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306" w:rsidRDefault="003C0B33" w:rsidP="003C0B33">
      <w:pPr>
        <w:pStyle w:val="pkt"/>
        <w:tabs>
          <w:tab w:val="left" w:pos="5368"/>
        </w:tabs>
        <w:spacing w:before="0" w:after="0" w:line="240" w:lineRule="auto"/>
        <w:ind w:left="0" w:firstLine="0"/>
        <w:rPr>
          <w:rFonts w:ascii="Times New Roman" w:hAnsi="Times New Roman"/>
          <w:b/>
          <w:iCs/>
          <w:smallCaps/>
          <w:spacing w:val="40"/>
          <w:sz w:val="36"/>
          <w:szCs w:val="36"/>
        </w:rPr>
      </w:pPr>
      <w:r>
        <w:rPr>
          <w:rFonts w:ascii="Times New Roman" w:hAnsi="Times New Roman"/>
          <w:b/>
          <w:iCs/>
          <w:smallCaps/>
          <w:spacing w:val="40"/>
          <w:sz w:val="36"/>
          <w:szCs w:val="36"/>
        </w:rPr>
        <w:tab/>
      </w:r>
    </w:p>
    <w:p w:rsidR="00DB6306" w:rsidRPr="00C10CA2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/>
          <w:iCs/>
          <w:smallCaps/>
          <w:spacing w:val="40"/>
          <w:sz w:val="36"/>
          <w:szCs w:val="36"/>
        </w:rPr>
      </w:pPr>
      <w:r>
        <w:rPr>
          <w:rFonts w:ascii="Times New Roman" w:hAnsi="Times New Roman"/>
          <w:b/>
          <w:iCs/>
          <w:smallCaps/>
          <w:spacing w:val="40"/>
          <w:sz w:val="36"/>
          <w:szCs w:val="36"/>
        </w:rPr>
        <w:t xml:space="preserve">Specyfikacja </w:t>
      </w:r>
      <w:r w:rsidR="003764F8">
        <w:rPr>
          <w:rFonts w:ascii="Times New Roman" w:hAnsi="Times New Roman"/>
          <w:b/>
          <w:iCs/>
          <w:smallCaps/>
          <w:spacing w:val="40"/>
          <w:sz w:val="36"/>
          <w:szCs w:val="36"/>
        </w:rPr>
        <w:t>i</w:t>
      </w:r>
      <w:r>
        <w:rPr>
          <w:rFonts w:ascii="Times New Roman" w:hAnsi="Times New Roman"/>
          <w:b/>
          <w:iCs/>
          <w:smallCaps/>
          <w:spacing w:val="40"/>
          <w:sz w:val="36"/>
          <w:szCs w:val="36"/>
        </w:rPr>
        <w:t>stotnych warunków zamówienia</w:t>
      </w: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 xml:space="preserve">Przedmiot zamówienia: </w:t>
      </w: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E70B11" w:rsidRDefault="00E70B11" w:rsidP="00E70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„Przewóz uczniów uczęszczających do szkół i przedszkoli z terenu gminy Sławno, realizowany w oparciu o komunikację regularną – na podstawie biletów miesięcznych </w:t>
      </w:r>
    </w:p>
    <w:p w:rsidR="00E70B11" w:rsidRPr="00A8519A" w:rsidRDefault="00E70B11" w:rsidP="00E70B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roku szkolnym 2013/2014”.</w:t>
      </w:r>
    </w:p>
    <w:p w:rsidR="006B37E6" w:rsidRDefault="006B37E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Nazwa Zamawiającego:</w:t>
      </w:r>
    </w:p>
    <w:p w:rsidR="00DB6306" w:rsidRDefault="007E67F1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Gminny Zespół Oświaty</w:t>
      </w:r>
    </w:p>
    <w:p w:rsidR="00DB6306" w:rsidRPr="00E93DF7" w:rsidRDefault="00DB6306" w:rsidP="00DB6306">
      <w:pPr>
        <w:jc w:val="center"/>
        <w:rPr>
          <w:bCs/>
          <w:sz w:val="24"/>
          <w:szCs w:val="24"/>
        </w:rPr>
      </w:pPr>
      <w:r w:rsidRPr="00E93DF7">
        <w:rPr>
          <w:iCs/>
          <w:sz w:val="24"/>
          <w:szCs w:val="24"/>
        </w:rPr>
        <w:t>R</w:t>
      </w:r>
      <w:r w:rsidR="007E67F1">
        <w:rPr>
          <w:iCs/>
          <w:sz w:val="24"/>
          <w:szCs w:val="24"/>
        </w:rPr>
        <w:t>EGON: 770791790</w:t>
      </w:r>
    </w:p>
    <w:p w:rsidR="00DB6306" w:rsidRPr="00E93DF7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iCs/>
          <w:sz w:val="24"/>
          <w:szCs w:val="24"/>
        </w:rPr>
      </w:pPr>
      <w:r w:rsidRPr="00E93DF7">
        <w:rPr>
          <w:rFonts w:ascii="Times New Roman" w:hAnsi="Times New Roman"/>
          <w:iCs/>
          <w:sz w:val="24"/>
          <w:szCs w:val="24"/>
        </w:rPr>
        <w:t xml:space="preserve">NIP: </w:t>
      </w:r>
      <w:r w:rsidR="007E67F1">
        <w:rPr>
          <w:rFonts w:ascii="Times New Roman" w:hAnsi="Times New Roman"/>
          <w:sz w:val="24"/>
          <w:szCs w:val="24"/>
        </w:rPr>
        <w:t>839-41-267</w:t>
      </w:r>
    </w:p>
    <w:p w:rsidR="00DB6306" w:rsidRPr="00E93DF7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Cs/>
          <w:sz w:val="24"/>
          <w:szCs w:val="24"/>
        </w:rPr>
      </w:pPr>
      <w:r w:rsidRPr="00E93DF7">
        <w:rPr>
          <w:rFonts w:ascii="Times New Roman" w:hAnsi="Times New Roman"/>
          <w:iCs/>
          <w:sz w:val="24"/>
          <w:szCs w:val="24"/>
        </w:rPr>
        <w:t>Adres:</w:t>
      </w:r>
      <w:r>
        <w:rPr>
          <w:rFonts w:ascii="Times New Roman" w:hAnsi="Times New Roman"/>
          <w:sz w:val="24"/>
          <w:szCs w:val="24"/>
        </w:rPr>
        <w:tab/>
        <w:t xml:space="preserve"> ul. M. Curie - Skłodowskiej 9,</w:t>
      </w:r>
      <w:r w:rsidRPr="00E93DF7">
        <w:rPr>
          <w:rFonts w:ascii="Times New Roman" w:hAnsi="Times New Roman"/>
          <w:sz w:val="24"/>
          <w:szCs w:val="24"/>
        </w:rPr>
        <w:t xml:space="preserve"> 76 – 100 Sławno</w:t>
      </w:r>
    </w:p>
    <w:p w:rsidR="00DB6306" w:rsidRPr="00E93DF7" w:rsidRDefault="00DB6306" w:rsidP="00DB6306">
      <w:pPr>
        <w:pStyle w:val="Tekstpodstawowy"/>
        <w:jc w:val="center"/>
        <w:rPr>
          <w:b w:val="0"/>
          <w:bCs w:val="0"/>
          <w:color w:val="FF0000"/>
          <w:szCs w:val="24"/>
        </w:rPr>
      </w:pPr>
      <w:r w:rsidRPr="00E93DF7">
        <w:rPr>
          <w:b w:val="0"/>
          <w:iCs/>
          <w:szCs w:val="24"/>
        </w:rPr>
        <w:t xml:space="preserve">Strona internetowa: </w:t>
      </w:r>
      <w:r w:rsidRPr="00E93DF7">
        <w:rPr>
          <w:b w:val="0"/>
          <w:bCs w:val="0"/>
          <w:iCs/>
          <w:szCs w:val="24"/>
        </w:rPr>
        <w:t>www.gminaslawno.pl</w:t>
      </w:r>
    </w:p>
    <w:p w:rsidR="00DB6306" w:rsidRPr="00E93DF7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Cs/>
          <w:sz w:val="24"/>
          <w:szCs w:val="24"/>
        </w:rPr>
      </w:pPr>
      <w:r w:rsidRPr="00E93DF7">
        <w:rPr>
          <w:rFonts w:ascii="Times New Roman" w:hAnsi="Times New Roman"/>
          <w:iCs/>
          <w:sz w:val="24"/>
          <w:szCs w:val="24"/>
        </w:rPr>
        <w:t xml:space="preserve">Godziny urzędowania: </w:t>
      </w:r>
      <w:r>
        <w:rPr>
          <w:rFonts w:ascii="Times New Roman" w:hAnsi="Times New Roman"/>
          <w:bCs/>
          <w:sz w:val="24"/>
          <w:szCs w:val="24"/>
        </w:rPr>
        <w:t>poniedziałek</w:t>
      </w:r>
      <w:r w:rsidRPr="00CF5A51">
        <w:rPr>
          <w:rFonts w:ascii="Times New Roman" w:hAnsi="Times New Roman"/>
          <w:bCs/>
          <w:sz w:val="24"/>
          <w:szCs w:val="24"/>
        </w:rPr>
        <w:t xml:space="preserve"> 8.00 – 16.00,  wt</w:t>
      </w:r>
      <w:r>
        <w:rPr>
          <w:rFonts w:ascii="Times New Roman" w:hAnsi="Times New Roman"/>
          <w:bCs/>
          <w:sz w:val="24"/>
          <w:szCs w:val="24"/>
        </w:rPr>
        <w:t>orek</w:t>
      </w:r>
      <w:r w:rsidRPr="00CF5A51">
        <w:rPr>
          <w:rFonts w:ascii="Times New Roman" w:hAnsi="Times New Roman"/>
          <w:bCs/>
          <w:sz w:val="24"/>
          <w:szCs w:val="24"/>
        </w:rPr>
        <w:t xml:space="preserve"> – p</w:t>
      </w:r>
      <w:r>
        <w:rPr>
          <w:rFonts w:ascii="Times New Roman" w:hAnsi="Times New Roman"/>
          <w:bCs/>
          <w:sz w:val="24"/>
          <w:szCs w:val="24"/>
        </w:rPr>
        <w:t>ią</w:t>
      </w:r>
      <w:r w:rsidRPr="00CF5A51">
        <w:rPr>
          <w:rFonts w:ascii="Times New Roman" w:hAnsi="Times New Roman"/>
          <w:bCs/>
          <w:sz w:val="24"/>
          <w:szCs w:val="24"/>
        </w:rPr>
        <w:t>t</w:t>
      </w:r>
      <w:r>
        <w:rPr>
          <w:rFonts w:ascii="Times New Roman" w:hAnsi="Times New Roman"/>
          <w:bCs/>
          <w:sz w:val="24"/>
          <w:szCs w:val="24"/>
        </w:rPr>
        <w:t>ek</w:t>
      </w:r>
      <w:r w:rsidRPr="00CF5A51">
        <w:rPr>
          <w:rFonts w:ascii="Times New Roman" w:hAnsi="Times New Roman"/>
          <w:bCs/>
          <w:sz w:val="24"/>
          <w:szCs w:val="24"/>
        </w:rPr>
        <w:t xml:space="preserve"> 7.00 - 15.00</w:t>
      </w:r>
    </w:p>
    <w:p w:rsidR="00DB6306" w:rsidRPr="00E93DF7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Cs/>
          <w:sz w:val="24"/>
          <w:szCs w:val="24"/>
        </w:rPr>
      </w:pPr>
      <w:r w:rsidRPr="00E93DF7">
        <w:rPr>
          <w:rFonts w:ascii="Times New Roman" w:hAnsi="Times New Roman"/>
          <w:bCs/>
          <w:sz w:val="24"/>
          <w:szCs w:val="24"/>
        </w:rPr>
        <w:t>Jednostka prowadząca postępowanie:</w:t>
      </w:r>
    </w:p>
    <w:p w:rsidR="00DB6306" w:rsidRPr="00E93DF7" w:rsidRDefault="004A5938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Gminny Zespół Oświaty</w:t>
      </w:r>
    </w:p>
    <w:p w:rsidR="00DB6306" w:rsidRPr="00E93DF7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Cs/>
          <w:sz w:val="24"/>
          <w:szCs w:val="24"/>
        </w:rPr>
      </w:pPr>
      <w:r w:rsidRPr="00E93DF7">
        <w:rPr>
          <w:rFonts w:ascii="Times New Roman" w:hAnsi="Times New Roman"/>
          <w:bCs/>
          <w:sz w:val="24"/>
          <w:szCs w:val="24"/>
        </w:rPr>
        <w:t>ul. M. C. Skłodowskiej 9</w:t>
      </w:r>
    </w:p>
    <w:p w:rsidR="00DB6306" w:rsidRPr="00E93DF7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Cs/>
          <w:sz w:val="24"/>
          <w:szCs w:val="24"/>
        </w:rPr>
      </w:pPr>
      <w:r w:rsidRPr="00E93DF7">
        <w:rPr>
          <w:rFonts w:ascii="Times New Roman" w:hAnsi="Times New Roman"/>
          <w:bCs/>
          <w:sz w:val="24"/>
          <w:szCs w:val="24"/>
        </w:rPr>
        <w:t>76 – 100 Sławno</w:t>
      </w:r>
    </w:p>
    <w:p w:rsidR="00DB6306" w:rsidRPr="00E93DF7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Nr telefonu</w:t>
      </w:r>
      <w:r w:rsidR="004A5938">
        <w:rPr>
          <w:rFonts w:ascii="Times New Roman" w:hAnsi="Times New Roman"/>
          <w:bCs/>
          <w:sz w:val="24"/>
          <w:szCs w:val="24"/>
        </w:rPr>
        <w:t>: 059 810 66 50</w:t>
      </w:r>
    </w:p>
    <w:p w:rsidR="00DB6306" w:rsidRPr="00E93DF7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Nr faksu</w:t>
      </w:r>
      <w:r w:rsidR="004A5938">
        <w:rPr>
          <w:rFonts w:ascii="Times New Roman" w:hAnsi="Times New Roman"/>
          <w:bCs/>
          <w:sz w:val="24"/>
          <w:szCs w:val="24"/>
        </w:rPr>
        <w:t>: 059 810 66 50</w:t>
      </w:r>
    </w:p>
    <w:p w:rsidR="00DB6306" w:rsidRDefault="00DB6306" w:rsidP="00DB6306">
      <w:pPr>
        <w:pStyle w:val="Tekstpodstawowy"/>
        <w:rPr>
          <w:szCs w:val="24"/>
        </w:rPr>
      </w:pPr>
    </w:p>
    <w:p w:rsidR="00DB6306" w:rsidRDefault="00DB6306" w:rsidP="00DB6306">
      <w:pPr>
        <w:pStyle w:val="Tekstpodstawowy"/>
        <w:rPr>
          <w:szCs w:val="24"/>
        </w:rPr>
      </w:pPr>
    </w:p>
    <w:p w:rsidR="00DB6306" w:rsidRPr="00A8519A" w:rsidRDefault="00DB6306" w:rsidP="00A8519A">
      <w:pPr>
        <w:jc w:val="center"/>
        <w:rPr>
          <w:b/>
          <w:sz w:val="24"/>
          <w:szCs w:val="24"/>
        </w:rPr>
      </w:pPr>
    </w:p>
    <w:p w:rsidR="00E801ED" w:rsidRDefault="00E801ED" w:rsidP="00DB6306">
      <w:pPr>
        <w:jc w:val="both"/>
        <w:rPr>
          <w:sz w:val="24"/>
          <w:szCs w:val="24"/>
          <w:u w:val="single"/>
        </w:rPr>
      </w:pPr>
    </w:p>
    <w:p w:rsidR="006B37E6" w:rsidRDefault="006B37E6" w:rsidP="00DB6306">
      <w:pPr>
        <w:jc w:val="both"/>
        <w:rPr>
          <w:sz w:val="24"/>
          <w:szCs w:val="24"/>
          <w:u w:val="single"/>
        </w:rPr>
      </w:pPr>
    </w:p>
    <w:p w:rsidR="00E801ED" w:rsidRDefault="00E801ED" w:rsidP="00DB6306">
      <w:pPr>
        <w:jc w:val="both"/>
        <w:rPr>
          <w:sz w:val="24"/>
          <w:szCs w:val="24"/>
          <w:u w:val="single"/>
        </w:rPr>
      </w:pPr>
    </w:p>
    <w:p w:rsidR="00DB6306" w:rsidRDefault="00DB6306" w:rsidP="00DB6306">
      <w:pPr>
        <w:jc w:val="both"/>
        <w:rPr>
          <w:sz w:val="24"/>
          <w:szCs w:val="24"/>
          <w:u w:val="single"/>
        </w:rPr>
      </w:pPr>
    </w:p>
    <w:p w:rsidR="00DB6306" w:rsidRDefault="00DB6306" w:rsidP="00DB6306">
      <w:pPr>
        <w:pStyle w:val="pkt"/>
        <w:spacing w:before="0" w:after="0" w:line="240" w:lineRule="auto"/>
        <w:ind w:left="4963" w:firstLine="0"/>
        <w:jc w:val="left"/>
        <w:rPr>
          <w:rFonts w:ascii="Times New Roman" w:hAnsi="Times New Roman"/>
          <w:b/>
          <w:iCs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</w:rPr>
        <w:t>ZATWIERDZAM</w:t>
      </w: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iCs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jc w:val="center"/>
        <w:rPr>
          <w:rFonts w:ascii="Times New Roman" w:hAnsi="Times New Roman"/>
          <w:b/>
          <w:iCs/>
          <w:sz w:val="24"/>
          <w:szCs w:val="24"/>
        </w:rPr>
      </w:pPr>
    </w:p>
    <w:p w:rsidR="00DB6306" w:rsidRDefault="007B77F4" w:rsidP="00DB6306">
      <w:pPr>
        <w:pStyle w:val="pkt"/>
        <w:spacing w:before="0" w:after="0" w:line="240" w:lineRule="auto"/>
        <w:ind w:left="3545" w:firstLine="0"/>
        <w:jc w:val="lef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Anna </w:t>
      </w:r>
      <w:proofErr w:type="spellStart"/>
      <w:r>
        <w:rPr>
          <w:rFonts w:ascii="Times New Roman" w:hAnsi="Times New Roman"/>
          <w:b/>
          <w:sz w:val="24"/>
          <w:szCs w:val="24"/>
        </w:rPr>
        <w:t>Fikier</w:t>
      </w:r>
      <w:proofErr w:type="spellEnd"/>
      <w:r w:rsidR="00DB6306">
        <w:rPr>
          <w:rFonts w:ascii="Times New Roman" w:hAnsi="Times New Roman"/>
          <w:b/>
          <w:sz w:val="24"/>
          <w:szCs w:val="24"/>
        </w:rPr>
        <w:t xml:space="preserve"> – </w:t>
      </w:r>
      <w:r>
        <w:rPr>
          <w:rFonts w:ascii="Times New Roman" w:hAnsi="Times New Roman"/>
          <w:b/>
          <w:sz w:val="24"/>
          <w:szCs w:val="24"/>
        </w:rPr>
        <w:t>Dyrektor Gminnego Zespołu Oświaty</w:t>
      </w:r>
    </w:p>
    <w:p w:rsidR="00DB6306" w:rsidRPr="00A30232" w:rsidRDefault="00DB6306" w:rsidP="00DB6306"/>
    <w:p w:rsidR="00DB6306" w:rsidRDefault="00DB6306" w:rsidP="00DB6306"/>
    <w:p w:rsidR="00DB6306" w:rsidRDefault="00DB6306" w:rsidP="00DB6306"/>
    <w:p w:rsidR="00DB6306" w:rsidRDefault="00DB6306" w:rsidP="00DB6306"/>
    <w:p w:rsidR="00DB6306" w:rsidRDefault="00DB6306" w:rsidP="00DB6306"/>
    <w:p w:rsidR="00DB6306" w:rsidRPr="004A6159" w:rsidRDefault="00C16945" w:rsidP="00DB6306">
      <w:pPr>
        <w:pStyle w:val="Nagwek9"/>
        <w:jc w:val="center"/>
        <w:rPr>
          <w:i w:val="0"/>
          <w:sz w:val="24"/>
          <w:szCs w:val="24"/>
        </w:rPr>
      </w:pPr>
      <w:r w:rsidRPr="004A6159">
        <w:rPr>
          <w:i w:val="0"/>
          <w:sz w:val="24"/>
          <w:szCs w:val="24"/>
        </w:rPr>
        <w:t>S</w:t>
      </w:r>
      <w:r w:rsidR="00461ECC">
        <w:rPr>
          <w:i w:val="0"/>
          <w:sz w:val="24"/>
          <w:szCs w:val="24"/>
        </w:rPr>
        <w:t>ławno, dnia 17</w:t>
      </w:r>
      <w:r w:rsidR="003438FE">
        <w:rPr>
          <w:i w:val="0"/>
          <w:sz w:val="24"/>
          <w:szCs w:val="24"/>
        </w:rPr>
        <w:t xml:space="preserve"> czerwca</w:t>
      </w:r>
      <w:r w:rsidR="00DB6306" w:rsidRPr="004A6159">
        <w:rPr>
          <w:i w:val="0"/>
          <w:sz w:val="24"/>
          <w:szCs w:val="24"/>
        </w:rPr>
        <w:t xml:space="preserve"> 201</w:t>
      </w:r>
      <w:r w:rsidR="00B042D1" w:rsidRPr="004A6159">
        <w:rPr>
          <w:i w:val="0"/>
          <w:sz w:val="24"/>
          <w:szCs w:val="24"/>
        </w:rPr>
        <w:t>3</w:t>
      </w:r>
      <w:r w:rsidR="00DB6306" w:rsidRPr="004A6159">
        <w:rPr>
          <w:i w:val="0"/>
          <w:sz w:val="24"/>
          <w:szCs w:val="24"/>
        </w:rPr>
        <w:t xml:space="preserve"> r.</w:t>
      </w:r>
    </w:p>
    <w:p w:rsidR="00E801ED" w:rsidRDefault="00E801ED" w:rsidP="00DB6306">
      <w:pPr>
        <w:jc w:val="both"/>
        <w:rPr>
          <w:b/>
          <w:smallCaps/>
          <w:spacing w:val="30"/>
          <w:sz w:val="24"/>
          <w:szCs w:val="24"/>
        </w:rPr>
      </w:pPr>
    </w:p>
    <w:p w:rsidR="00A8519A" w:rsidRDefault="00A8519A" w:rsidP="00DB6306">
      <w:pPr>
        <w:jc w:val="both"/>
        <w:rPr>
          <w:b/>
          <w:smallCaps/>
          <w:spacing w:val="30"/>
          <w:sz w:val="24"/>
          <w:szCs w:val="24"/>
        </w:rPr>
      </w:pPr>
    </w:p>
    <w:p w:rsidR="00A8519A" w:rsidRDefault="00A8519A" w:rsidP="00DB6306">
      <w:pPr>
        <w:jc w:val="both"/>
        <w:rPr>
          <w:b/>
          <w:smallCaps/>
          <w:spacing w:val="30"/>
          <w:sz w:val="24"/>
          <w:szCs w:val="24"/>
        </w:rPr>
      </w:pPr>
    </w:p>
    <w:p w:rsidR="00193C3E" w:rsidRDefault="00193C3E" w:rsidP="00DB6306">
      <w:pPr>
        <w:jc w:val="both"/>
        <w:rPr>
          <w:b/>
          <w:smallCaps/>
          <w:spacing w:val="30"/>
          <w:sz w:val="24"/>
          <w:szCs w:val="24"/>
        </w:rPr>
      </w:pPr>
    </w:p>
    <w:p w:rsidR="00C16945" w:rsidRPr="00881156" w:rsidRDefault="00DB6306" w:rsidP="00881156">
      <w:pPr>
        <w:jc w:val="both"/>
        <w:rPr>
          <w:b/>
          <w:smallCaps/>
          <w:spacing w:val="30"/>
          <w:sz w:val="24"/>
          <w:szCs w:val="24"/>
        </w:rPr>
      </w:pPr>
      <w:r>
        <w:rPr>
          <w:b/>
          <w:smallCaps/>
          <w:spacing w:val="30"/>
          <w:sz w:val="24"/>
          <w:szCs w:val="24"/>
        </w:rPr>
        <w:lastRenderedPageBreak/>
        <w:t>Spis treści</w:t>
      </w:r>
    </w:p>
    <w:p w:rsidR="00DB6306" w:rsidRDefault="00DB6306" w:rsidP="009A4E56">
      <w:pPr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I.</w:t>
      </w:r>
      <w:r>
        <w:rPr>
          <w:sz w:val="24"/>
          <w:szCs w:val="24"/>
        </w:rPr>
        <w:t xml:space="preserve"> Tryb udzielenia zamówienia publicznego oraz miejsca, w których zostało zamieszczone ogłoszenie i zamówieniu.</w:t>
      </w:r>
    </w:p>
    <w:p w:rsidR="00DB6306" w:rsidRDefault="00DB6306" w:rsidP="009A4E56">
      <w:pPr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II.</w:t>
      </w:r>
      <w:r>
        <w:rPr>
          <w:sz w:val="24"/>
          <w:szCs w:val="24"/>
        </w:rPr>
        <w:t xml:space="preserve"> Opis przedmiotu zamówienia.</w:t>
      </w:r>
    </w:p>
    <w:p w:rsidR="00DB6306" w:rsidRDefault="00DB6306" w:rsidP="009A4E56">
      <w:pPr>
        <w:pStyle w:val="Tekstpodstawowy3"/>
        <w:spacing w:after="120" w:line="276" w:lineRule="auto"/>
        <w:jc w:val="both"/>
        <w:rPr>
          <w:szCs w:val="24"/>
        </w:rPr>
      </w:pPr>
      <w:r>
        <w:rPr>
          <w:b/>
          <w:szCs w:val="24"/>
        </w:rPr>
        <w:t>Rozdział III.</w:t>
      </w:r>
      <w:r w:rsidR="00360F2E">
        <w:rPr>
          <w:b/>
          <w:szCs w:val="24"/>
        </w:rPr>
        <w:t xml:space="preserve"> </w:t>
      </w:r>
      <w:r w:rsidRPr="00FB5EFF">
        <w:rPr>
          <w:szCs w:val="24"/>
        </w:rPr>
        <w:t>Zamówienia częściowe oraz informacja o ofercie wariantowej.</w:t>
      </w:r>
    </w:p>
    <w:p w:rsidR="00DB6306" w:rsidRDefault="00DB6306" w:rsidP="009A4E56">
      <w:pPr>
        <w:pStyle w:val="Tekstpodstawowy3"/>
        <w:spacing w:after="120" w:line="276" w:lineRule="auto"/>
        <w:jc w:val="both"/>
        <w:rPr>
          <w:szCs w:val="24"/>
        </w:rPr>
      </w:pPr>
      <w:r>
        <w:rPr>
          <w:b/>
          <w:szCs w:val="24"/>
        </w:rPr>
        <w:t>Rozdział IV.</w:t>
      </w:r>
      <w:r w:rsidR="00360F2E">
        <w:rPr>
          <w:b/>
          <w:szCs w:val="24"/>
        </w:rPr>
        <w:t xml:space="preserve"> </w:t>
      </w:r>
      <w:r w:rsidRPr="00FB5EFF">
        <w:rPr>
          <w:szCs w:val="24"/>
        </w:rPr>
        <w:t>Zamówienia uzupełniające</w:t>
      </w:r>
      <w:r>
        <w:rPr>
          <w:szCs w:val="24"/>
        </w:rPr>
        <w:t>.</w:t>
      </w:r>
    </w:p>
    <w:p w:rsidR="00DB6306" w:rsidRDefault="00DB6306" w:rsidP="009A4E56">
      <w:pPr>
        <w:spacing w:after="120" w:line="276" w:lineRule="auto"/>
        <w:ind w:left="360" w:hanging="360"/>
        <w:rPr>
          <w:sz w:val="24"/>
          <w:szCs w:val="24"/>
        </w:rPr>
      </w:pPr>
      <w:r>
        <w:rPr>
          <w:b/>
          <w:sz w:val="24"/>
          <w:szCs w:val="24"/>
        </w:rPr>
        <w:t>Rozdział V.</w:t>
      </w:r>
      <w:r>
        <w:rPr>
          <w:sz w:val="24"/>
          <w:szCs w:val="24"/>
        </w:rPr>
        <w:t xml:space="preserve"> Termin wykonania zamówienia.</w:t>
      </w:r>
    </w:p>
    <w:p w:rsidR="00DB6306" w:rsidRDefault="00DB6306" w:rsidP="009A4E56">
      <w:pPr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VI.</w:t>
      </w:r>
      <w:r>
        <w:rPr>
          <w:sz w:val="24"/>
          <w:szCs w:val="24"/>
        </w:rPr>
        <w:t xml:space="preserve"> Informacja o podwykonawcach.</w:t>
      </w:r>
    </w:p>
    <w:p w:rsidR="00DB6306" w:rsidRPr="00233052" w:rsidRDefault="00DB6306" w:rsidP="009A4E56">
      <w:pPr>
        <w:pStyle w:val="Tekstpodstawowy"/>
        <w:spacing w:after="120" w:line="276" w:lineRule="auto"/>
        <w:ind w:right="57"/>
        <w:jc w:val="both"/>
        <w:rPr>
          <w:b w:val="0"/>
          <w:szCs w:val="24"/>
        </w:rPr>
      </w:pPr>
      <w:r w:rsidRPr="00233052">
        <w:rPr>
          <w:szCs w:val="24"/>
        </w:rPr>
        <w:t>Rozdział VII.</w:t>
      </w:r>
      <w:r w:rsidRPr="00233052">
        <w:rPr>
          <w:b w:val="0"/>
          <w:szCs w:val="24"/>
        </w:rPr>
        <w:t xml:space="preserve"> Wykonawcy wspólnie ubiegający się o zamówienie.</w:t>
      </w:r>
    </w:p>
    <w:p w:rsidR="00DB6306" w:rsidRDefault="00DB6306" w:rsidP="009A4E56">
      <w:pPr>
        <w:pStyle w:val="Tekstpodstawowy"/>
        <w:spacing w:after="120" w:line="276" w:lineRule="auto"/>
        <w:ind w:right="57"/>
        <w:jc w:val="both"/>
        <w:rPr>
          <w:b w:val="0"/>
          <w:szCs w:val="24"/>
        </w:rPr>
      </w:pPr>
      <w:r w:rsidRPr="00233052">
        <w:rPr>
          <w:szCs w:val="24"/>
        </w:rPr>
        <w:t>Rozdział VIII.</w:t>
      </w:r>
      <w:r w:rsidRPr="00233052">
        <w:rPr>
          <w:b w:val="0"/>
          <w:szCs w:val="24"/>
        </w:rPr>
        <w:t xml:space="preserve"> Wykonawca mający siedzibę lub miejsce zamieszkania poza terytorium Rzeczpospolitej Polskiej.</w:t>
      </w:r>
    </w:p>
    <w:p w:rsidR="00DB6306" w:rsidRDefault="00DB6306" w:rsidP="009A4E56">
      <w:pPr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IX.</w:t>
      </w:r>
      <w:r>
        <w:rPr>
          <w:sz w:val="24"/>
          <w:szCs w:val="24"/>
        </w:rPr>
        <w:t xml:space="preserve"> Waluta w jakiej będą prowadzone rozliczenia związane z realizacją niniejszego zamówienia publicznego.</w:t>
      </w:r>
    </w:p>
    <w:p w:rsidR="00DB6306" w:rsidRDefault="00DB6306" w:rsidP="009A4E56">
      <w:pPr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Rozdział X. </w:t>
      </w:r>
      <w:r>
        <w:rPr>
          <w:sz w:val="24"/>
          <w:szCs w:val="24"/>
        </w:rPr>
        <w:t xml:space="preserve">Warunki udziału w postępowaniu oraz sposobu dokonywania oceny spełnienia tych warunków.  </w:t>
      </w:r>
    </w:p>
    <w:p w:rsidR="00DB6306" w:rsidRDefault="00DB6306" w:rsidP="009A4E56">
      <w:pPr>
        <w:pStyle w:val="pkt"/>
        <w:spacing w:before="0" w:after="120" w:line="276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Rozdział XI. </w:t>
      </w:r>
      <w:r>
        <w:rPr>
          <w:rFonts w:ascii="Times New Roman" w:hAnsi="Times New Roman"/>
          <w:sz w:val="24"/>
          <w:szCs w:val="24"/>
        </w:rPr>
        <w:t>Wykaz  dokumentów, jakie mają dostarczyć Wykonawcy w celu potwierdzenia udziału w postępowaniu.</w:t>
      </w:r>
    </w:p>
    <w:p w:rsidR="00DB6306" w:rsidRDefault="00DB6306" w:rsidP="009A4E56">
      <w:pPr>
        <w:pStyle w:val="pkt"/>
        <w:spacing w:before="0" w:after="120" w:line="276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Rozdział XII. </w:t>
      </w:r>
      <w:r>
        <w:rPr>
          <w:rFonts w:ascii="Times New Roman" w:hAnsi="Times New Roman"/>
          <w:sz w:val="24"/>
          <w:szCs w:val="24"/>
        </w:rPr>
        <w:t>Wymagania dotyczące wadium.</w:t>
      </w:r>
    </w:p>
    <w:p w:rsidR="00DB6306" w:rsidRDefault="00DB6306" w:rsidP="009A4E56">
      <w:pPr>
        <w:pStyle w:val="pkt"/>
        <w:spacing w:before="0" w:after="120" w:line="276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Rozdział XIII. </w:t>
      </w:r>
      <w:r>
        <w:rPr>
          <w:rFonts w:ascii="Times New Roman" w:hAnsi="Times New Roman"/>
          <w:sz w:val="24"/>
          <w:szCs w:val="24"/>
        </w:rPr>
        <w:t xml:space="preserve">Termin związania ofertą. </w:t>
      </w:r>
    </w:p>
    <w:p w:rsidR="00DB6306" w:rsidRDefault="00DB6306" w:rsidP="009A4E56">
      <w:pPr>
        <w:pStyle w:val="pkt"/>
        <w:spacing w:before="0" w:after="120" w:line="276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XIV.</w:t>
      </w:r>
      <w:r w:rsidR="00360F2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>Informacje o sposobie porozumiewania się Zamawiającego z Wykonawcami oraz przekazywania  dokumentów, a także wskazanie osoby uprawnionej do porozumiewania się z Wykonawcami.</w:t>
      </w:r>
    </w:p>
    <w:p w:rsidR="00DB6306" w:rsidRDefault="00DB6306" w:rsidP="009A4E56">
      <w:pPr>
        <w:pStyle w:val="pkt"/>
        <w:spacing w:before="0" w:after="120" w:line="276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Rozdział XV. </w:t>
      </w:r>
      <w:r>
        <w:rPr>
          <w:rFonts w:ascii="Times New Roman" w:hAnsi="Times New Roman"/>
          <w:sz w:val="24"/>
          <w:szCs w:val="24"/>
        </w:rPr>
        <w:t>Opis sposobu przygotowania ofert.</w:t>
      </w:r>
    </w:p>
    <w:p w:rsidR="00DB6306" w:rsidRDefault="00DB6306" w:rsidP="009A4E56">
      <w:pPr>
        <w:pStyle w:val="Tekstpodstawowy"/>
        <w:spacing w:after="120" w:line="276" w:lineRule="auto"/>
        <w:ind w:right="57"/>
        <w:jc w:val="both"/>
        <w:rPr>
          <w:b w:val="0"/>
          <w:szCs w:val="24"/>
        </w:rPr>
      </w:pPr>
      <w:r>
        <w:rPr>
          <w:szCs w:val="24"/>
        </w:rPr>
        <w:t xml:space="preserve">Rozdział XVI. </w:t>
      </w:r>
      <w:r>
        <w:rPr>
          <w:b w:val="0"/>
          <w:szCs w:val="24"/>
        </w:rPr>
        <w:t>Miejsce oraz termin składania i otwarcia ofert.</w:t>
      </w:r>
    </w:p>
    <w:p w:rsidR="00DB6306" w:rsidRDefault="00DB6306" w:rsidP="009A4E56">
      <w:pPr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Rozdział XVII. </w:t>
      </w:r>
      <w:r>
        <w:rPr>
          <w:sz w:val="24"/>
          <w:szCs w:val="24"/>
        </w:rPr>
        <w:t>Opis sposobu obliczania ceny.</w:t>
      </w:r>
    </w:p>
    <w:p w:rsidR="00DB6306" w:rsidRDefault="00DB6306" w:rsidP="009A4E56">
      <w:pPr>
        <w:pStyle w:val="pkt"/>
        <w:spacing w:before="0" w:after="120" w:line="276" w:lineRule="auto"/>
        <w:ind w:left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Rozdział XVIII.</w:t>
      </w:r>
      <w:r>
        <w:rPr>
          <w:rFonts w:ascii="Times New Roman" w:hAnsi="Times New Roman"/>
          <w:sz w:val="24"/>
          <w:szCs w:val="24"/>
        </w:rPr>
        <w:t xml:space="preserve"> Opis kryteriów, którymi Zamawiający będzie kierował się przy wyborze oferty, wraz z podaniem znaczenia tych kryteriów i sposobu oceny ofert.</w:t>
      </w:r>
    </w:p>
    <w:p w:rsidR="00DB6306" w:rsidRDefault="00DB6306" w:rsidP="009A4E56">
      <w:pPr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Rozdział XIX. </w:t>
      </w:r>
      <w:r>
        <w:rPr>
          <w:sz w:val="24"/>
          <w:szCs w:val="24"/>
        </w:rPr>
        <w:t>Unieważnienie postępowania.</w:t>
      </w:r>
    </w:p>
    <w:p w:rsidR="00DB6306" w:rsidRDefault="00DB6306" w:rsidP="009A4E56">
      <w:pPr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XX.</w:t>
      </w:r>
      <w:r>
        <w:rPr>
          <w:sz w:val="24"/>
          <w:szCs w:val="24"/>
        </w:rPr>
        <w:t xml:space="preserve"> Informacje o formalnościach, jakie zostaną dopełnione po wyborze oferty                    w celu zawarcia umowy w sprawie zamówienia publicznego.</w:t>
      </w:r>
    </w:p>
    <w:p w:rsidR="00DB6306" w:rsidRDefault="00DB6306" w:rsidP="009A4E56">
      <w:pPr>
        <w:pStyle w:val="Tekstpodstawowy"/>
        <w:spacing w:after="120" w:line="276" w:lineRule="auto"/>
        <w:jc w:val="both"/>
        <w:rPr>
          <w:b w:val="0"/>
          <w:szCs w:val="24"/>
        </w:rPr>
      </w:pPr>
      <w:r>
        <w:rPr>
          <w:szCs w:val="24"/>
        </w:rPr>
        <w:t xml:space="preserve">Rozdział XXI. </w:t>
      </w:r>
      <w:r>
        <w:rPr>
          <w:b w:val="0"/>
          <w:szCs w:val="24"/>
        </w:rPr>
        <w:t>Wymagania dotyczące zabezpieczenia należytego wykonania umowy.</w:t>
      </w:r>
    </w:p>
    <w:p w:rsidR="00DB6306" w:rsidRDefault="00DB6306" w:rsidP="009A4E56">
      <w:pPr>
        <w:overflowPunct w:val="0"/>
        <w:autoSpaceDE w:val="0"/>
        <w:autoSpaceDN w:val="0"/>
        <w:adjustRightInd w:val="0"/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XXII.</w:t>
      </w:r>
      <w:r>
        <w:rPr>
          <w:sz w:val="24"/>
          <w:szCs w:val="24"/>
        </w:rPr>
        <w:t xml:space="preserve"> Istotne postanowienia umowy w sprawie zamówienia publicznego.</w:t>
      </w:r>
    </w:p>
    <w:p w:rsidR="00DB6306" w:rsidRDefault="00DB6306" w:rsidP="009A4E56">
      <w:pPr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XXIII.</w:t>
      </w:r>
      <w:r>
        <w:rPr>
          <w:sz w:val="24"/>
          <w:szCs w:val="24"/>
        </w:rPr>
        <w:t xml:space="preserve"> Inne informacje.</w:t>
      </w:r>
    </w:p>
    <w:p w:rsidR="00474FB2" w:rsidRDefault="00DB6306" w:rsidP="009A4E56">
      <w:pPr>
        <w:spacing w:after="120" w:line="276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Rozdział XXIV.</w:t>
      </w:r>
      <w:r>
        <w:rPr>
          <w:sz w:val="24"/>
          <w:szCs w:val="24"/>
        </w:rPr>
        <w:t xml:space="preserve"> Pouczenie o środkach ochrony prawnej przysługujących Wykonawcy                    w toku postępowania o udzielenie zamówienia. </w:t>
      </w:r>
    </w:p>
    <w:p w:rsidR="00684B90" w:rsidRPr="009A4E56" w:rsidRDefault="00684B90" w:rsidP="009A4E56">
      <w:pPr>
        <w:spacing w:after="120" w:line="276" w:lineRule="auto"/>
        <w:jc w:val="both"/>
        <w:rPr>
          <w:sz w:val="24"/>
          <w:szCs w:val="24"/>
        </w:rPr>
      </w:pPr>
    </w:p>
    <w:p w:rsidR="00DB6306" w:rsidRPr="006F0495" w:rsidRDefault="00DB6306" w:rsidP="00DB6306">
      <w:pPr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lastRenderedPageBreak/>
        <w:t>Rozdział I. Tryb udzielenia zamówienia publicznego oraz miejsca, w których zostało zamies</w:t>
      </w:r>
      <w:r w:rsidR="00B53531">
        <w:rPr>
          <w:b/>
          <w:smallCaps/>
          <w:color w:val="0000FF"/>
          <w:sz w:val="24"/>
          <w:szCs w:val="24"/>
        </w:rPr>
        <w:t>zczone ogłoszenie o zamówieniu.</w:t>
      </w:r>
    </w:p>
    <w:p w:rsidR="00DB6306" w:rsidRDefault="00DB6306" w:rsidP="000824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0" w:name="_Toc137824128"/>
      <w:bookmarkStart w:id="1" w:name="_Toc154823343"/>
      <w:bookmarkStart w:id="2" w:name="_Toc192580965"/>
      <w:r>
        <w:rPr>
          <w:sz w:val="24"/>
          <w:szCs w:val="24"/>
        </w:rPr>
        <w:t xml:space="preserve">Postępowanie o udzielanie zamówienia publicznego prowadzone jest w trybie </w:t>
      </w:r>
      <w:r w:rsidRPr="00542363">
        <w:rPr>
          <w:b/>
          <w:sz w:val="24"/>
          <w:szCs w:val="24"/>
        </w:rPr>
        <w:t xml:space="preserve">przetargu nieograniczonego o wartości zamówienia nie przekraczającej kwoty określonej w art. 11 ust. 8 </w:t>
      </w:r>
      <w:r w:rsidRPr="00542363">
        <w:rPr>
          <w:sz w:val="24"/>
          <w:szCs w:val="24"/>
        </w:rPr>
        <w:t>ustawy z dnia  29 stycznia 2004 r. Prawo zamówień publicznych (</w:t>
      </w:r>
      <w:r w:rsidR="00082423" w:rsidRPr="00A10CBE">
        <w:rPr>
          <w:sz w:val="24"/>
          <w:szCs w:val="24"/>
        </w:rPr>
        <w:t>tekst jedn</w:t>
      </w:r>
      <w:r w:rsidR="00082423">
        <w:rPr>
          <w:sz w:val="24"/>
          <w:szCs w:val="24"/>
        </w:rPr>
        <w:t>olity:</w:t>
      </w:r>
      <w:r w:rsidR="00082423" w:rsidRPr="00A10CBE">
        <w:rPr>
          <w:sz w:val="24"/>
          <w:szCs w:val="24"/>
        </w:rPr>
        <w:t xml:space="preserve"> Dz. U. z 2010 r. Nr 113, poz. 759 z</w:t>
      </w:r>
      <w:r w:rsidR="00082423">
        <w:rPr>
          <w:sz w:val="24"/>
          <w:szCs w:val="24"/>
        </w:rPr>
        <w:t xml:space="preserve"> późniejszymi zmianami</w:t>
      </w:r>
      <w:r w:rsidR="00082423" w:rsidRPr="00A10CBE">
        <w:rPr>
          <w:sz w:val="24"/>
          <w:szCs w:val="24"/>
        </w:rPr>
        <w:t>)</w:t>
      </w:r>
      <w:r w:rsidRPr="00542363">
        <w:rPr>
          <w:sz w:val="24"/>
          <w:szCs w:val="24"/>
        </w:rPr>
        <w:t xml:space="preserve"> zwanej dalej ustawą oraz aktów wykonawczych do ustawy.</w:t>
      </w:r>
    </w:p>
    <w:p w:rsidR="00DB6306" w:rsidRPr="003D0547" w:rsidRDefault="00DB6306" w:rsidP="00DB6306">
      <w:pPr>
        <w:numPr>
          <w:ilvl w:val="0"/>
          <w:numId w:val="1"/>
        </w:numPr>
        <w:ind w:left="360" w:right="-290"/>
        <w:jc w:val="both"/>
        <w:rPr>
          <w:sz w:val="24"/>
          <w:szCs w:val="24"/>
        </w:rPr>
      </w:pPr>
      <w:r w:rsidRPr="003D0547">
        <w:rPr>
          <w:sz w:val="24"/>
          <w:szCs w:val="24"/>
        </w:rPr>
        <w:t>Postępowanie będzie prowadzone w oparciu</w:t>
      </w:r>
      <w:r w:rsidR="00485FC2">
        <w:rPr>
          <w:sz w:val="24"/>
          <w:szCs w:val="24"/>
        </w:rPr>
        <w:t xml:space="preserve"> o</w:t>
      </w:r>
      <w:r w:rsidRPr="003D0547">
        <w:rPr>
          <w:sz w:val="24"/>
          <w:szCs w:val="24"/>
        </w:rPr>
        <w:t xml:space="preserve">: </w:t>
      </w:r>
    </w:p>
    <w:p w:rsidR="00DB6306" w:rsidRDefault="00DB6306" w:rsidP="00DB6306">
      <w:pPr>
        <w:numPr>
          <w:ilvl w:val="1"/>
          <w:numId w:val="1"/>
        </w:numPr>
        <w:ind w:right="-290"/>
        <w:jc w:val="both"/>
        <w:rPr>
          <w:sz w:val="24"/>
          <w:szCs w:val="24"/>
        </w:rPr>
      </w:pPr>
      <w:r w:rsidRPr="003D0547">
        <w:rPr>
          <w:sz w:val="24"/>
          <w:szCs w:val="24"/>
        </w:rPr>
        <w:t>ustawę z dnia 29 stycznia 2004 roku Prawo zamówień publicznych (</w:t>
      </w:r>
      <w:r w:rsidRPr="00F01BCE">
        <w:rPr>
          <w:sz w:val="24"/>
          <w:szCs w:val="24"/>
        </w:rPr>
        <w:t xml:space="preserve">tekst jedn. Dz. U. z 2010 r. Nr 113, poz. 759 z </w:t>
      </w:r>
      <w:proofErr w:type="spellStart"/>
      <w:r w:rsidRPr="00F01BCE">
        <w:rPr>
          <w:sz w:val="24"/>
          <w:szCs w:val="24"/>
        </w:rPr>
        <w:t>późn</w:t>
      </w:r>
      <w:proofErr w:type="spellEnd"/>
      <w:r w:rsidRPr="00F01BCE">
        <w:rPr>
          <w:sz w:val="24"/>
          <w:szCs w:val="24"/>
        </w:rPr>
        <w:t>. zm.</w:t>
      </w:r>
      <w:r w:rsidRPr="003D0547">
        <w:rPr>
          <w:sz w:val="24"/>
          <w:szCs w:val="24"/>
        </w:rPr>
        <w:t>), zwanej dalej ustawą</w:t>
      </w:r>
      <w:r>
        <w:rPr>
          <w:sz w:val="24"/>
          <w:szCs w:val="24"/>
        </w:rPr>
        <w:t>;</w:t>
      </w:r>
    </w:p>
    <w:p w:rsidR="00881156" w:rsidRDefault="00DB6306" w:rsidP="00DB6306">
      <w:pPr>
        <w:numPr>
          <w:ilvl w:val="1"/>
          <w:numId w:val="1"/>
        </w:numPr>
        <w:ind w:right="-290"/>
        <w:jc w:val="both"/>
        <w:rPr>
          <w:sz w:val="24"/>
          <w:szCs w:val="24"/>
        </w:rPr>
      </w:pPr>
      <w:r w:rsidRPr="00881156">
        <w:rPr>
          <w:sz w:val="24"/>
          <w:szCs w:val="24"/>
        </w:rPr>
        <w:t xml:space="preserve">Rozporządzenie Prezesa Rady Ministrów z dnia </w:t>
      </w:r>
      <w:r w:rsidR="00066E74" w:rsidRPr="00211F50">
        <w:rPr>
          <w:sz w:val="24"/>
          <w:szCs w:val="24"/>
        </w:rPr>
        <w:t>19 lutego 2013 r. w sprawie rodzajów dokumentów, jakich może żądać Zamawiający od wykonawcy, oraz form, w jakich te dokumenty mogą być składane (</w:t>
      </w:r>
      <w:r w:rsidR="00360F2E">
        <w:rPr>
          <w:sz w:val="24"/>
          <w:szCs w:val="24"/>
        </w:rPr>
        <w:t xml:space="preserve"> </w:t>
      </w:r>
      <w:r w:rsidR="00066E74" w:rsidRPr="00211F50">
        <w:rPr>
          <w:sz w:val="24"/>
          <w:szCs w:val="24"/>
        </w:rPr>
        <w:t xml:space="preserve">Dz. U. z 2013 r. poz. 231 </w:t>
      </w:r>
      <w:r w:rsidR="00B741FA">
        <w:rPr>
          <w:sz w:val="24"/>
          <w:szCs w:val="24"/>
        </w:rPr>
        <w:t xml:space="preserve">                      </w:t>
      </w:r>
      <w:r w:rsidR="00066E74" w:rsidRPr="00211F50">
        <w:rPr>
          <w:sz w:val="24"/>
          <w:szCs w:val="24"/>
        </w:rPr>
        <w:t xml:space="preserve">z </w:t>
      </w:r>
      <w:proofErr w:type="spellStart"/>
      <w:r w:rsidR="00066E74" w:rsidRPr="00211F50">
        <w:rPr>
          <w:sz w:val="24"/>
          <w:szCs w:val="24"/>
        </w:rPr>
        <w:t>późn</w:t>
      </w:r>
      <w:proofErr w:type="spellEnd"/>
      <w:r w:rsidR="00066E74" w:rsidRPr="00211F50">
        <w:rPr>
          <w:sz w:val="24"/>
          <w:szCs w:val="24"/>
        </w:rPr>
        <w:t>. zm.);</w:t>
      </w:r>
    </w:p>
    <w:p w:rsidR="00DB6306" w:rsidRPr="00881156" w:rsidRDefault="00DB6306" w:rsidP="00DB6306">
      <w:pPr>
        <w:numPr>
          <w:ilvl w:val="1"/>
          <w:numId w:val="1"/>
        </w:numPr>
        <w:ind w:right="-290"/>
        <w:jc w:val="both"/>
        <w:rPr>
          <w:sz w:val="24"/>
          <w:szCs w:val="24"/>
        </w:rPr>
      </w:pPr>
      <w:r w:rsidRPr="00881156">
        <w:rPr>
          <w:sz w:val="24"/>
          <w:szCs w:val="24"/>
        </w:rPr>
        <w:t>Ustawę z dnia 23 kwietnia 1964 r. – Kodeks cywilny (</w:t>
      </w:r>
      <w:r w:rsidR="00B741FA">
        <w:rPr>
          <w:sz w:val="24"/>
          <w:szCs w:val="24"/>
        </w:rPr>
        <w:t xml:space="preserve"> </w:t>
      </w:r>
      <w:r w:rsidRPr="00881156">
        <w:rPr>
          <w:sz w:val="24"/>
          <w:szCs w:val="24"/>
        </w:rPr>
        <w:t>Dz. U. z 1964 r. Nr 16, poz. 93 z późniejszymi zmianami</w:t>
      </w:r>
      <w:r w:rsidR="00B741FA">
        <w:rPr>
          <w:sz w:val="24"/>
          <w:szCs w:val="24"/>
        </w:rPr>
        <w:t xml:space="preserve"> </w:t>
      </w:r>
      <w:r w:rsidRPr="00881156">
        <w:rPr>
          <w:sz w:val="24"/>
          <w:szCs w:val="24"/>
        </w:rPr>
        <w:t>).</w:t>
      </w:r>
    </w:p>
    <w:p w:rsidR="00DB6306" w:rsidRDefault="00DB6306" w:rsidP="00DB6306">
      <w:pPr>
        <w:numPr>
          <w:ilvl w:val="0"/>
          <w:numId w:val="1"/>
        </w:numPr>
        <w:ind w:left="360" w:right="-290"/>
        <w:jc w:val="both"/>
        <w:rPr>
          <w:sz w:val="24"/>
          <w:szCs w:val="24"/>
        </w:rPr>
      </w:pPr>
      <w:r w:rsidRPr="003D0547">
        <w:rPr>
          <w:sz w:val="24"/>
          <w:szCs w:val="24"/>
        </w:rPr>
        <w:t>Miejsce publikacji ogłoszenia o przetargu:</w:t>
      </w:r>
    </w:p>
    <w:p w:rsidR="00DB6306" w:rsidRDefault="00DB6306" w:rsidP="00DB6306">
      <w:pPr>
        <w:numPr>
          <w:ilvl w:val="1"/>
          <w:numId w:val="1"/>
        </w:numPr>
        <w:ind w:right="-290"/>
        <w:jc w:val="both"/>
        <w:rPr>
          <w:sz w:val="24"/>
          <w:szCs w:val="24"/>
        </w:rPr>
      </w:pPr>
      <w:r w:rsidRPr="003D0547">
        <w:rPr>
          <w:sz w:val="24"/>
          <w:szCs w:val="24"/>
        </w:rPr>
        <w:t>Biuletyn Zamówień Publicznych</w:t>
      </w:r>
      <w:r>
        <w:rPr>
          <w:sz w:val="24"/>
          <w:szCs w:val="24"/>
        </w:rPr>
        <w:t>;</w:t>
      </w:r>
    </w:p>
    <w:p w:rsidR="00DB6306" w:rsidRDefault="00DB6306" w:rsidP="00DB6306">
      <w:pPr>
        <w:numPr>
          <w:ilvl w:val="1"/>
          <w:numId w:val="1"/>
        </w:numPr>
        <w:ind w:right="-290"/>
        <w:jc w:val="both"/>
        <w:rPr>
          <w:sz w:val="24"/>
          <w:szCs w:val="24"/>
        </w:rPr>
      </w:pPr>
      <w:r w:rsidRPr="003D0547">
        <w:rPr>
          <w:sz w:val="24"/>
          <w:szCs w:val="24"/>
        </w:rPr>
        <w:t xml:space="preserve">strona internetowa Zamawiającego – </w:t>
      </w:r>
      <w:hyperlink r:id="rId8" w:history="1">
        <w:r w:rsidRPr="00A47F20">
          <w:rPr>
            <w:rStyle w:val="Hipercze"/>
            <w:sz w:val="24"/>
            <w:szCs w:val="24"/>
          </w:rPr>
          <w:t>www.gminaslawno.pl</w:t>
        </w:r>
      </w:hyperlink>
      <w:r>
        <w:rPr>
          <w:sz w:val="24"/>
          <w:szCs w:val="24"/>
        </w:rPr>
        <w:t>;</w:t>
      </w:r>
    </w:p>
    <w:p w:rsidR="00DB6306" w:rsidRPr="003D0547" w:rsidRDefault="00DB6306" w:rsidP="00DB6306">
      <w:pPr>
        <w:numPr>
          <w:ilvl w:val="1"/>
          <w:numId w:val="1"/>
        </w:numPr>
        <w:ind w:right="-290"/>
        <w:jc w:val="both"/>
        <w:rPr>
          <w:sz w:val="24"/>
          <w:szCs w:val="24"/>
        </w:rPr>
      </w:pPr>
      <w:r w:rsidRPr="003D0547">
        <w:rPr>
          <w:sz w:val="24"/>
          <w:szCs w:val="24"/>
        </w:rPr>
        <w:t>tablica ogłoszeń w siedzibie Zamawiającego.</w:t>
      </w:r>
    </w:p>
    <w:p w:rsidR="00DB6306" w:rsidRPr="00E43E59" w:rsidRDefault="00DB6306" w:rsidP="00DB6306">
      <w:pPr>
        <w:rPr>
          <w:sz w:val="24"/>
          <w:szCs w:val="24"/>
        </w:rPr>
      </w:pPr>
    </w:p>
    <w:p w:rsidR="00DB6306" w:rsidRPr="006F0495" w:rsidRDefault="00DB6306" w:rsidP="00DB6306">
      <w:pPr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 xml:space="preserve">Rozdział II. Opis przedmiotu zamówienia. </w:t>
      </w:r>
      <w:bookmarkEnd w:id="0"/>
      <w:bookmarkEnd w:id="1"/>
      <w:bookmarkEnd w:id="2"/>
    </w:p>
    <w:p w:rsidR="00B1162F" w:rsidRPr="00B1162F" w:rsidRDefault="00B1162F" w:rsidP="00B1162F">
      <w:pPr>
        <w:pStyle w:val="Akapitzlist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1162F">
        <w:rPr>
          <w:rFonts w:ascii="Times New Roman" w:hAnsi="Times New Roman"/>
          <w:color w:val="000000"/>
          <w:sz w:val="24"/>
          <w:szCs w:val="24"/>
        </w:rPr>
        <w:t xml:space="preserve">Opis przedmiotu zamówienia: </w:t>
      </w:r>
    </w:p>
    <w:p w:rsidR="003C5B85" w:rsidRDefault="003559B0" w:rsidP="003559B0">
      <w:pPr>
        <w:widowControl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 w:rsidR="00B1162F" w:rsidRPr="003559B0">
        <w:rPr>
          <w:color w:val="000000"/>
          <w:sz w:val="24"/>
          <w:szCs w:val="24"/>
        </w:rPr>
        <w:t xml:space="preserve">Przedmiotem zamówienia jest wykonanie usługi przewozu uczniów do placówek </w:t>
      </w:r>
      <w:r w:rsidR="003C5B85">
        <w:rPr>
          <w:color w:val="000000"/>
          <w:sz w:val="24"/>
          <w:szCs w:val="24"/>
        </w:rPr>
        <w:t xml:space="preserve"> </w:t>
      </w:r>
    </w:p>
    <w:p w:rsidR="00485FC2" w:rsidRDefault="003C5B85" w:rsidP="003559B0">
      <w:pPr>
        <w:widowControl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r w:rsidR="00485FC2">
        <w:rPr>
          <w:color w:val="000000"/>
          <w:sz w:val="24"/>
          <w:szCs w:val="24"/>
        </w:rPr>
        <w:t>oświatowych</w:t>
      </w:r>
      <w:r w:rsidR="00B1162F" w:rsidRPr="003559B0">
        <w:rPr>
          <w:color w:val="000000"/>
          <w:sz w:val="24"/>
          <w:szCs w:val="24"/>
        </w:rPr>
        <w:t xml:space="preserve"> </w:t>
      </w:r>
      <w:r w:rsidR="00485FC2">
        <w:rPr>
          <w:color w:val="000000"/>
          <w:sz w:val="24"/>
          <w:szCs w:val="24"/>
        </w:rPr>
        <w:t xml:space="preserve"> </w:t>
      </w:r>
      <w:r w:rsidR="00B1162F" w:rsidRPr="003559B0">
        <w:rPr>
          <w:color w:val="000000"/>
          <w:sz w:val="24"/>
          <w:szCs w:val="24"/>
        </w:rPr>
        <w:t>oraz</w:t>
      </w:r>
      <w:r w:rsidR="00485FC2">
        <w:rPr>
          <w:color w:val="000000"/>
          <w:sz w:val="24"/>
          <w:szCs w:val="24"/>
        </w:rPr>
        <w:t xml:space="preserve">  </w:t>
      </w:r>
      <w:r w:rsidR="00B1162F" w:rsidRPr="003559B0">
        <w:rPr>
          <w:color w:val="000000"/>
          <w:sz w:val="24"/>
          <w:szCs w:val="24"/>
        </w:rPr>
        <w:t xml:space="preserve"> powrotu </w:t>
      </w:r>
      <w:r w:rsidR="00485FC2">
        <w:rPr>
          <w:color w:val="000000"/>
          <w:sz w:val="24"/>
          <w:szCs w:val="24"/>
        </w:rPr>
        <w:t xml:space="preserve">  </w:t>
      </w:r>
      <w:r w:rsidR="00B1162F" w:rsidRPr="003559B0">
        <w:rPr>
          <w:color w:val="000000"/>
          <w:sz w:val="24"/>
          <w:szCs w:val="24"/>
        </w:rPr>
        <w:t>do</w:t>
      </w:r>
      <w:r w:rsidR="00485FC2">
        <w:rPr>
          <w:color w:val="000000"/>
          <w:sz w:val="24"/>
          <w:szCs w:val="24"/>
        </w:rPr>
        <w:t xml:space="preserve"> </w:t>
      </w:r>
      <w:r w:rsidR="00B1162F" w:rsidRPr="003559B0">
        <w:rPr>
          <w:color w:val="000000"/>
          <w:sz w:val="24"/>
          <w:szCs w:val="24"/>
        </w:rPr>
        <w:t xml:space="preserve"> miejscowości</w:t>
      </w:r>
      <w:r w:rsidR="00485FC2">
        <w:rPr>
          <w:color w:val="000000"/>
          <w:sz w:val="24"/>
          <w:szCs w:val="24"/>
        </w:rPr>
        <w:t xml:space="preserve">  </w:t>
      </w:r>
      <w:r w:rsidR="00B1162F" w:rsidRPr="003559B0">
        <w:rPr>
          <w:color w:val="000000"/>
          <w:sz w:val="24"/>
          <w:szCs w:val="24"/>
        </w:rPr>
        <w:t xml:space="preserve"> zamieszkania</w:t>
      </w:r>
      <w:r w:rsidR="00485FC2">
        <w:rPr>
          <w:color w:val="000000"/>
          <w:sz w:val="24"/>
          <w:szCs w:val="24"/>
        </w:rPr>
        <w:t xml:space="preserve"> </w:t>
      </w:r>
      <w:r w:rsidR="00B1162F" w:rsidRPr="003559B0">
        <w:rPr>
          <w:color w:val="000000"/>
          <w:sz w:val="24"/>
          <w:szCs w:val="24"/>
        </w:rPr>
        <w:t xml:space="preserve"> po </w:t>
      </w:r>
      <w:r w:rsidR="00485FC2">
        <w:rPr>
          <w:color w:val="000000"/>
          <w:sz w:val="24"/>
          <w:szCs w:val="24"/>
        </w:rPr>
        <w:t xml:space="preserve"> </w:t>
      </w:r>
      <w:r w:rsidR="00B1162F" w:rsidRPr="003559B0">
        <w:rPr>
          <w:color w:val="000000"/>
          <w:sz w:val="24"/>
          <w:szCs w:val="24"/>
        </w:rPr>
        <w:t xml:space="preserve">skończonych </w:t>
      </w:r>
      <w:r w:rsidR="00485FC2">
        <w:rPr>
          <w:color w:val="000000"/>
          <w:sz w:val="24"/>
          <w:szCs w:val="24"/>
        </w:rPr>
        <w:t xml:space="preserve"> </w:t>
      </w:r>
    </w:p>
    <w:p w:rsidR="003C5B85" w:rsidRDefault="00485FC2" w:rsidP="002F27FB">
      <w:pPr>
        <w:widowControl w:val="0"/>
        <w:autoSpaceDE w:val="0"/>
        <w:autoSpaceDN w:val="0"/>
        <w:adjustRightInd w:val="0"/>
        <w:ind w:left="7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</w:t>
      </w:r>
      <w:r w:rsidR="00B1162F" w:rsidRPr="003559B0">
        <w:rPr>
          <w:color w:val="000000"/>
          <w:sz w:val="24"/>
          <w:szCs w:val="24"/>
        </w:rPr>
        <w:t>zajęciach</w:t>
      </w:r>
      <w:r>
        <w:rPr>
          <w:color w:val="000000"/>
          <w:sz w:val="24"/>
          <w:szCs w:val="24"/>
        </w:rPr>
        <w:t xml:space="preserve"> </w:t>
      </w:r>
      <w:r w:rsidR="002F27FB">
        <w:rPr>
          <w:color w:val="000000"/>
          <w:sz w:val="24"/>
          <w:szCs w:val="24"/>
        </w:rPr>
        <w:t>na terenie Gminy Sławno</w:t>
      </w:r>
    </w:p>
    <w:p w:rsidR="00B1162F" w:rsidRPr="00B1162F" w:rsidRDefault="00B1162F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1162F">
        <w:rPr>
          <w:rFonts w:ascii="Times New Roman" w:hAnsi="Times New Roman"/>
          <w:color w:val="000000"/>
          <w:sz w:val="24"/>
          <w:szCs w:val="24"/>
        </w:rPr>
        <w:t xml:space="preserve">Gimnazjum w Sławsku – orientacyjna liczba uczniów  </w:t>
      </w:r>
      <w:r w:rsidR="00FA0EEF">
        <w:rPr>
          <w:rFonts w:ascii="Times New Roman" w:hAnsi="Times New Roman"/>
          <w:color w:val="000000"/>
          <w:sz w:val="24"/>
          <w:szCs w:val="24"/>
        </w:rPr>
        <w:t>113</w:t>
      </w:r>
    </w:p>
    <w:p w:rsidR="00B1162F" w:rsidRDefault="00B1162F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1162F">
        <w:rPr>
          <w:rFonts w:ascii="Times New Roman" w:hAnsi="Times New Roman"/>
          <w:color w:val="000000"/>
          <w:sz w:val="24"/>
          <w:szCs w:val="24"/>
        </w:rPr>
        <w:t>Szkoła Podstawowa w Sławsku –</w:t>
      </w:r>
      <w:r w:rsidR="00C12DA1">
        <w:rPr>
          <w:rFonts w:ascii="Times New Roman" w:hAnsi="Times New Roman"/>
          <w:color w:val="000000"/>
          <w:sz w:val="24"/>
          <w:szCs w:val="24"/>
        </w:rPr>
        <w:t>uczniów  46</w:t>
      </w:r>
    </w:p>
    <w:p w:rsidR="00C12DA1" w:rsidRPr="00B1162F" w:rsidRDefault="00C12DA1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Przedszkole </w:t>
      </w:r>
      <w:r w:rsidR="009B18F1">
        <w:rPr>
          <w:rFonts w:ascii="Times New Roman" w:hAnsi="Times New Roman"/>
          <w:color w:val="000000"/>
          <w:sz w:val="24"/>
          <w:szCs w:val="24"/>
        </w:rPr>
        <w:t xml:space="preserve">/5 i 6 lat/ </w:t>
      </w:r>
      <w:r>
        <w:rPr>
          <w:rFonts w:ascii="Times New Roman" w:hAnsi="Times New Roman"/>
          <w:color w:val="000000"/>
          <w:sz w:val="24"/>
          <w:szCs w:val="24"/>
        </w:rPr>
        <w:t xml:space="preserve">w Sławsku - </w:t>
      </w:r>
      <w:r w:rsidR="009B18F1">
        <w:rPr>
          <w:rFonts w:ascii="Times New Roman" w:hAnsi="Times New Roman"/>
          <w:color w:val="000000"/>
          <w:sz w:val="24"/>
          <w:szCs w:val="24"/>
        </w:rPr>
        <w:t xml:space="preserve">orientacyjna liczba dzieci </w:t>
      </w:r>
      <w:r>
        <w:rPr>
          <w:rFonts w:ascii="Times New Roman" w:hAnsi="Times New Roman"/>
          <w:color w:val="000000"/>
          <w:sz w:val="24"/>
          <w:szCs w:val="24"/>
        </w:rPr>
        <w:t xml:space="preserve">14 </w:t>
      </w:r>
    </w:p>
    <w:p w:rsidR="00B1162F" w:rsidRPr="00B1162F" w:rsidRDefault="00B1162F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1162F">
        <w:rPr>
          <w:rFonts w:ascii="Times New Roman" w:hAnsi="Times New Roman"/>
          <w:color w:val="000000"/>
          <w:sz w:val="24"/>
          <w:szCs w:val="24"/>
        </w:rPr>
        <w:t xml:space="preserve">Gimnazjum we Wrześnicy – orientacyjna liczba uczniów  </w:t>
      </w:r>
      <w:r w:rsidR="00C12DA1">
        <w:rPr>
          <w:rFonts w:ascii="Times New Roman" w:hAnsi="Times New Roman"/>
          <w:color w:val="000000"/>
          <w:sz w:val="24"/>
          <w:szCs w:val="24"/>
        </w:rPr>
        <w:t>69</w:t>
      </w:r>
      <w:r w:rsidRPr="00B1162F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B1162F" w:rsidRDefault="00B1162F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1162F">
        <w:rPr>
          <w:rFonts w:ascii="Times New Roman" w:hAnsi="Times New Roman"/>
          <w:color w:val="000000"/>
          <w:sz w:val="24"/>
          <w:szCs w:val="24"/>
        </w:rPr>
        <w:t>Szkoła Podstawowa we Wrześnicy –</w:t>
      </w:r>
      <w:r w:rsidR="00C12DA1">
        <w:rPr>
          <w:rFonts w:ascii="Times New Roman" w:hAnsi="Times New Roman"/>
          <w:color w:val="000000"/>
          <w:sz w:val="24"/>
          <w:szCs w:val="24"/>
        </w:rPr>
        <w:t xml:space="preserve"> orientacyjna liczba uczniów  24</w:t>
      </w:r>
    </w:p>
    <w:p w:rsidR="00C12DA1" w:rsidRPr="00B1162F" w:rsidRDefault="00C12DA1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Przedszkole </w:t>
      </w:r>
      <w:r w:rsidR="009B18F1">
        <w:rPr>
          <w:rFonts w:ascii="Times New Roman" w:hAnsi="Times New Roman"/>
          <w:color w:val="000000"/>
          <w:sz w:val="24"/>
          <w:szCs w:val="24"/>
        </w:rPr>
        <w:t>/5 i 6 lat/ we Wrześnicy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B18F1">
        <w:rPr>
          <w:rFonts w:ascii="Times New Roman" w:hAnsi="Times New Roman"/>
          <w:color w:val="000000"/>
          <w:sz w:val="24"/>
          <w:szCs w:val="24"/>
        </w:rPr>
        <w:t>–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B18F1">
        <w:rPr>
          <w:rFonts w:ascii="Times New Roman" w:hAnsi="Times New Roman"/>
          <w:color w:val="000000"/>
          <w:sz w:val="24"/>
          <w:szCs w:val="24"/>
        </w:rPr>
        <w:t xml:space="preserve">orientacyjna liczba dzieci </w:t>
      </w:r>
      <w:r>
        <w:rPr>
          <w:rFonts w:ascii="Times New Roman" w:hAnsi="Times New Roman"/>
          <w:color w:val="000000"/>
          <w:sz w:val="24"/>
          <w:szCs w:val="24"/>
        </w:rPr>
        <w:t>6</w:t>
      </w:r>
    </w:p>
    <w:p w:rsidR="00B1162F" w:rsidRPr="00B1162F" w:rsidRDefault="00B1162F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1162F">
        <w:rPr>
          <w:rFonts w:ascii="Times New Roman" w:hAnsi="Times New Roman"/>
          <w:color w:val="000000"/>
          <w:sz w:val="24"/>
          <w:szCs w:val="24"/>
        </w:rPr>
        <w:t>Szkoła Podstawowa w Bobrowicach –</w:t>
      </w:r>
      <w:r w:rsidR="009B18F1">
        <w:rPr>
          <w:rFonts w:ascii="Times New Roman" w:hAnsi="Times New Roman"/>
          <w:color w:val="000000"/>
          <w:sz w:val="24"/>
          <w:szCs w:val="24"/>
        </w:rPr>
        <w:t xml:space="preserve"> orientacyjna liczba uczniów  70</w:t>
      </w:r>
    </w:p>
    <w:p w:rsidR="00B1162F" w:rsidRDefault="00B1162F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B1162F">
        <w:rPr>
          <w:rFonts w:ascii="Times New Roman" w:hAnsi="Times New Roman"/>
          <w:color w:val="000000"/>
          <w:sz w:val="24"/>
          <w:szCs w:val="24"/>
        </w:rPr>
        <w:t xml:space="preserve">Szkoła Podstawowa w Warszkowie – orientacyjna liczba uczniów  </w:t>
      </w:r>
      <w:r w:rsidR="009B18F1">
        <w:rPr>
          <w:rFonts w:ascii="Times New Roman" w:hAnsi="Times New Roman"/>
          <w:color w:val="000000"/>
          <w:sz w:val="24"/>
          <w:szCs w:val="24"/>
        </w:rPr>
        <w:t>51</w:t>
      </w:r>
    </w:p>
    <w:p w:rsidR="009B18F1" w:rsidRDefault="009B18F1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Przedszkole /5 i 6 lat/ w Warszkowie - orientacyjna liczba dzieci 17</w:t>
      </w:r>
    </w:p>
    <w:p w:rsidR="00FA0EEF" w:rsidRPr="00B1162F" w:rsidRDefault="00FA0EEF" w:rsidP="00B1162F">
      <w:pPr>
        <w:pStyle w:val="Akapitzlist"/>
        <w:widowControl w:val="0"/>
        <w:numPr>
          <w:ilvl w:val="2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Przedszkole /5 i 6 lat/</w:t>
      </w:r>
      <w:r w:rsidR="00CC6A60">
        <w:rPr>
          <w:rFonts w:ascii="Times New Roman" w:hAnsi="Times New Roman"/>
          <w:color w:val="000000"/>
          <w:sz w:val="24"/>
          <w:szCs w:val="24"/>
        </w:rPr>
        <w:t xml:space="preserve"> w Gwiazdowie – orientacyjna liczba dzieci 23</w:t>
      </w:r>
    </w:p>
    <w:p w:rsidR="003C5B85" w:rsidRDefault="003C5B85" w:rsidP="003C5B85">
      <w:pPr>
        <w:widowControl w:val="0"/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</w:t>
      </w:r>
      <w:r w:rsidRPr="003C5B85">
        <w:rPr>
          <w:color w:val="000000"/>
          <w:sz w:val="24"/>
          <w:szCs w:val="24"/>
        </w:rPr>
        <w:t>2.</w:t>
      </w:r>
      <w:r w:rsidR="00B1162F" w:rsidRPr="003C5B85">
        <w:rPr>
          <w:color w:val="000000"/>
          <w:sz w:val="24"/>
          <w:szCs w:val="24"/>
        </w:rPr>
        <w:t>Przewóz</w:t>
      </w:r>
      <w:r w:rsidR="002F27F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ma</w:t>
      </w:r>
      <w:r w:rsidR="002F27F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być</w:t>
      </w:r>
      <w:r w:rsidR="002F27F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realizowany</w:t>
      </w:r>
      <w:r w:rsidR="002F27F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w</w:t>
      </w:r>
      <w:r w:rsidR="002F27F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oparciu</w:t>
      </w:r>
      <w:r w:rsidR="002F27F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o </w:t>
      </w:r>
      <w:r w:rsidR="002F27F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>utworz</w:t>
      </w:r>
      <w:r w:rsidR="00CC6A60">
        <w:rPr>
          <w:color w:val="000000"/>
          <w:sz w:val="24"/>
          <w:szCs w:val="24"/>
        </w:rPr>
        <w:t>one</w:t>
      </w:r>
      <w:r w:rsidR="002F27FB">
        <w:rPr>
          <w:color w:val="000000"/>
          <w:sz w:val="24"/>
          <w:szCs w:val="24"/>
        </w:rPr>
        <w:t xml:space="preserve"> </w:t>
      </w:r>
      <w:r w:rsidR="00CC6A60">
        <w:rPr>
          <w:color w:val="000000"/>
          <w:sz w:val="24"/>
          <w:szCs w:val="24"/>
        </w:rPr>
        <w:t xml:space="preserve"> przez</w:t>
      </w:r>
      <w:r w:rsidR="002F27FB">
        <w:rPr>
          <w:color w:val="000000"/>
          <w:sz w:val="24"/>
          <w:szCs w:val="24"/>
        </w:rPr>
        <w:t xml:space="preserve"> </w:t>
      </w:r>
      <w:r w:rsidR="00CC6A60">
        <w:rPr>
          <w:color w:val="000000"/>
          <w:sz w:val="24"/>
          <w:szCs w:val="24"/>
        </w:rPr>
        <w:t xml:space="preserve"> W</w:t>
      </w:r>
      <w:r w:rsidR="00B1162F" w:rsidRPr="003C5B85">
        <w:rPr>
          <w:color w:val="000000"/>
          <w:sz w:val="24"/>
          <w:szCs w:val="24"/>
        </w:rPr>
        <w:t>ykonawcę</w:t>
      </w:r>
      <w:r w:rsidR="002F27F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linie </w:t>
      </w:r>
      <w:r>
        <w:rPr>
          <w:color w:val="000000"/>
          <w:sz w:val="24"/>
          <w:szCs w:val="24"/>
        </w:rPr>
        <w:t xml:space="preserve"> </w:t>
      </w:r>
    </w:p>
    <w:p w:rsidR="003C5B85" w:rsidRDefault="003C5B85" w:rsidP="003C5B85">
      <w:pPr>
        <w:widowControl w:val="0"/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="00B1162F" w:rsidRPr="003C5B85">
        <w:rPr>
          <w:color w:val="000000"/>
          <w:sz w:val="24"/>
          <w:szCs w:val="24"/>
        </w:rPr>
        <w:t>komunikacji</w:t>
      </w:r>
      <w:r w:rsidRPr="003C5B85">
        <w:rPr>
          <w:color w:val="000000"/>
          <w:sz w:val="24"/>
          <w:szCs w:val="24"/>
        </w:rPr>
        <w:t xml:space="preserve"> regularnej (z uwzględnieniem przystanku koło świetlicy we wsi Tokary) </w:t>
      </w:r>
      <w:r>
        <w:rPr>
          <w:color w:val="000000"/>
          <w:sz w:val="24"/>
          <w:szCs w:val="24"/>
        </w:rPr>
        <w:t xml:space="preserve">   </w:t>
      </w:r>
    </w:p>
    <w:p w:rsidR="003C5B85" w:rsidRDefault="003C5B85" w:rsidP="003C5B85">
      <w:pPr>
        <w:widowControl w:val="0"/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Pr="003C5B85">
        <w:rPr>
          <w:color w:val="000000"/>
          <w:sz w:val="24"/>
          <w:szCs w:val="24"/>
        </w:rPr>
        <w:t>z</w:t>
      </w:r>
      <w:r w:rsidR="002F27F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</w:t>
      </w:r>
      <w:r w:rsidR="002F27F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>pierwszeństwem</w:t>
      </w:r>
      <w:r w:rsidR="002F27F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</w:t>
      </w:r>
      <w:r w:rsidR="002F27F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przejazdu </w:t>
      </w:r>
      <w:r w:rsidR="002F27F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>dzieci</w:t>
      </w:r>
      <w:r w:rsidR="002F27F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 xml:space="preserve"> i</w:t>
      </w:r>
      <w:r w:rsidR="002F27F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</w:t>
      </w:r>
      <w:r w:rsidR="002F27F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>młodzieży</w:t>
      </w:r>
      <w:r w:rsidR="002F27F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 xml:space="preserve"> – </w:t>
      </w:r>
      <w:r w:rsidR="002F27F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 xml:space="preserve">na </w:t>
      </w:r>
      <w:r w:rsidR="002F27F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</w:t>
      </w:r>
      <w:r w:rsidR="002F27F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>podstawie</w:t>
      </w:r>
      <w:r w:rsidR="002F27F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 xml:space="preserve"> biletów </w:t>
      </w:r>
      <w:r>
        <w:rPr>
          <w:color w:val="000000"/>
          <w:sz w:val="24"/>
          <w:szCs w:val="24"/>
        </w:rPr>
        <w:t xml:space="preserve">  </w:t>
      </w:r>
    </w:p>
    <w:p w:rsidR="003C5B85" w:rsidRDefault="003C5B85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Pr="003C5B85">
        <w:rPr>
          <w:color w:val="000000"/>
          <w:sz w:val="24"/>
          <w:szCs w:val="24"/>
        </w:rPr>
        <w:t>miesięcznych.</w:t>
      </w:r>
      <w:r w:rsidR="00B1162F" w:rsidRPr="003C5B85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             </w:t>
      </w:r>
      <w:r w:rsidR="00B1162F" w:rsidRPr="003C5B85">
        <w:rPr>
          <w:color w:val="000000"/>
          <w:sz w:val="24"/>
          <w:szCs w:val="24"/>
        </w:rPr>
        <w:t>Opiekę w  autobusach na trasach</w:t>
      </w:r>
      <w:r w:rsidR="00CC6A60">
        <w:rPr>
          <w:color w:val="000000"/>
          <w:sz w:val="24"/>
          <w:szCs w:val="24"/>
        </w:rPr>
        <w:t xml:space="preserve"> przewożenia uczniów zatrudnia W</w:t>
      </w:r>
      <w:r w:rsidR="00B1162F" w:rsidRPr="003C5B85">
        <w:rPr>
          <w:color w:val="000000"/>
          <w:sz w:val="24"/>
          <w:szCs w:val="24"/>
        </w:rPr>
        <w:t xml:space="preserve">ykonawca. Linie </w:t>
      </w:r>
      <w:r>
        <w:rPr>
          <w:color w:val="000000"/>
          <w:sz w:val="24"/>
          <w:szCs w:val="24"/>
        </w:rPr>
        <w:t xml:space="preserve">  </w:t>
      </w:r>
    </w:p>
    <w:p w:rsidR="003C5B85" w:rsidRDefault="003C5B85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="00B1162F" w:rsidRPr="003C5B85">
        <w:rPr>
          <w:color w:val="000000"/>
          <w:sz w:val="24"/>
          <w:szCs w:val="24"/>
        </w:rPr>
        <w:t>komunikacji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regularnej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muszą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być ułożone w ten sposób, aby umożliwiły uczniom </w:t>
      </w:r>
    </w:p>
    <w:p w:rsidR="00CC6A60" w:rsidRDefault="003C5B85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="00B1162F" w:rsidRPr="003C5B85">
        <w:rPr>
          <w:color w:val="000000"/>
          <w:sz w:val="24"/>
          <w:szCs w:val="24"/>
        </w:rPr>
        <w:t xml:space="preserve">przejazd autobusami z miejsca zamieszkania do </w:t>
      </w:r>
      <w:r w:rsidR="00CC6A60">
        <w:rPr>
          <w:color w:val="000000"/>
          <w:sz w:val="24"/>
          <w:szCs w:val="24"/>
        </w:rPr>
        <w:t>placówki oświatowej</w:t>
      </w:r>
      <w:r w:rsidR="00B1162F" w:rsidRPr="003C5B85">
        <w:rPr>
          <w:color w:val="000000"/>
          <w:sz w:val="24"/>
          <w:szCs w:val="24"/>
        </w:rPr>
        <w:t xml:space="preserve"> oraz </w:t>
      </w:r>
      <w:r w:rsidR="00CC6A60">
        <w:rPr>
          <w:color w:val="000000"/>
          <w:sz w:val="24"/>
          <w:szCs w:val="24"/>
        </w:rPr>
        <w:t xml:space="preserve">z placówki         </w:t>
      </w:r>
    </w:p>
    <w:p w:rsidR="00E47DCB" w:rsidRDefault="00CC6A60" w:rsidP="00E47DCB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="00B1162F" w:rsidRPr="003C5B85">
        <w:rPr>
          <w:color w:val="000000"/>
          <w:sz w:val="24"/>
          <w:szCs w:val="24"/>
        </w:rPr>
        <w:t>do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miejsca </w:t>
      </w:r>
      <w:r w:rsidR="00E47DC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>zamieszkania</w:t>
      </w:r>
      <w:r w:rsidR="00E47DC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 xml:space="preserve"> (zgodnie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>z</w:t>
      </w:r>
      <w:r w:rsidR="00E47DC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 xml:space="preserve"> Tabelą </w:t>
      </w:r>
      <w:r w:rsidR="00E47DC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>F</w:t>
      </w:r>
      <w:r w:rsidR="00E47DCB">
        <w:rPr>
          <w:color w:val="000000"/>
          <w:sz w:val="24"/>
          <w:szCs w:val="24"/>
        </w:rPr>
        <w:t>ormularza   ofertowego</w:t>
      </w:r>
      <w:r w:rsidRPr="003C5B85">
        <w:rPr>
          <w:color w:val="000000"/>
          <w:sz w:val="24"/>
          <w:szCs w:val="24"/>
        </w:rPr>
        <w:t>)</w:t>
      </w:r>
      <w:r w:rsidRPr="00CC6A60">
        <w:rPr>
          <w:color w:val="000000"/>
          <w:sz w:val="24"/>
          <w:szCs w:val="24"/>
        </w:rPr>
        <w:t xml:space="preserve"> </w:t>
      </w:r>
      <w:r w:rsidR="00E47DCB">
        <w:rPr>
          <w:color w:val="000000"/>
          <w:sz w:val="24"/>
          <w:szCs w:val="24"/>
        </w:rPr>
        <w:t xml:space="preserve">  </w:t>
      </w:r>
      <w:r w:rsidRPr="003C5B85">
        <w:rPr>
          <w:color w:val="000000"/>
          <w:sz w:val="24"/>
          <w:szCs w:val="24"/>
        </w:rPr>
        <w:t>w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>dni</w:t>
      </w:r>
      <w:r w:rsidR="00E47DCB">
        <w:rPr>
          <w:color w:val="000000"/>
          <w:sz w:val="24"/>
          <w:szCs w:val="24"/>
        </w:rPr>
        <w:t xml:space="preserve">                          </w:t>
      </w:r>
    </w:p>
    <w:p w:rsidR="00E47DCB" w:rsidRDefault="00E47DCB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Pr="003C5B85">
        <w:rPr>
          <w:color w:val="000000"/>
          <w:sz w:val="24"/>
          <w:szCs w:val="24"/>
        </w:rPr>
        <w:t>nauki</w:t>
      </w:r>
      <w:r w:rsidRP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>tak,</w:t>
      </w:r>
      <w:r w:rsidRP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aby uczniowie dotarli do odpowiednich </w:t>
      </w:r>
      <w:r>
        <w:rPr>
          <w:color w:val="000000"/>
          <w:sz w:val="24"/>
          <w:szCs w:val="24"/>
        </w:rPr>
        <w:t>placówek</w:t>
      </w:r>
      <w:r w:rsidRPr="003C5B85">
        <w:rPr>
          <w:color w:val="000000"/>
          <w:sz w:val="24"/>
          <w:szCs w:val="24"/>
        </w:rPr>
        <w:t xml:space="preserve"> najpóźniej do godz. 7</w:t>
      </w:r>
      <w:r w:rsidRPr="003C5B85">
        <w:rPr>
          <w:color w:val="000000"/>
          <w:sz w:val="24"/>
          <w:szCs w:val="24"/>
          <w:vertAlign w:val="superscript"/>
        </w:rPr>
        <w:t>50</w:t>
      </w:r>
      <w:r w:rsidRPr="003C5B85">
        <w:rPr>
          <w:color w:val="000000"/>
          <w:sz w:val="24"/>
          <w:szCs w:val="24"/>
        </w:rPr>
        <w:t xml:space="preserve"> </w:t>
      </w:r>
    </w:p>
    <w:p w:rsidR="003C5B85" w:rsidRDefault="00CC6A60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Pr="003C5B85">
        <w:rPr>
          <w:color w:val="000000"/>
          <w:sz w:val="24"/>
          <w:szCs w:val="24"/>
        </w:rPr>
        <w:t>oraz kursy</w:t>
      </w:r>
      <w:r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popołudniowe </w:t>
      </w:r>
      <w:r>
        <w:rPr>
          <w:color w:val="000000"/>
          <w:sz w:val="24"/>
          <w:szCs w:val="24"/>
        </w:rPr>
        <w:t xml:space="preserve">placówek </w:t>
      </w:r>
      <w:r w:rsidRPr="003C5B85">
        <w:rPr>
          <w:color w:val="000000"/>
          <w:sz w:val="24"/>
          <w:szCs w:val="24"/>
        </w:rPr>
        <w:t>w godzinach 12</w:t>
      </w:r>
      <w:r w:rsidRPr="003C5B85">
        <w:rPr>
          <w:color w:val="000000"/>
          <w:sz w:val="24"/>
          <w:szCs w:val="24"/>
          <w:vertAlign w:val="superscript"/>
        </w:rPr>
        <w:t xml:space="preserve">00 </w:t>
      </w:r>
      <w:r w:rsidRPr="003C5B85">
        <w:rPr>
          <w:color w:val="000000"/>
          <w:sz w:val="24"/>
          <w:szCs w:val="24"/>
        </w:rPr>
        <w:t>- 16</w:t>
      </w:r>
      <w:r w:rsidRPr="003C5B85">
        <w:rPr>
          <w:color w:val="000000"/>
          <w:sz w:val="24"/>
          <w:szCs w:val="24"/>
          <w:vertAlign w:val="superscript"/>
        </w:rPr>
        <w:t>00</w:t>
      </w:r>
      <w:r w:rsidRPr="003C5B85">
        <w:rPr>
          <w:color w:val="000000"/>
          <w:sz w:val="24"/>
          <w:szCs w:val="24"/>
        </w:rPr>
        <w:t xml:space="preserve">, przy zachowaniu norm  </w:t>
      </w:r>
      <w:r>
        <w:rPr>
          <w:color w:val="000000"/>
          <w:sz w:val="24"/>
          <w:szCs w:val="24"/>
        </w:rPr>
        <w:t xml:space="preserve"> </w:t>
      </w:r>
    </w:p>
    <w:p w:rsidR="003C5B85" w:rsidRDefault="003C5B85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="00B1162F" w:rsidRPr="003C5B85">
        <w:rPr>
          <w:color w:val="000000"/>
          <w:sz w:val="24"/>
          <w:szCs w:val="24"/>
        </w:rPr>
        <w:t xml:space="preserve">bezpieczeństwa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obowiązujących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w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zakresie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>transportu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drogowego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>osób,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a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także </w:t>
      </w:r>
      <w:r>
        <w:rPr>
          <w:color w:val="000000"/>
          <w:sz w:val="24"/>
          <w:szCs w:val="24"/>
        </w:rPr>
        <w:t xml:space="preserve"> </w:t>
      </w:r>
    </w:p>
    <w:p w:rsidR="00CC6A60" w:rsidRDefault="003C5B85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="00B1162F" w:rsidRPr="003C5B85">
        <w:rPr>
          <w:color w:val="000000"/>
          <w:sz w:val="24"/>
          <w:szCs w:val="24"/>
        </w:rPr>
        <w:t>dostosowaniu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liczby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kursów 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oraz 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>pojemności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>(liczby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miejsc)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autobusów 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na </w:t>
      </w:r>
      <w:r>
        <w:rPr>
          <w:color w:val="000000"/>
          <w:sz w:val="24"/>
          <w:szCs w:val="24"/>
        </w:rPr>
        <w:t xml:space="preserve">  </w:t>
      </w:r>
      <w:r w:rsidR="00CC6A60">
        <w:rPr>
          <w:color w:val="000000"/>
          <w:sz w:val="24"/>
          <w:szCs w:val="24"/>
        </w:rPr>
        <w:t xml:space="preserve"> </w:t>
      </w:r>
    </w:p>
    <w:p w:rsidR="003C5B85" w:rsidRDefault="00CC6A60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</w:t>
      </w:r>
      <w:r w:rsidRPr="003C5B85">
        <w:rPr>
          <w:color w:val="000000"/>
          <w:sz w:val="24"/>
          <w:szCs w:val="24"/>
        </w:rPr>
        <w:t>poszczególnych</w:t>
      </w:r>
      <w:r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trasach do ilości </w:t>
      </w:r>
      <w:r>
        <w:rPr>
          <w:color w:val="000000"/>
          <w:sz w:val="24"/>
          <w:szCs w:val="24"/>
        </w:rPr>
        <w:t>przewożonych osób.</w:t>
      </w:r>
    </w:p>
    <w:p w:rsidR="00CC6A60" w:rsidRDefault="00CC6A60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C6A60" w:rsidRDefault="00CC6A60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</w:p>
    <w:p w:rsidR="00CC6A60" w:rsidRDefault="003C5B85" w:rsidP="00E47DCB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          3.</w:t>
      </w:r>
      <w:r w:rsidR="00B1162F" w:rsidRPr="003C5B85">
        <w:rPr>
          <w:color w:val="000000"/>
          <w:sz w:val="24"/>
          <w:szCs w:val="24"/>
        </w:rPr>
        <w:t>Wykonawca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zobowiązany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jest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do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ścisłej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>współpracy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z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dyrektorami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</w:t>
      </w:r>
      <w:r w:rsidR="00CC6A60">
        <w:rPr>
          <w:color w:val="000000"/>
          <w:sz w:val="24"/>
          <w:szCs w:val="24"/>
        </w:rPr>
        <w:t>placówek</w:t>
      </w:r>
    </w:p>
    <w:p w:rsidR="00E9032B" w:rsidRDefault="00E47DCB" w:rsidP="00E47DCB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w </w:t>
      </w:r>
      <w:r w:rsidR="00B1162F" w:rsidRPr="003C5B85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zakresie </w:t>
      </w:r>
      <w:r>
        <w:rPr>
          <w:color w:val="000000"/>
          <w:sz w:val="24"/>
          <w:szCs w:val="24"/>
        </w:rPr>
        <w:t xml:space="preserve"> </w:t>
      </w:r>
      <w:r w:rsidR="00CC6A60" w:rsidRPr="003C5B85">
        <w:rPr>
          <w:color w:val="000000"/>
          <w:sz w:val="24"/>
          <w:szCs w:val="24"/>
        </w:rPr>
        <w:t>ustalania</w:t>
      </w:r>
      <w:r>
        <w:rPr>
          <w:color w:val="000000"/>
          <w:sz w:val="24"/>
          <w:szCs w:val="24"/>
        </w:rPr>
        <w:t xml:space="preserve"> </w:t>
      </w:r>
      <w:r w:rsidR="00CC6A60" w:rsidRPr="003C5B85">
        <w:rPr>
          <w:color w:val="000000"/>
          <w:sz w:val="24"/>
          <w:szCs w:val="24"/>
        </w:rPr>
        <w:t xml:space="preserve"> dowozów</w:t>
      </w:r>
      <w:r>
        <w:rPr>
          <w:color w:val="000000"/>
          <w:sz w:val="24"/>
          <w:szCs w:val="24"/>
        </w:rPr>
        <w:t xml:space="preserve"> </w:t>
      </w:r>
      <w:r w:rsidR="00CC6A60" w:rsidRPr="003C5B85">
        <w:rPr>
          <w:color w:val="000000"/>
          <w:sz w:val="24"/>
          <w:szCs w:val="24"/>
        </w:rPr>
        <w:t xml:space="preserve"> i </w:t>
      </w:r>
      <w:r>
        <w:rPr>
          <w:color w:val="000000"/>
          <w:sz w:val="24"/>
          <w:szCs w:val="24"/>
        </w:rPr>
        <w:t xml:space="preserve"> </w:t>
      </w:r>
      <w:proofErr w:type="spellStart"/>
      <w:r w:rsidR="00CC6A60" w:rsidRPr="003C5B85">
        <w:rPr>
          <w:color w:val="000000"/>
          <w:sz w:val="24"/>
          <w:szCs w:val="24"/>
        </w:rPr>
        <w:t>odwozów</w:t>
      </w:r>
      <w:proofErr w:type="spellEnd"/>
      <w:r>
        <w:rPr>
          <w:color w:val="000000"/>
          <w:sz w:val="24"/>
          <w:szCs w:val="24"/>
        </w:rPr>
        <w:t xml:space="preserve">  </w:t>
      </w:r>
      <w:r w:rsidR="00CC6A60" w:rsidRPr="003C5B85">
        <w:rPr>
          <w:color w:val="000000"/>
          <w:sz w:val="24"/>
          <w:szCs w:val="24"/>
        </w:rPr>
        <w:t xml:space="preserve"> uczniów</w:t>
      </w:r>
      <w:r>
        <w:rPr>
          <w:color w:val="000000"/>
          <w:sz w:val="24"/>
          <w:szCs w:val="24"/>
        </w:rPr>
        <w:t xml:space="preserve">  </w:t>
      </w:r>
      <w:r w:rsidR="00CC6A60" w:rsidRPr="003C5B85">
        <w:rPr>
          <w:color w:val="000000"/>
          <w:sz w:val="24"/>
          <w:szCs w:val="24"/>
        </w:rPr>
        <w:t xml:space="preserve"> na</w:t>
      </w:r>
      <w:r>
        <w:rPr>
          <w:color w:val="000000"/>
          <w:sz w:val="24"/>
          <w:szCs w:val="24"/>
        </w:rPr>
        <w:t xml:space="preserve">  </w:t>
      </w:r>
      <w:r w:rsidR="00CC6A60" w:rsidRPr="003C5B85">
        <w:rPr>
          <w:color w:val="000000"/>
          <w:sz w:val="24"/>
          <w:szCs w:val="24"/>
        </w:rPr>
        <w:t xml:space="preserve"> i </w:t>
      </w:r>
      <w:r>
        <w:rPr>
          <w:color w:val="000000"/>
          <w:sz w:val="24"/>
          <w:szCs w:val="24"/>
        </w:rPr>
        <w:t xml:space="preserve">  </w:t>
      </w:r>
      <w:r w:rsidR="00CC6A60" w:rsidRPr="003C5B85">
        <w:rPr>
          <w:color w:val="000000"/>
          <w:sz w:val="24"/>
          <w:szCs w:val="24"/>
        </w:rPr>
        <w:t xml:space="preserve">z </w:t>
      </w:r>
      <w:r>
        <w:rPr>
          <w:color w:val="000000"/>
          <w:sz w:val="24"/>
          <w:szCs w:val="24"/>
        </w:rPr>
        <w:t xml:space="preserve">  </w:t>
      </w:r>
      <w:r w:rsidR="00CC6A60" w:rsidRPr="003C5B85">
        <w:rPr>
          <w:color w:val="000000"/>
          <w:sz w:val="24"/>
          <w:szCs w:val="24"/>
        </w:rPr>
        <w:t xml:space="preserve">zajęć </w:t>
      </w:r>
      <w:r>
        <w:rPr>
          <w:color w:val="000000"/>
          <w:sz w:val="24"/>
          <w:szCs w:val="24"/>
        </w:rPr>
        <w:t xml:space="preserve">  </w:t>
      </w:r>
      <w:r w:rsidR="00CC6A60" w:rsidRPr="003C5B85">
        <w:rPr>
          <w:color w:val="000000"/>
          <w:sz w:val="24"/>
          <w:szCs w:val="24"/>
        </w:rPr>
        <w:t xml:space="preserve">szkolnych </w:t>
      </w:r>
    </w:p>
    <w:p w:rsidR="00416F77" w:rsidRDefault="00E9032B" w:rsidP="00E47DCB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</w:t>
      </w:r>
      <w:r w:rsidR="00CC6A60" w:rsidRPr="003C5B85">
        <w:rPr>
          <w:color w:val="000000"/>
          <w:sz w:val="24"/>
          <w:szCs w:val="24"/>
        </w:rPr>
        <w:t>uwzględniając</w:t>
      </w:r>
      <w:r w:rsidR="00E47DCB">
        <w:rPr>
          <w:color w:val="000000"/>
          <w:sz w:val="24"/>
          <w:szCs w:val="24"/>
        </w:rPr>
        <w:t xml:space="preserve">  </w:t>
      </w:r>
      <w:r w:rsidR="00CC6A60" w:rsidRPr="003C5B85">
        <w:rPr>
          <w:color w:val="000000"/>
          <w:sz w:val="24"/>
          <w:szCs w:val="24"/>
        </w:rPr>
        <w:t xml:space="preserve"> </w:t>
      </w:r>
      <w:r w:rsidR="00416F77" w:rsidRPr="003C5B85">
        <w:rPr>
          <w:color w:val="000000"/>
          <w:sz w:val="24"/>
          <w:szCs w:val="24"/>
        </w:rPr>
        <w:t>organizację</w:t>
      </w:r>
      <w:r w:rsidR="00E47DCB">
        <w:rPr>
          <w:color w:val="000000"/>
          <w:sz w:val="24"/>
          <w:szCs w:val="24"/>
        </w:rPr>
        <w:t xml:space="preserve"> </w:t>
      </w:r>
      <w:r w:rsidR="00416F77" w:rsidRPr="003C5B85">
        <w:rPr>
          <w:color w:val="000000"/>
          <w:sz w:val="24"/>
          <w:szCs w:val="24"/>
        </w:rPr>
        <w:t xml:space="preserve"> roku </w:t>
      </w:r>
      <w:r w:rsidR="00E47DCB">
        <w:rPr>
          <w:color w:val="000000"/>
          <w:sz w:val="24"/>
          <w:szCs w:val="24"/>
        </w:rPr>
        <w:t xml:space="preserve"> </w:t>
      </w:r>
      <w:r w:rsidR="00416F77" w:rsidRPr="003C5B85">
        <w:rPr>
          <w:color w:val="000000"/>
          <w:sz w:val="24"/>
          <w:szCs w:val="24"/>
        </w:rPr>
        <w:t xml:space="preserve">szkolnego </w:t>
      </w:r>
      <w:r w:rsidR="00E47DCB">
        <w:rPr>
          <w:color w:val="000000"/>
          <w:sz w:val="24"/>
          <w:szCs w:val="24"/>
        </w:rPr>
        <w:t xml:space="preserve"> </w:t>
      </w:r>
      <w:r w:rsidR="00416F77" w:rsidRPr="003C5B85">
        <w:rPr>
          <w:color w:val="000000"/>
          <w:sz w:val="24"/>
          <w:szCs w:val="24"/>
        </w:rPr>
        <w:t xml:space="preserve">z </w:t>
      </w:r>
      <w:r w:rsidR="00E47DCB">
        <w:rPr>
          <w:color w:val="000000"/>
          <w:sz w:val="24"/>
          <w:szCs w:val="24"/>
        </w:rPr>
        <w:t xml:space="preserve"> </w:t>
      </w:r>
      <w:r w:rsidR="00416F77" w:rsidRPr="003C5B85">
        <w:rPr>
          <w:color w:val="000000"/>
          <w:sz w:val="24"/>
          <w:szCs w:val="24"/>
        </w:rPr>
        <w:t xml:space="preserve">każdym z dyrektorów w związku ze </w:t>
      </w:r>
      <w:r w:rsidR="00416F77">
        <w:rPr>
          <w:color w:val="000000"/>
          <w:sz w:val="24"/>
          <w:szCs w:val="24"/>
        </w:rPr>
        <w:t xml:space="preserve">       </w:t>
      </w:r>
    </w:p>
    <w:p w:rsidR="003C5B85" w:rsidRDefault="00416F77" w:rsidP="00E47DCB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</w:t>
      </w:r>
      <w:r w:rsidRPr="003C5B85">
        <w:rPr>
          <w:color w:val="000000"/>
          <w:sz w:val="24"/>
          <w:szCs w:val="24"/>
        </w:rPr>
        <w:t>zmianami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w 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rozporządzeniu 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o 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>organizacji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 roku 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>szkolnego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dającymi</w:t>
      </w:r>
      <w:r w:rsidR="00E47DCB">
        <w:rPr>
          <w:color w:val="000000"/>
          <w:sz w:val="24"/>
          <w:szCs w:val="24"/>
        </w:rPr>
        <w:t xml:space="preserve"> </w:t>
      </w:r>
      <w:r w:rsidRPr="003C5B85">
        <w:rPr>
          <w:color w:val="000000"/>
          <w:sz w:val="24"/>
          <w:szCs w:val="24"/>
        </w:rPr>
        <w:t xml:space="preserve"> możliwoś</w:t>
      </w:r>
      <w:r>
        <w:rPr>
          <w:color w:val="000000"/>
          <w:sz w:val="24"/>
          <w:szCs w:val="24"/>
        </w:rPr>
        <w:t>ć</w:t>
      </w:r>
    </w:p>
    <w:p w:rsidR="003C5B85" w:rsidRDefault="003C5B85" w:rsidP="00E47DCB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</w:t>
      </w:r>
      <w:r w:rsidR="00B1162F" w:rsidRPr="003C5B85">
        <w:rPr>
          <w:color w:val="000000"/>
          <w:sz w:val="24"/>
          <w:szCs w:val="24"/>
        </w:rPr>
        <w:t xml:space="preserve">indywidualnego 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>określenia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>terminów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>dni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 wolnych </w:t>
      </w:r>
      <w:r w:rsidR="00E47DCB">
        <w:rPr>
          <w:color w:val="000000"/>
          <w:sz w:val="24"/>
          <w:szCs w:val="24"/>
        </w:rPr>
        <w:t xml:space="preserve">  </w:t>
      </w:r>
      <w:r w:rsidR="00B1162F" w:rsidRPr="003C5B85">
        <w:rPr>
          <w:color w:val="000000"/>
          <w:sz w:val="24"/>
          <w:szCs w:val="24"/>
        </w:rPr>
        <w:t xml:space="preserve">od </w:t>
      </w:r>
      <w:r w:rsidR="00E47DCB">
        <w:rPr>
          <w:color w:val="000000"/>
          <w:sz w:val="24"/>
          <w:szCs w:val="24"/>
        </w:rPr>
        <w:t xml:space="preserve">  zajęć  dydaktyczno  </w:t>
      </w:r>
      <w:r w:rsidR="00B1162F" w:rsidRPr="003C5B85">
        <w:rPr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 xml:space="preserve"> </w:t>
      </w:r>
    </w:p>
    <w:p w:rsidR="003C5B85" w:rsidRDefault="003C5B85" w:rsidP="003C5B85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</w:t>
      </w:r>
      <w:r w:rsidR="00B1162F" w:rsidRPr="003C5B85">
        <w:rPr>
          <w:color w:val="000000"/>
          <w:sz w:val="24"/>
          <w:szCs w:val="24"/>
        </w:rPr>
        <w:t xml:space="preserve">wychowawczych, ( 6 dni dla szkół podstawowych, 8 dni dla 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>gimnazjów)</w:t>
      </w:r>
      <w:r w:rsidR="00E47DCB">
        <w:rPr>
          <w:color w:val="000000"/>
          <w:sz w:val="24"/>
          <w:szCs w:val="24"/>
        </w:rPr>
        <w:t xml:space="preserve"> </w:t>
      </w:r>
      <w:r w:rsidR="00B1162F" w:rsidRPr="003C5B85">
        <w:rPr>
          <w:color w:val="000000"/>
          <w:sz w:val="24"/>
          <w:szCs w:val="24"/>
        </w:rPr>
        <w:t xml:space="preserve">. Dyrektor </w:t>
      </w:r>
    </w:p>
    <w:p w:rsidR="00B1162F" w:rsidRDefault="00B1162F" w:rsidP="003C5B85">
      <w:pPr>
        <w:widowControl w:val="0"/>
        <w:autoSpaceDE w:val="0"/>
        <w:autoSpaceDN w:val="0"/>
        <w:adjustRightInd w:val="0"/>
        <w:ind w:left="851"/>
        <w:jc w:val="both"/>
        <w:rPr>
          <w:color w:val="000000"/>
          <w:sz w:val="24"/>
          <w:szCs w:val="24"/>
        </w:rPr>
      </w:pPr>
      <w:r w:rsidRPr="003C5B85">
        <w:rPr>
          <w:color w:val="000000"/>
          <w:sz w:val="24"/>
          <w:szCs w:val="24"/>
        </w:rPr>
        <w:t>może również ustalić inny dodatkowy dzień wolny od zajęć pod warunkiem odpracowania go w sobotę. O tym fakcie dyrektor szkoły jest zobowiązany powiadomić przewoźnika z co najmniej dwutygodniowym wyprzedzeniem. Ponadto w związku z niezrealizowaniem usługi dowozu uczniów do szkół w okresie ferii zimowych i wystawieniem fakt</w:t>
      </w:r>
      <w:r w:rsidR="005E3902">
        <w:rPr>
          <w:color w:val="000000"/>
          <w:sz w:val="24"/>
          <w:szCs w:val="24"/>
        </w:rPr>
        <w:t>ur przez W</w:t>
      </w:r>
      <w:r w:rsidRPr="003C5B85">
        <w:rPr>
          <w:color w:val="000000"/>
          <w:sz w:val="24"/>
          <w:szCs w:val="24"/>
        </w:rPr>
        <w:t>ykonawcę jak za pełny miesią</w:t>
      </w:r>
      <w:r w:rsidR="003C5B85">
        <w:rPr>
          <w:color w:val="000000"/>
          <w:sz w:val="24"/>
          <w:szCs w:val="24"/>
        </w:rPr>
        <w:t>c, W</w:t>
      </w:r>
      <w:r w:rsidRPr="003C5B85">
        <w:rPr>
          <w:color w:val="000000"/>
          <w:sz w:val="24"/>
          <w:szCs w:val="24"/>
        </w:rPr>
        <w:t xml:space="preserve">ykonawca zobowiązuje się do wykonania dodatkowych usług transportowych </w:t>
      </w:r>
      <w:r w:rsidR="005E3902">
        <w:rPr>
          <w:color w:val="000000"/>
          <w:sz w:val="24"/>
          <w:szCs w:val="24"/>
        </w:rPr>
        <w:br/>
      </w:r>
      <w:r w:rsidRPr="003C5B85">
        <w:rPr>
          <w:color w:val="000000"/>
          <w:sz w:val="24"/>
          <w:szCs w:val="24"/>
        </w:rPr>
        <w:t xml:space="preserve">w innych terminach do wysokości 50% tej faktury na rzecz Gminnego Zespołu Oświaty w Sławnie. Zamawiający zastrzega sobie prawo zmiany liczby uczniów na poszczególnych liniach. </w:t>
      </w:r>
    </w:p>
    <w:p w:rsidR="00477741" w:rsidRPr="00E43E59" w:rsidRDefault="00477741" w:rsidP="00477741">
      <w:pPr>
        <w:pStyle w:val="Tekstpodstawowy3"/>
        <w:jc w:val="both"/>
        <w:rPr>
          <w:b/>
          <w:szCs w:val="24"/>
          <w:u w:val="single"/>
        </w:rPr>
      </w:pPr>
    </w:p>
    <w:p w:rsidR="008A56E4" w:rsidRDefault="00DB6306" w:rsidP="008A56E4">
      <w:pPr>
        <w:pStyle w:val="Tekstpodstawowy3"/>
        <w:jc w:val="both"/>
        <w:rPr>
          <w:b/>
          <w:szCs w:val="24"/>
          <w:u w:val="single"/>
        </w:rPr>
      </w:pPr>
      <w:r w:rsidRPr="00B97C15">
        <w:rPr>
          <w:b/>
          <w:szCs w:val="24"/>
          <w:u w:val="single"/>
        </w:rPr>
        <w:t>Wspólny Słownik Zamówień (CPV)</w:t>
      </w:r>
      <w:r w:rsidR="008A56E4">
        <w:rPr>
          <w:b/>
          <w:szCs w:val="24"/>
          <w:u w:val="single"/>
        </w:rPr>
        <w:t>:</w:t>
      </w:r>
    </w:p>
    <w:p w:rsidR="002774B8" w:rsidRDefault="002774B8" w:rsidP="008A56E4">
      <w:pPr>
        <w:pStyle w:val="Tekstpodstawowy3"/>
        <w:jc w:val="both"/>
        <w:rPr>
          <w:b/>
          <w:szCs w:val="24"/>
        </w:rPr>
      </w:pPr>
    </w:p>
    <w:p w:rsidR="00DB6306" w:rsidRDefault="002774B8" w:rsidP="002774B8">
      <w:pPr>
        <w:pStyle w:val="Tekstpodstawowy3"/>
        <w:ind w:left="2124" w:firstLine="708"/>
        <w:jc w:val="both"/>
      </w:pPr>
      <w:r>
        <w:t>60100000-9</w:t>
      </w:r>
    </w:p>
    <w:p w:rsidR="002774B8" w:rsidRPr="00E43E59" w:rsidRDefault="002774B8" w:rsidP="002774B8">
      <w:pPr>
        <w:pStyle w:val="Tekstpodstawowy3"/>
        <w:ind w:left="2124" w:firstLine="708"/>
        <w:jc w:val="both"/>
        <w:rPr>
          <w:b/>
          <w:szCs w:val="24"/>
        </w:rPr>
      </w:pPr>
    </w:p>
    <w:p w:rsidR="00DB6306" w:rsidRPr="006F0495" w:rsidRDefault="00DB6306" w:rsidP="00DB6306">
      <w:pPr>
        <w:pStyle w:val="Tekstpodstawowy3"/>
        <w:jc w:val="both"/>
        <w:rPr>
          <w:b/>
          <w:smallCaps/>
          <w:color w:val="0000FF"/>
          <w:szCs w:val="24"/>
        </w:rPr>
      </w:pPr>
      <w:r>
        <w:rPr>
          <w:b/>
          <w:smallCaps/>
          <w:color w:val="0000FF"/>
          <w:szCs w:val="24"/>
        </w:rPr>
        <w:t xml:space="preserve">Rozdział III. </w:t>
      </w:r>
      <w:r w:rsidRPr="00825C56">
        <w:rPr>
          <w:b/>
          <w:smallCaps/>
          <w:color w:val="0000FF"/>
          <w:szCs w:val="24"/>
        </w:rPr>
        <w:t>Zamówienia częściowe oraz informacja o ofercie wariantowej</w:t>
      </w:r>
      <w:r>
        <w:rPr>
          <w:b/>
          <w:smallCaps/>
          <w:color w:val="0000FF"/>
          <w:szCs w:val="24"/>
        </w:rPr>
        <w:t>.</w:t>
      </w:r>
    </w:p>
    <w:p w:rsidR="00DC0D31" w:rsidRDefault="00DC0D31" w:rsidP="00687321">
      <w:pPr>
        <w:numPr>
          <w:ilvl w:val="0"/>
          <w:numId w:val="44"/>
        </w:numPr>
        <w:jc w:val="both"/>
        <w:rPr>
          <w:sz w:val="24"/>
          <w:szCs w:val="24"/>
        </w:rPr>
      </w:pPr>
      <w:r w:rsidRPr="00825C56">
        <w:rPr>
          <w:sz w:val="24"/>
          <w:szCs w:val="24"/>
        </w:rPr>
        <w:t>Zamawiający</w:t>
      </w:r>
      <w:r>
        <w:rPr>
          <w:sz w:val="24"/>
          <w:szCs w:val="24"/>
        </w:rPr>
        <w:t xml:space="preserve"> nie</w:t>
      </w:r>
      <w:r w:rsidRPr="00825C56">
        <w:rPr>
          <w:sz w:val="24"/>
          <w:szCs w:val="24"/>
        </w:rPr>
        <w:t xml:space="preserve"> dopuszcza </w:t>
      </w:r>
      <w:r>
        <w:rPr>
          <w:sz w:val="24"/>
          <w:szCs w:val="24"/>
        </w:rPr>
        <w:t>składania ofert częściowych</w:t>
      </w:r>
      <w:r>
        <w:rPr>
          <w:bCs/>
          <w:sz w:val="24"/>
          <w:szCs w:val="24"/>
        </w:rPr>
        <w:t>.</w:t>
      </w:r>
    </w:p>
    <w:p w:rsidR="00DC0D31" w:rsidRPr="00E27D9E" w:rsidRDefault="00DC0D31" w:rsidP="00687321">
      <w:pPr>
        <w:numPr>
          <w:ilvl w:val="0"/>
          <w:numId w:val="44"/>
        </w:numPr>
        <w:jc w:val="both"/>
        <w:rPr>
          <w:sz w:val="24"/>
          <w:szCs w:val="24"/>
        </w:rPr>
      </w:pPr>
      <w:r w:rsidRPr="00E27D9E">
        <w:rPr>
          <w:sz w:val="24"/>
          <w:szCs w:val="24"/>
        </w:rPr>
        <w:t>Zamawiający nie dopuszcza składania ofert wariantowych.</w:t>
      </w:r>
    </w:p>
    <w:p w:rsidR="008D00F4" w:rsidRPr="00E43E59" w:rsidRDefault="008D00F4" w:rsidP="00DB6306">
      <w:pPr>
        <w:rPr>
          <w:sz w:val="24"/>
          <w:szCs w:val="24"/>
        </w:rPr>
      </w:pPr>
    </w:p>
    <w:p w:rsidR="00DB6306" w:rsidRPr="006F0495" w:rsidRDefault="00DB6306" w:rsidP="00DB6306">
      <w:pPr>
        <w:pStyle w:val="Tekstpodstawowy3"/>
        <w:jc w:val="both"/>
        <w:rPr>
          <w:b/>
          <w:smallCaps/>
          <w:color w:val="0000FF"/>
          <w:szCs w:val="24"/>
        </w:rPr>
      </w:pPr>
      <w:r>
        <w:rPr>
          <w:b/>
          <w:smallCaps/>
          <w:color w:val="0000FF"/>
          <w:szCs w:val="24"/>
        </w:rPr>
        <w:t xml:space="preserve">Rozdział IV. </w:t>
      </w:r>
      <w:r w:rsidRPr="00825C56">
        <w:rPr>
          <w:b/>
          <w:smallCaps/>
          <w:color w:val="0000FF"/>
          <w:szCs w:val="24"/>
        </w:rPr>
        <w:t>Zamówienia uzupełniające</w:t>
      </w:r>
      <w:r>
        <w:rPr>
          <w:b/>
          <w:smallCaps/>
          <w:color w:val="0000FF"/>
          <w:szCs w:val="24"/>
        </w:rPr>
        <w:t>.</w:t>
      </w:r>
    </w:p>
    <w:p w:rsidR="00DB6306" w:rsidRPr="00E20462" w:rsidRDefault="00DB6306" w:rsidP="00DB6306">
      <w:pPr>
        <w:widowControl w:val="0"/>
        <w:jc w:val="both"/>
        <w:rPr>
          <w:sz w:val="24"/>
          <w:szCs w:val="24"/>
        </w:rPr>
      </w:pPr>
      <w:r w:rsidRPr="00E20462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 xml:space="preserve"> </w:t>
      </w:r>
      <w:r w:rsidRPr="00E20462">
        <w:rPr>
          <w:sz w:val="24"/>
          <w:szCs w:val="24"/>
        </w:rPr>
        <w:t>przewiduje możliwość udzielenia zamówień uzupeł</w:t>
      </w:r>
      <w:r>
        <w:rPr>
          <w:sz w:val="24"/>
          <w:szCs w:val="24"/>
        </w:rPr>
        <w:t>niających</w:t>
      </w:r>
      <w:r w:rsidR="002774B8">
        <w:rPr>
          <w:sz w:val="24"/>
          <w:szCs w:val="24"/>
        </w:rPr>
        <w:t xml:space="preserve"> zgodnie z art. 67 ust.1 </w:t>
      </w:r>
      <w:proofErr w:type="spellStart"/>
      <w:r w:rsidR="002774B8">
        <w:rPr>
          <w:sz w:val="24"/>
          <w:szCs w:val="24"/>
        </w:rPr>
        <w:t>pkt</w:t>
      </w:r>
      <w:proofErr w:type="spellEnd"/>
      <w:r w:rsidR="002774B8">
        <w:rPr>
          <w:sz w:val="24"/>
          <w:szCs w:val="24"/>
        </w:rPr>
        <w:t xml:space="preserve"> 6 ustawy </w:t>
      </w:r>
      <w:proofErr w:type="spellStart"/>
      <w:r w:rsidR="002774B8">
        <w:rPr>
          <w:sz w:val="24"/>
          <w:szCs w:val="24"/>
        </w:rPr>
        <w:t>Pzp</w:t>
      </w:r>
      <w:proofErr w:type="spellEnd"/>
      <w:r w:rsidR="002774B8">
        <w:rPr>
          <w:sz w:val="24"/>
          <w:szCs w:val="24"/>
        </w:rPr>
        <w:t>.</w:t>
      </w:r>
    </w:p>
    <w:p w:rsidR="00DB6306" w:rsidRPr="00E43E59" w:rsidRDefault="00DB6306" w:rsidP="00DB6306">
      <w:pPr>
        <w:rPr>
          <w:b/>
          <w:smallCaps/>
          <w:color w:val="0000FF"/>
          <w:sz w:val="24"/>
          <w:szCs w:val="24"/>
        </w:rPr>
      </w:pPr>
    </w:p>
    <w:p w:rsidR="00A84B46" w:rsidRPr="00495A15" w:rsidRDefault="00DB6306" w:rsidP="00495A15">
      <w:pPr>
        <w:ind w:left="360" w:hanging="360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 xml:space="preserve">Rozdział V. Termin wykonania zamówienia. </w:t>
      </w:r>
    </w:p>
    <w:p w:rsidR="00A60CC1" w:rsidRPr="00A60CC1" w:rsidRDefault="001A558A" w:rsidP="00A60CC1">
      <w:pPr>
        <w:jc w:val="both"/>
        <w:rPr>
          <w:b/>
          <w:smallCaps/>
          <w:color w:val="0000FF"/>
          <w:sz w:val="24"/>
          <w:szCs w:val="24"/>
        </w:rPr>
      </w:pPr>
      <w:r w:rsidRPr="00A60CC1">
        <w:rPr>
          <w:rFonts w:eastAsia="Calibri"/>
          <w:sz w:val="24"/>
          <w:szCs w:val="24"/>
        </w:rPr>
        <w:t>T</w:t>
      </w:r>
      <w:r w:rsidR="00A84B46" w:rsidRPr="00A60CC1">
        <w:rPr>
          <w:rFonts w:eastAsia="Calibri"/>
          <w:sz w:val="24"/>
          <w:szCs w:val="24"/>
        </w:rPr>
        <w:t>ermin realizacji zamówienia</w:t>
      </w:r>
      <w:r w:rsidRPr="00A60CC1">
        <w:rPr>
          <w:rFonts w:eastAsia="Calibri"/>
          <w:sz w:val="24"/>
          <w:szCs w:val="24"/>
        </w:rPr>
        <w:t xml:space="preserve">: od dnia </w:t>
      </w:r>
      <w:r w:rsidR="002774B8" w:rsidRPr="00A60CC1">
        <w:rPr>
          <w:rFonts w:eastAsia="Calibri"/>
          <w:sz w:val="24"/>
          <w:szCs w:val="24"/>
        </w:rPr>
        <w:t>02.09.2013 r. do dnia 27.06.2014 r</w:t>
      </w:r>
      <w:r w:rsidR="00A60CC1" w:rsidRPr="00A60CC1">
        <w:rPr>
          <w:rFonts w:eastAsia="Calibri"/>
          <w:sz w:val="24"/>
          <w:szCs w:val="24"/>
        </w:rPr>
        <w:t>.</w:t>
      </w:r>
    </w:p>
    <w:p w:rsidR="00C2019F" w:rsidRPr="00E43E59" w:rsidRDefault="00A60CC1" w:rsidP="00A60CC1">
      <w:pPr>
        <w:ind w:left="284"/>
        <w:jc w:val="both"/>
        <w:rPr>
          <w:b/>
          <w:smallCaps/>
          <w:color w:val="0000FF"/>
          <w:sz w:val="24"/>
          <w:szCs w:val="24"/>
        </w:rPr>
      </w:pPr>
      <w:r w:rsidRPr="00A60CC1">
        <w:rPr>
          <w:b/>
          <w:smallCaps/>
          <w:color w:val="0000FF"/>
          <w:sz w:val="24"/>
          <w:szCs w:val="24"/>
        </w:rPr>
        <w:t xml:space="preserve"> </w:t>
      </w:r>
    </w:p>
    <w:p w:rsidR="00DB6306" w:rsidRDefault="00DB6306" w:rsidP="00DB6306">
      <w:pPr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 xml:space="preserve">Rozdział VI. Informacja o podwykonawcach. </w:t>
      </w:r>
    </w:p>
    <w:p w:rsidR="00A60CC1" w:rsidRDefault="00FA732A" w:rsidP="00A60CC1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może powierzyć wykonanie części lub całości niniejszego zamówienia podwykonawcom, w takim przypadku zobowiązany jest do wykazania w formularzu ofertowym części zamówienia, której wykonanie zamierza powierzyć podwykonawcom.</w:t>
      </w:r>
    </w:p>
    <w:p w:rsidR="00A60CC1" w:rsidRPr="006F0495" w:rsidRDefault="00A60CC1" w:rsidP="00DB6306">
      <w:pPr>
        <w:jc w:val="both"/>
        <w:rPr>
          <w:b/>
          <w:smallCaps/>
          <w:color w:val="0000FF"/>
          <w:sz w:val="24"/>
          <w:szCs w:val="24"/>
        </w:rPr>
      </w:pPr>
    </w:p>
    <w:p w:rsidR="00DB6306" w:rsidRPr="006F0495" w:rsidRDefault="00DB6306" w:rsidP="00DB6306">
      <w:pPr>
        <w:pStyle w:val="Tekstpodstawowy"/>
        <w:ind w:right="57"/>
        <w:rPr>
          <w:smallCaps/>
          <w:color w:val="0000FF"/>
          <w:szCs w:val="24"/>
        </w:rPr>
      </w:pPr>
      <w:r>
        <w:rPr>
          <w:smallCaps/>
          <w:color w:val="0000FF"/>
          <w:szCs w:val="24"/>
        </w:rPr>
        <w:t>Rozdział VII. Wykonawcy wspólnie ubiegający się o</w:t>
      </w:r>
      <w:r w:rsidR="00B741FA">
        <w:rPr>
          <w:smallCaps/>
          <w:color w:val="0000FF"/>
          <w:szCs w:val="24"/>
        </w:rPr>
        <w:t xml:space="preserve"> </w:t>
      </w:r>
      <w:r>
        <w:rPr>
          <w:smallCaps/>
          <w:color w:val="0000FF"/>
          <w:szCs w:val="24"/>
        </w:rPr>
        <w:t>zamówienie.</w:t>
      </w:r>
    </w:p>
    <w:p w:rsidR="00DB6306" w:rsidRDefault="00DB6306" w:rsidP="00DB6306">
      <w:pPr>
        <w:pStyle w:val="Tekstpodstawowy"/>
        <w:numPr>
          <w:ilvl w:val="0"/>
          <w:numId w:val="14"/>
        </w:numPr>
        <w:ind w:right="57"/>
        <w:jc w:val="both"/>
        <w:rPr>
          <w:szCs w:val="24"/>
        </w:rPr>
      </w:pPr>
      <w:r>
        <w:rPr>
          <w:szCs w:val="24"/>
        </w:rPr>
        <w:t>Wykonawcy wspólnie ubiegający się o zamówienie:</w:t>
      </w:r>
    </w:p>
    <w:p w:rsidR="00DB6306" w:rsidRDefault="00DB6306" w:rsidP="00DB6306">
      <w:pPr>
        <w:pStyle w:val="Tekstpodstawowy"/>
        <w:numPr>
          <w:ilvl w:val="0"/>
          <w:numId w:val="22"/>
        </w:numPr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>ponoszą solidarną odpowiedzialność za niewykonanie lub nienależyte wykonanie zobowiązania;</w:t>
      </w:r>
    </w:p>
    <w:p w:rsidR="00DB6306" w:rsidRDefault="00DB6306" w:rsidP="00DB6306">
      <w:pPr>
        <w:pStyle w:val="Tekstpodstawowy"/>
        <w:numPr>
          <w:ilvl w:val="0"/>
          <w:numId w:val="22"/>
        </w:numPr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>muszą ustanowić Pełnomocnika Wykonawców</w:t>
      </w:r>
      <w:r w:rsidR="001A558A">
        <w:rPr>
          <w:b w:val="0"/>
          <w:szCs w:val="24"/>
        </w:rPr>
        <w:t xml:space="preserve"> </w:t>
      </w:r>
      <w:r>
        <w:rPr>
          <w:b w:val="0"/>
          <w:szCs w:val="24"/>
        </w:rPr>
        <w:t>występujących wspólnie do reprezentowania ich w postępowaniu o udzielenie zamówienia publicznego albo reprezentowania w postępowaniu i zawarcia umowy w sprawie zamówienia. Przyjmuje się, że pełnomocnictwo do podpisania oferty obejmuje pełnomocnictwo do poświadczenia za zgodność z  oryginałem wszystkich dokumentów;</w:t>
      </w:r>
    </w:p>
    <w:p w:rsidR="00DB6306" w:rsidRDefault="00DB6306" w:rsidP="00DB6306">
      <w:pPr>
        <w:pStyle w:val="Tekstpodstawowy"/>
        <w:numPr>
          <w:ilvl w:val="0"/>
          <w:numId w:val="22"/>
        </w:numPr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>pełnomocnictwo musi jednocześnie wynikać z umowy lub z innej czynności prawnej, mieć formę pisemną, fakt ustanowienia Pełnomocnika musi wynikać z załączonych do oferty dokumentów, wszelka korespondencja prowadzona będzie z Pełnomocnikiem;</w:t>
      </w:r>
    </w:p>
    <w:p w:rsidR="00DB6306" w:rsidRDefault="00DB6306" w:rsidP="00DB6306">
      <w:pPr>
        <w:pStyle w:val="Tekstpodstawowy"/>
        <w:numPr>
          <w:ilvl w:val="0"/>
          <w:numId w:val="22"/>
        </w:numPr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>przed zawarciem umowy o niniejsze zamówienie publiczne, jeżeli oferta konsorcjum zostanie wybrana  jako najkorzystniejsza, Zamawiający może wezwać do przedstawienia umowy regulującej współpracę tych Wykonawców.</w:t>
      </w:r>
    </w:p>
    <w:p w:rsidR="00DB6306" w:rsidRDefault="00DB6306" w:rsidP="00DB6306">
      <w:pPr>
        <w:pStyle w:val="Tekstpodstawowy"/>
        <w:numPr>
          <w:ilvl w:val="0"/>
          <w:numId w:val="14"/>
        </w:numPr>
        <w:ind w:right="57"/>
        <w:jc w:val="both"/>
        <w:rPr>
          <w:szCs w:val="24"/>
        </w:rPr>
      </w:pPr>
      <w:r>
        <w:rPr>
          <w:szCs w:val="24"/>
        </w:rPr>
        <w:lastRenderedPageBreak/>
        <w:t>Oferta wspólna, składana przez dwóch lub więcej Wykonawców powinna spełniać następujące wymagania:</w:t>
      </w:r>
    </w:p>
    <w:p w:rsidR="00DB6306" w:rsidRDefault="00DB6306" w:rsidP="00DB6306">
      <w:pPr>
        <w:numPr>
          <w:ilvl w:val="0"/>
          <w:numId w:val="18"/>
        </w:numPr>
        <w:tabs>
          <w:tab w:val="clear" w:pos="900"/>
        </w:tabs>
        <w:ind w:left="1080"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musi być zgodna z postanowieniami SIWZ; </w:t>
      </w:r>
    </w:p>
    <w:p w:rsidR="00DB6306" w:rsidRDefault="00DB6306" w:rsidP="00DB6306">
      <w:pPr>
        <w:numPr>
          <w:ilvl w:val="0"/>
          <w:numId w:val="18"/>
        </w:numPr>
        <w:tabs>
          <w:tab w:val="clear" w:pos="900"/>
        </w:tabs>
        <w:ind w:left="1080" w:hanging="5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sposób składania dokumentów w przypadku składania oferty wspólnej:</w:t>
      </w:r>
    </w:p>
    <w:p w:rsidR="00DB6306" w:rsidRPr="004C33AE" w:rsidRDefault="00DB6306" w:rsidP="00DB6306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4C33AE">
        <w:rPr>
          <w:b/>
          <w:sz w:val="24"/>
          <w:szCs w:val="24"/>
        </w:rPr>
        <w:t xml:space="preserve">dokumenty wspólne, takie jak: </w:t>
      </w:r>
    </w:p>
    <w:p w:rsidR="00DB6306" w:rsidRPr="004C33AE" w:rsidRDefault="00DB6306" w:rsidP="00DB6306">
      <w:pPr>
        <w:numPr>
          <w:ilvl w:val="1"/>
          <w:numId w:val="23"/>
        </w:numPr>
        <w:jc w:val="both"/>
        <w:rPr>
          <w:sz w:val="24"/>
          <w:szCs w:val="24"/>
        </w:rPr>
      </w:pPr>
      <w:r w:rsidRPr="004C33AE">
        <w:rPr>
          <w:sz w:val="24"/>
          <w:szCs w:val="24"/>
        </w:rPr>
        <w:t xml:space="preserve">oferta </w:t>
      </w:r>
      <w:r w:rsidRPr="004C33AE">
        <w:rPr>
          <w:b/>
          <w:sz w:val="24"/>
          <w:szCs w:val="24"/>
        </w:rPr>
        <w:t>(Załącznik nr 1 do SIWZ);</w:t>
      </w:r>
    </w:p>
    <w:p w:rsidR="00F353CC" w:rsidRPr="004C33AE" w:rsidRDefault="00DB6306" w:rsidP="00F353CC">
      <w:pPr>
        <w:numPr>
          <w:ilvl w:val="1"/>
          <w:numId w:val="23"/>
        </w:numPr>
        <w:jc w:val="both"/>
        <w:rPr>
          <w:sz w:val="24"/>
          <w:szCs w:val="24"/>
        </w:rPr>
      </w:pPr>
      <w:r w:rsidRPr="004C33AE">
        <w:rPr>
          <w:sz w:val="24"/>
          <w:szCs w:val="24"/>
        </w:rPr>
        <w:t xml:space="preserve">wykaz wykonanych </w:t>
      </w:r>
      <w:r w:rsidR="00F353CC" w:rsidRPr="004C33AE">
        <w:rPr>
          <w:sz w:val="24"/>
          <w:szCs w:val="24"/>
        </w:rPr>
        <w:t>usług</w:t>
      </w:r>
      <w:r w:rsidR="003A54CD">
        <w:rPr>
          <w:sz w:val="24"/>
          <w:szCs w:val="24"/>
        </w:rPr>
        <w:t xml:space="preserve"> </w:t>
      </w:r>
      <w:r w:rsidRPr="004C33AE">
        <w:rPr>
          <w:b/>
          <w:sz w:val="24"/>
          <w:szCs w:val="24"/>
        </w:rPr>
        <w:t>(Załącznik Nr 2 do SIWZ);</w:t>
      </w:r>
    </w:p>
    <w:p w:rsidR="00F353CC" w:rsidRPr="004C33AE" w:rsidRDefault="00F353CC" w:rsidP="00F353CC">
      <w:pPr>
        <w:numPr>
          <w:ilvl w:val="1"/>
          <w:numId w:val="23"/>
        </w:numPr>
        <w:jc w:val="both"/>
        <w:rPr>
          <w:sz w:val="24"/>
          <w:szCs w:val="24"/>
        </w:rPr>
      </w:pPr>
      <w:r w:rsidRPr="004C33AE">
        <w:rPr>
          <w:sz w:val="24"/>
          <w:szCs w:val="24"/>
        </w:rPr>
        <w:t>doku</w:t>
      </w:r>
      <w:r w:rsidR="003E59F4">
        <w:rPr>
          <w:sz w:val="24"/>
          <w:szCs w:val="24"/>
        </w:rPr>
        <w:t>menty potwierdzające, że usługi</w:t>
      </w:r>
      <w:r w:rsidRPr="004C33AE">
        <w:rPr>
          <w:sz w:val="24"/>
          <w:szCs w:val="24"/>
        </w:rPr>
        <w:t xml:space="preserve"> te zostały wykonane należycie;</w:t>
      </w:r>
    </w:p>
    <w:p w:rsidR="00F353CC" w:rsidRPr="004C33AE" w:rsidRDefault="00F353CC" w:rsidP="00F353CC">
      <w:pPr>
        <w:numPr>
          <w:ilvl w:val="1"/>
          <w:numId w:val="23"/>
        </w:numPr>
        <w:jc w:val="both"/>
        <w:rPr>
          <w:sz w:val="24"/>
          <w:szCs w:val="24"/>
        </w:rPr>
      </w:pPr>
      <w:r w:rsidRPr="004C33AE">
        <w:rPr>
          <w:sz w:val="24"/>
          <w:szCs w:val="24"/>
        </w:rPr>
        <w:t xml:space="preserve">potencjał kadrowy </w:t>
      </w:r>
      <w:r w:rsidRPr="004C33AE">
        <w:rPr>
          <w:b/>
          <w:sz w:val="24"/>
          <w:szCs w:val="24"/>
        </w:rPr>
        <w:t>(Załącznik nr 3 do SIWZ);</w:t>
      </w:r>
    </w:p>
    <w:p w:rsidR="00F353CC" w:rsidRPr="004C33AE" w:rsidRDefault="00F353CC" w:rsidP="00F353CC">
      <w:pPr>
        <w:numPr>
          <w:ilvl w:val="1"/>
          <w:numId w:val="23"/>
        </w:numPr>
        <w:jc w:val="both"/>
        <w:rPr>
          <w:sz w:val="24"/>
          <w:szCs w:val="24"/>
        </w:rPr>
      </w:pPr>
      <w:r w:rsidRPr="004C33AE">
        <w:rPr>
          <w:sz w:val="24"/>
          <w:szCs w:val="24"/>
        </w:rPr>
        <w:t>oświadczenia potwierdzające, że osoby, które będą uczestniczyć                               w wykonywaniu zamówienia, posiadają wymagane uprawnienia;</w:t>
      </w:r>
    </w:p>
    <w:p w:rsidR="00DB6306" w:rsidRPr="004C33AE" w:rsidRDefault="00546358" w:rsidP="00DB6306">
      <w:pPr>
        <w:numPr>
          <w:ilvl w:val="1"/>
          <w:numId w:val="23"/>
        </w:num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>wykaz usług</w:t>
      </w:r>
      <w:r w:rsidR="00DB6306" w:rsidRPr="004C33AE">
        <w:rPr>
          <w:bCs/>
          <w:sz w:val="24"/>
          <w:szCs w:val="24"/>
        </w:rPr>
        <w:t xml:space="preserve"> powierzonych podwykonawcom </w:t>
      </w:r>
      <w:r w:rsidR="00F353CC" w:rsidRPr="004C33AE">
        <w:rPr>
          <w:b/>
          <w:sz w:val="24"/>
          <w:szCs w:val="24"/>
        </w:rPr>
        <w:t>(Załącznik Nr 4</w:t>
      </w:r>
      <w:r w:rsidR="00DB6306" w:rsidRPr="004C33AE">
        <w:rPr>
          <w:b/>
          <w:sz w:val="24"/>
          <w:szCs w:val="24"/>
        </w:rPr>
        <w:t xml:space="preserve"> do SIWZ);</w:t>
      </w:r>
    </w:p>
    <w:p w:rsidR="00DB6306" w:rsidRPr="004C33AE" w:rsidRDefault="00DB6306" w:rsidP="00DB6306">
      <w:pPr>
        <w:numPr>
          <w:ilvl w:val="1"/>
          <w:numId w:val="23"/>
        </w:numPr>
        <w:jc w:val="both"/>
        <w:rPr>
          <w:b/>
          <w:sz w:val="24"/>
          <w:szCs w:val="24"/>
        </w:rPr>
      </w:pPr>
      <w:r w:rsidRPr="004C33AE">
        <w:rPr>
          <w:bCs/>
          <w:sz w:val="24"/>
          <w:szCs w:val="24"/>
        </w:rPr>
        <w:t xml:space="preserve">zaakceptowany wzór umowy </w:t>
      </w:r>
      <w:r w:rsidR="00F353CC" w:rsidRPr="004C33AE">
        <w:rPr>
          <w:b/>
          <w:sz w:val="24"/>
          <w:szCs w:val="24"/>
        </w:rPr>
        <w:t>(Załącznik Nr 5</w:t>
      </w:r>
      <w:r w:rsidRPr="004C33AE">
        <w:rPr>
          <w:b/>
          <w:sz w:val="24"/>
          <w:szCs w:val="24"/>
        </w:rPr>
        <w:t xml:space="preserve"> do SIWZ);</w:t>
      </w:r>
    </w:p>
    <w:p w:rsidR="00DB6306" w:rsidRPr="004C33AE" w:rsidRDefault="00DB6306" w:rsidP="00DB6306">
      <w:pPr>
        <w:numPr>
          <w:ilvl w:val="1"/>
          <w:numId w:val="23"/>
        </w:numPr>
        <w:jc w:val="both"/>
        <w:rPr>
          <w:b/>
          <w:sz w:val="24"/>
          <w:szCs w:val="24"/>
        </w:rPr>
      </w:pPr>
      <w:r w:rsidRPr="004C33AE">
        <w:rPr>
          <w:sz w:val="24"/>
          <w:szCs w:val="24"/>
        </w:rPr>
        <w:t xml:space="preserve">oświadczenie o spełnianiu warunków udziału w postępowaniu </w:t>
      </w:r>
      <w:r w:rsidRPr="004C33AE">
        <w:rPr>
          <w:b/>
          <w:sz w:val="24"/>
          <w:szCs w:val="24"/>
        </w:rPr>
        <w:t xml:space="preserve">(Załącznik nr </w:t>
      </w:r>
      <w:r w:rsidR="00F353CC" w:rsidRPr="004C33AE">
        <w:rPr>
          <w:b/>
          <w:sz w:val="24"/>
          <w:szCs w:val="24"/>
        </w:rPr>
        <w:t>6</w:t>
      </w:r>
      <w:r w:rsidRPr="004C33AE">
        <w:rPr>
          <w:b/>
          <w:sz w:val="24"/>
          <w:szCs w:val="24"/>
        </w:rPr>
        <w:t xml:space="preserve"> do SIWZ);</w:t>
      </w:r>
    </w:p>
    <w:p w:rsidR="00DB6306" w:rsidRDefault="00DB6306" w:rsidP="00DB6306">
      <w:pPr>
        <w:jc w:val="both"/>
        <w:rPr>
          <w:b/>
          <w:sz w:val="24"/>
          <w:szCs w:val="24"/>
        </w:rPr>
      </w:pPr>
      <w:r w:rsidRPr="004C33AE">
        <w:rPr>
          <w:b/>
          <w:sz w:val="24"/>
          <w:szCs w:val="24"/>
        </w:rPr>
        <w:t>podpisują wszyscy członkowie konsorcjum lub Pełnomocnik (Lider) w imieniu całego konsorcjum.</w:t>
      </w:r>
    </w:p>
    <w:p w:rsidR="006B5B31" w:rsidRPr="000B6925" w:rsidRDefault="006B5B31" w:rsidP="006B5B31">
      <w:pPr>
        <w:numPr>
          <w:ilvl w:val="0"/>
          <w:numId w:val="19"/>
        </w:numPr>
        <w:jc w:val="both"/>
        <w:rPr>
          <w:b/>
          <w:sz w:val="24"/>
          <w:szCs w:val="24"/>
        </w:rPr>
      </w:pPr>
      <w:r w:rsidRPr="000B6925">
        <w:rPr>
          <w:b/>
          <w:sz w:val="24"/>
          <w:szCs w:val="24"/>
        </w:rPr>
        <w:t xml:space="preserve">dokumenty, takie jak: </w:t>
      </w:r>
    </w:p>
    <w:p w:rsidR="006B5B31" w:rsidRDefault="006B5B31" w:rsidP="00687321">
      <w:pPr>
        <w:numPr>
          <w:ilvl w:val="0"/>
          <w:numId w:val="45"/>
        </w:numPr>
        <w:jc w:val="both"/>
        <w:rPr>
          <w:color w:val="000000"/>
          <w:sz w:val="24"/>
          <w:szCs w:val="24"/>
        </w:rPr>
      </w:pPr>
      <w:r w:rsidRPr="00006BC9">
        <w:rPr>
          <w:color w:val="000000"/>
          <w:sz w:val="24"/>
          <w:szCs w:val="24"/>
        </w:rPr>
        <w:t>oświadczenie o przynależności lub braku przyna</w:t>
      </w:r>
      <w:r>
        <w:rPr>
          <w:color w:val="000000"/>
          <w:sz w:val="24"/>
          <w:szCs w:val="24"/>
        </w:rPr>
        <w:t xml:space="preserve">leżności do grupy kapitałowej </w:t>
      </w:r>
      <w:r w:rsidRPr="00C66BEA">
        <w:rPr>
          <w:b/>
          <w:sz w:val="24"/>
          <w:szCs w:val="24"/>
        </w:rPr>
        <w:t xml:space="preserve">(Załącznik Nr </w:t>
      </w:r>
      <w:r w:rsidR="005E3902">
        <w:rPr>
          <w:b/>
          <w:sz w:val="24"/>
          <w:szCs w:val="24"/>
        </w:rPr>
        <w:t>7</w:t>
      </w:r>
      <w:r w:rsidRPr="00C66BEA">
        <w:rPr>
          <w:b/>
          <w:sz w:val="24"/>
          <w:szCs w:val="24"/>
        </w:rPr>
        <w:t xml:space="preserve"> do SIWZ);</w:t>
      </w:r>
    </w:p>
    <w:p w:rsidR="006B5B31" w:rsidRDefault="006B5B31" w:rsidP="00687321">
      <w:pPr>
        <w:numPr>
          <w:ilvl w:val="0"/>
          <w:numId w:val="45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006BC9">
        <w:rPr>
          <w:color w:val="000000"/>
          <w:sz w:val="24"/>
          <w:szCs w:val="24"/>
        </w:rPr>
        <w:t xml:space="preserve"> przypadku przynależności do grupy kapitałowej listę podmiotów należących</w:t>
      </w:r>
      <w:r>
        <w:rPr>
          <w:color w:val="000000"/>
          <w:sz w:val="24"/>
          <w:szCs w:val="24"/>
        </w:rPr>
        <w:t xml:space="preserve"> do tej samej grupy kapitałowej;</w:t>
      </w:r>
    </w:p>
    <w:p w:rsidR="00B94CA7" w:rsidRPr="00333960" w:rsidRDefault="00B94CA7" w:rsidP="00687321">
      <w:pPr>
        <w:numPr>
          <w:ilvl w:val="0"/>
          <w:numId w:val="45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</w:t>
      </w:r>
      <w:r w:rsidRPr="00333960">
        <w:rPr>
          <w:bCs/>
          <w:sz w:val="24"/>
          <w:szCs w:val="24"/>
        </w:rPr>
        <w:t>aświadczenie właściwego naczelnika urzędu skarbowego potwierdzające, że wykonawca nie zalega z opłacaniem podatków lub zaświadczenie, że uzyskał przewidziane prawem zwolnienie, odroczenie lub rozłożenie na raty zale</w:t>
      </w:r>
      <w:r>
        <w:rPr>
          <w:bCs/>
          <w:sz w:val="24"/>
          <w:szCs w:val="24"/>
        </w:rPr>
        <w:t xml:space="preserve">głych płatności lub wstrzymanie </w:t>
      </w:r>
      <w:r w:rsidRPr="00333960">
        <w:rPr>
          <w:bCs/>
          <w:sz w:val="24"/>
          <w:szCs w:val="24"/>
        </w:rPr>
        <w:t xml:space="preserve">w całości wykonania decyzji właściwego organu – wystawione nie wcześniej niż 3 miesiące przed upływem terminu składania ofert. </w:t>
      </w:r>
    </w:p>
    <w:p w:rsidR="00B94CA7" w:rsidRPr="00B94CA7" w:rsidRDefault="00B94CA7" w:rsidP="00687321">
      <w:pPr>
        <w:numPr>
          <w:ilvl w:val="0"/>
          <w:numId w:val="45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</w:t>
      </w:r>
      <w:r w:rsidRPr="00333960">
        <w:rPr>
          <w:bCs/>
          <w:sz w:val="24"/>
          <w:szCs w:val="24"/>
        </w:rPr>
        <w:t>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– wystawione nie wcześniej niż 3 miesiące przed upływem terminu składania ofert.</w:t>
      </w:r>
    </w:p>
    <w:p w:rsidR="006B5B31" w:rsidRPr="000B6925" w:rsidRDefault="006B5B31" w:rsidP="006B5B31">
      <w:pPr>
        <w:jc w:val="both"/>
        <w:rPr>
          <w:bCs/>
          <w:sz w:val="24"/>
          <w:szCs w:val="24"/>
        </w:rPr>
      </w:pPr>
      <w:r w:rsidRPr="000B6925">
        <w:rPr>
          <w:b/>
          <w:sz w:val="24"/>
          <w:szCs w:val="24"/>
        </w:rPr>
        <w:t>składa każdy z partnerów konsorcjum w imieniu swojej firmy</w:t>
      </w:r>
      <w:r w:rsidRPr="000B6925">
        <w:rPr>
          <w:sz w:val="24"/>
          <w:szCs w:val="24"/>
        </w:rPr>
        <w:t>.</w:t>
      </w:r>
    </w:p>
    <w:p w:rsidR="008D00F4" w:rsidRPr="00E43E59" w:rsidRDefault="008D00F4" w:rsidP="00DB6306">
      <w:pPr>
        <w:jc w:val="both"/>
        <w:rPr>
          <w:b/>
          <w:sz w:val="24"/>
          <w:szCs w:val="24"/>
        </w:rPr>
      </w:pPr>
    </w:p>
    <w:p w:rsidR="00DB6306" w:rsidRPr="00C10CA2" w:rsidRDefault="00DB6306" w:rsidP="00DB6306">
      <w:pPr>
        <w:widowControl w:val="0"/>
        <w:tabs>
          <w:tab w:val="left" w:pos="360"/>
        </w:tabs>
        <w:suppressAutoHyphens/>
        <w:jc w:val="both"/>
        <w:rPr>
          <w:lang w:eastAsia="ar-SA"/>
        </w:rPr>
      </w:pPr>
      <w:r>
        <w:rPr>
          <w:b/>
          <w:smallCaps/>
          <w:color w:val="0000FF"/>
          <w:sz w:val="24"/>
          <w:szCs w:val="24"/>
        </w:rPr>
        <w:t xml:space="preserve">Rozdział VIII. </w:t>
      </w:r>
      <w:r w:rsidRPr="007F43E6">
        <w:rPr>
          <w:b/>
          <w:smallCaps/>
          <w:color w:val="0000FF"/>
          <w:sz w:val="24"/>
          <w:szCs w:val="24"/>
        </w:rPr>
        <w:t>Wykonawca mający siedzibę lub miejsce zamieszkania poza terytorium Rzeczpospolitej Polskiej.</w:t>
      </w:r>
    </w:p>
    <w:p w:rsidR="00DB6306" w:rsidRDefault="00DB6306" w:rsidP="00B3356B">
      <w:pPr>
        <w:widowControl w:val="0"/>
        <w:numPr>
          <w:ilvl w:val="0"/>
          <w:numId w:val="32"/>
        </w:numPr>
        <w:tabs>
          <w:tab w:val="left" w:pos="360"/>
        </w:tabs>
        <w:suppressAutoHyphens/>
        <w:jc w:val="both"/>
        <w:rPr>
          <w:lang w:eastAsia="ar-SA"/>
        </w:rPr>
      </w:pPr>
      <w:r w:rsidRPr="007F43E6">
        <w:rPr>
          <w:sz w:val="24"/>
          <w:szCs w:val="24"/>
        </w:rPr>
        <w:t xml:space="preserve">Wykonawca mający siedzibę lub miejsce zamieszkania poza terytorium Rzeczypospolitej Polskiej składa dokumenty zgodnie z przepisami rozporządzenia </w:t>
      </w:r>
      <w:r>
        <w:rPr>
          <w:sz w:val="24"/>
          <w:szCs w:val="24"/>
        </w:rPr>
        <w:t>Prezesa Rady Ministrów</w:t>
      </w:r>
      <w:r w:rsidR="00B63761">
        <w:rPr>
          <w:sz w:val="24"/>
          <w:szCs w:val="24"/>
        </w:rPr>
        <w:t>.</w:t>
      </w:r>
    </w:p>
    <w:p w:rsidR="00DB6306" w:rsidRPr="00A27644" w:rsidRDefault="00DB6306" w:rsidP="00B3356B">
      <w:pPr>
        <w:widowControl w:val="0"/>
        <w:numPr>
          <w:ilvl w:val="0"/>
          <w:numId w:val="32"/>
        </w:numPr>
        <w:tabs>
          <w:tab w:val="left" w:pos="360"/>
        </w:tabs>
        <w:suppressAutoHyphens/>
        <w:jc w:val="both"/>
        <w:rPr>
          <w:sz w:val="24"/>
          <w:szCs w:val="24"/>
          <w:lang w:eastAsia="ar-SA"/>
        </w:rPr>
      </w:pPr>
      <w:r w:rsidRPr="00A27644">
        <w:rPr>
          <w:sz w:val="24"/>
          <w:szCs w:val="24"/>
          <w:lang w:eastAsia="ar-SA"/>
        </w:rPr>
        <w:t xml:space="preserve">Jeżeli Wykonawca ma siedzibę lub miejsce zamieszkania poza terytorium Rzeczypospolitej Polskiej, składa dokument lub dokumenty, wystawione w kraju, </w:t>
      </w:r>
      <w:r w:rsidR="002C3453">
        <w:rPr>
          <w:sz w:val="24"/>
          <w:szCs w:val="24"/>
          <w:lang w:eastAsia="ar-SA"/>
        </w:rPr>
        <w:t xml:space="preserve">           </w:t>
      </w:r>
      <w:r w:rsidRPr="00A27644">
        <w:rPr>
          <w:sz w:val="24"/>
          <w:szCs w:val="24"/>
          <w:lang w:eastAsia="ar-SA"/>
        </w:rPr>
        <w:t>w którym ma siedzibę lub miejsce zamieszkania, potwierdzające odpowiednio, że:</w:t>
      </w:r>
    </w:p>
    <w:p w:rsidR="00DB6306" w:rsidRDefault="00DB6306" w:rsidP="00B3356B">
      <w:pPr>
        <w:widowControl w:val="0"/>
        <w:numPr>
          <w:ilvl w:val="0"/>
          <w:numId w:val="38"/>
        </w:numPr>
        <w:suppressAutoHyphens/>
        <w:jc w:val="both"/>
        <w:rPr>
          <w:sz w:val="24"/>
          <w:szCs w:val="24"/>
          <w:lang w:eastAsia="ar-SA"/>
        </w:rPr>
      </w:pPr>
      <w:r w:rsidRPr="007A3058">
        <w:rPr>
          <w:sz w:val="24"/>
          <w:szCs w:val="24"/>
          <w:lang w:eastAsia="ar-SA"/>
        </w:rPr>
        <w:t>nie otwarto jego likwidacji ani nie ogłoszono upadłości,</w:t>
      </w:r>
    </w:p>
    <w:p w:rsidR="00DB6306" w:rsidRDefault="00DB6306" w:rsidP="00B3356B">
      <w:pPr>
        <w:widowControl w:val="0"/>
        <w:numPr>
          <w:ilvl w:val="0"/>
          <w:numId w:val="38"/>
        </w:numPr>
        <w:suppressAutoHyphens/>
        <w:jc w:val="both"/>
        <w:rPr>
          <w:sz w:val="24"/>
          <w:szCs w:val="24"/>
          <w:lang w:eastAsia="ar-SA"/>
        </w:rPr>
      </w:pPr>
      <w:r w:rsidRPr="00431FDF">
        <w:rPr>
          <w:sz w:val="24"/>
          <w:szCs w:val="24"/>
        </w:rPr>
        <w:t>nie zalega z uiszczaniem podatków, opłat, składek na ubezpieczenie społeczne</w:t>
      </w:r>
      <w:r w:rsidR="008F39A7">
        <w:rPr>
          <w:sz w:val="24"/>
          <w:szCs w:val="24"/>
        </w:rPr>
        <w:t xml:space="preserve">              </w:t>
      </w:r>
      <w:r w:rsidRPr="00431FDF">
        <w:rPr>
          <w:sz w:val="24"/>
          <w:szCs w:val="24"/>
        </w:rPr>
        <w:t>i zdrowotne albo, że uzyskał przewidziane prawem zwolnienie odroczenie lub rozłożenie na raty zaległych płatności lub wstrzymanie w całości wykonania decyzji właściwego organu,</w:t>
      </w:r>
    </w:p>
    <w:p w:rsidR="00DB6306" w:rsidRDefault="00DB6306" w:rsidP="00B3356B">
      <w:pPr>
        <w:widowControl w:val="0"/>
        <w:numPr>
          <w:ilvl w:val="0"/>
          <w:numId w:val="38"/>
        </w:numPr>
        <w:suppressAutoHyphens/>
        <w:jc w:val="both"/>
        <w:rPr>
          <w:sz w:val="24"/>
          <w:szCs w:val="24"/>
          <w:lang w:eastAsia="ar-SA"/>
        </w:rPr>
      </w:pPr>
      <w:r w:rsidRPr="00431FDF">
        <w:rPr>
          <w:sz w:val="24"/>
          <w:szCs w:val="24"/>
        </w:rPr>
        <w:t>nie orzeczono wobec niego zakazu ubiegania się o zamówienie.</w:t>
      </w:r>
    </w:p>
    <w:p w:rsidR="00FA732A" w:rsidRPr="00431FDF" w:rsidRDefault="00FA732A" w:rsidP="00FA732A">
      <w:pPr>
        <w:widowControl w:val="0"/>
        <w:suppressAutoHyphens/>
        <w:ind w:left="720"/>
        <w:jc w:val="both"/>
        <w:rPr>
          <w:sz w:val="24"/>
          <w:szCs w:val="24"/>
          <w:lang w:eastAsia="ar-SA"/>
        </w:rPr>
      </w:pPr>
    </w:p>
    <w:p w:rsidR="00DB6306" w:rsidRPr="007A3058" w:rsidRDefault="00DB6306" w:rsidP="00B3356B">
      <w:pPr>
        <w:widowControl w:val="0"/>
        <w:numPr>
          <w:ilvl w:val="0"/>
          <w:numId w:val="32"/>
        </w:numPr>
        <w:suppressAutoHyphens/>
        <w:autoSpaceDE w:val="0"/>
        <w:jc w:val="both"/>
        <w:rPr>
          <w:sz w:val="24"/>
          <w:szCs w:val="24"/>
        </w:rPr>
      </w:pPr>
      <w:r w:rsidRPr="007A3058">
        <w:rPr>
          <w:sz w:val="24"/>
          <w:szCs w:val="24"/>
        </w:rPr>
        <w:lastRenderedPageBreak/>
        <w:t>Jeżeli w miejscu zamieszkania osoby lub w kraju, w którym Wykonawca ma siedzibę lub miejsce zamieszkania, nie wydaje się dokumentów, o których mowa w ust. 3, zastępuje się je dokumentem zawierającym oświadczenie złożone przed notariuszem, właściwym organem sądowym, administracyjnym albo organem samorządu zawodowego lub gospodarczego odpowiednio do miejsca zamieszkania osoby lub kraju, w którym wykonawca ma siedzibę lub miejsce zamieszkania. Przepis ust. 4 stosuje się odpowiednio.</w:t>
      </w:r>
    </w:p>
    <w:p w:rsidR="00E43E59" w:rsidRPr="00E43E59" w:rsidRDefault="00E43E59" w:rsidP="00DB6306">
      <w:pPr>
        <w:jc w:val="both"/>
        <w:rPr>
          <w:sz w:val="24"/>
          <w:szCs w:val="24"/>
        </w:rPr>
      </w:pPr>
    </w:p>
    <w:p w:rsidR="00DB6306" w:rsidRPr="006F0495" w:rsidRDefault="00DB6306" w:rsidP="00DB6306">
      <w:pPr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>Rozdział IX. Waluta w jakiej będą prowadzone rozliczenia związane                                  z realizacją niniejszego zamówienia publicznego.</w:t>
      </w:r>
    </w:p>
    <w:p w:rsidR="00836C42" w:rsidRDefault="00DB6306" w:rsidP="00DB6306">
      <w:pPr>
        <w:pStyle w:val="Tekstpodstawowywcity"/>
        <w:suppressAutoHyphens/>
        <w:spacing w:line="240" w:lineRule="auto"/>
        <w:ind w:firstLine="0"/>
        <w:jc w:val="both"/>
        <w:rPr>
          <w:szCs w:val="24"/>
        </w:rPr>
      </w:pPr>
      <w:r>
        <w:rPr>
          <w:szCs w:val="24"/>
        </w:rPr>
        <w:t>Wszelkie rozliczenia związane z realizacją niniejszego zamówienia dokonywane będą w walucie polskiej. </w:t>
      </w:r>
    </w:p>
    <w:p w:rsidR="001B754B" w:rsidRPr="001B754B" w:rsidRDefault="001B754B" w:rsidP="00DB6306">
      <w:pPr>
        <w:pStyle w:val="Tekstpodstawowywcity"/>
        <w:suppressAutoHyphens/>
        <w:spacing w:line="240" w:lineRule="auto"/>
        <w:ind w:firstLine="0"/>
        <w:jc w:val="both"/>
        <w:rPr>
          <w:szCs w:val="24"/>
        </w:rPr>
      </w:pPr>
    </w:p>
    <w:p w:rsidR="00DB6306" w:rsidRPr="006F0495" w:rsidRDefault="00DB6306" w:rsidP="00DB6306">
      <w:pPr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 xml:space="preserve">Rozdział X. Opis warunków udziału w postępowaniu oraz sposobu dokonywania oceny spełnienia tych warunków.  </w:t>
      </w:r>
    </w:p>
    <w:p w:rsidR="00DB6306" w:rsidRDefault="00DB6306" w:rsidP="00DB6306">
      <w:pPr>
        <w:numPr>
          <w:ilvl w:val="0"/>
          <w:numId w:val="20"/>
        </w:numPr>
        <w:ind w:left="540" w:hanging="540"/>
        <w:jc w:val="both"/>
        <w:rPr>
          <w:sz w:val="24"/>
          <w:szCs w:val="24"/>
        </w:rPr>
      </w:pPr>
      <w:r w:rsidRPr="00B632ED">
        <w:rPr>
          <w:sz w:val="24"/>
          <w:szCs w:val="24"/>
        </w:rPr>
        <w:t xml:space="preserve">O udzielenie zamówienia mogą ubiegać się Wykonawcy, </w:t>
      </w:r>
      <w:r>
        <w:rPr>
          <w:sz w:val="24"/>
          <w:szCs w:val="24"/>
        </w:rPr>
        <w:t xml:space="preserve">nie wykluczeni                                   z </w:t>
      </w:r>
      <w:r w:rsidRPr="00B632ED">
        <w:rPr>
          <w:sz w:val="24"/>
          <w:szCs w:val="24"/>
        </w:rPr>
        <w:t>postępowania na podstawie art. 24, oraz  spełniający  warunki określone w  SIWZ</w:t>
      </w:r>
      <w:r w:rsidR="005E3902">
        <w:rPr>
          <w:sz w:val="24"/>
          <w:szCs w:val="24"/>
        </w:rPr>
        <w:br/>
      </w:r>
      <w:r w:rsidRPr="009A18BF">
        <w:rPr>
          <w:sz w:val="24"/>
          <w:szCs w:val="24"/>
        </w:rPr>
        <w:t xml:space="preserve">i w art. 22 ust. 1 pkt. 1–4 ustawy </w:t>
      </w:r>
      <w:proofErr w:type="spellStart"/>
      <w:r w:rsidRPr="009A18BF">
        <w:rPr>
          <w:sz w:val="24"/>
          <w:szCs w:val="24"/>
        </w:rPr>
        <w:t>Pzp</w:t>
      </w:r>
      <w:proofErr w:type="spellEnd"/>
      <w:r w:rsidRPr="009A18BF">
        <w:rPr>
          <w:sz w:val="24"/>
          <w:szCs w:val="24"/>
        </w:rPr>
        <w:t xml:space="preserve">, tj.: </w:t>
      </w:r>
    </w:p>
    <w:p w:rsidR="002C02B8" w:rsidRDefault="00DB6306" w:rsidP="002C02B8">
      <w:pPr>
        <w:numPr>
          <w:ilvl w:val="1"/>
          <w:numId w:val="20"/>
        </w:numPr>
        <w:jc w:val="both"/>
        <w:rPr>
          <w:sz w:val="24"/>
          <w:szCs w:val="24"/>
        </w:rPr>
      </w:pPr>
      <w:r w:rsidRPr="009A18BF">
        <w:rPr>
          <w:b/>
          <w:sz w:val="24"/>
          <w:szCs w:val="24"/>
        </w:rPr>
        <w:t>posiadają uprawnienia do wykonywania określonej w przedmiocie zamówienia działalności lub czynności</w:t>
      </w:r>
      <w:r w:rsidR="002C02B8">
        <w:rPr>
          <w:b/>
          <w:sz w:val="24"/>
          <w:szCs w:val="24"/>
        </w:rPr>
        <w:t>, tj.:</w:t>
      </w:r>
    </w:p>
    <w:p w:rsidR="002C02B8" w:rsidRPr="002C02B8" w:rsidRDefault="002C02B8" w:rsidP="002C02B8">
      <w:pPr>
        <w:ind w:left="720"/>
        <w:jc w:val="both"/>
        <w:rPr>
          <w:sz w:val="24"/>
          <w:szCs w:val="24"/>
        </w:rPr>
      </w:pPr>
      <w:r w:rsidRPr="002C02B8">
        <w:rPr>
          <w:sz w:val="24"/>
          <w:szCs w:val="24"/>
        </w:rPr>
        <w:t>Wykonawca zobowiązany jest wykazać</w:t>
      </w:r>
      <w:r w:rsidR="007D2E6F">
        <w:rPr>
          <w:sz w:val="24"/>
          <w:szCs w:val="24"/>
        </w:rPr>
        <w:t>, że posiada licencję na wykonanie kraj</w:t>
      </w:r>
      <w:r w:rsidR="00190D4D">
        <w:rPr>
          <w:sz w:val="24"/>
          <w:szCs w:val="24"/>
        </w:rPr>
        <w:t>owego transportu drogowego osób.</w:t>
      </w:r>
      <w:r w:rsidR="00821123">
        <w:rPr>
          <w:sz w:val="24"/>
          <w:szCs w:val="24"/>
        </w:rPr>
        <w:t xml:space="preserve"> </w:t>
      </w:r>
      <w:r w:rsidRPr="002C02B8">
        <w:rPr>
          <w:sz w:val="24"/>
          <w:szCs w:val="24"/>
        </w:rPr>
        <w:t>Ocena spełniania warunku udziału w postępowaniu Wykonawców zostanie dokonana w oparciu o zasadę spełnia – nie spełnia na podstawie oświadczenia załączonego do oferty, zgodnie z wymaganiami określonymi przez Zamawiającego w niniejszym postępowaniu;</w:t>
      </w:r>
    </w:p>
    <w:p w:rsidR="002C02B8" w:rsidRDefault="00DB6306" w:rsidP="002C02B8">
      <w:pPr>
        <w:numPr>
          <w:ilvl w:val="1"/>
          <w:numId w:val="20"/>
        </w:numPr>
        <w:jc w:val="both"/>
        <w:rPr>
          <w:sz w:val="24"/>
          <w:szCs w:val="24"/>
        </w:rPr>
      </w:pPr>
      <w:r w:rsidRPr="009A18BF">
        <w:rPr>
          <w:b/>
          <w:sz w:val="24"/>
          <w:szCs w:val="24"/>
        </w:rPr>
        <w:t>posiadają niezb</w:t>
      </w:r>
      <w:r w:rsidR="002C02B8">
        <w:rPr>
          <w:b/>
          <w:sz w:val="24"/>
          <w:szCs w:val="24"/>
        </w:rPr>
        <w:t>ędną wiedzę i doświadczenie,</w:t>
      </w:r>
      <w:r w:rsidRPr="009A18BF">
        <w:rPr>
          <w:b/>
          <w:sz w:val="24"/>
          <w:szCs w:val="24"/>
        </w:rPr>
        <w:t xml:space="preserve"> tj.: </w:t>
      </w:r>
    </w:p>
    <w:p w:rsidR="00DB6306" w:rsidRPr="003A54CD" w:rsidRDefault="002C02B8" w:rsidP="003A54CD">
      <w:pPr>
        <w:ind w:left="720"/>
        <w:jc w:val="both"/>
        <w:rPr>
          <w:bCs/>
          <w:sz w:val="24"/>
          <w:szCs w:val="24"/>
        </w:rPr>
      </w:pPr>
      <w:r w:rsidRPr="002C02B8">
        <w:rPr>
          <w:bCs/>
          <w:sz w:val="24"/>
          <w:szCs w:val="24"/>
        </w:rPr>
        <w:t>W</w:t>
      </w:r>
      <w:r w:rsidR="00DB6306" w:rsidRPr="002C02B8">
        <w:rPr>
          <w:bCs/>
          <w:sz w:val="24"/>
          <w:szCs w:val="24"/>
        </w:rPr>
        <w:t xml:space="preserve">ykonawca musi wykazać, że </w:t>
      </w:r>
      <w:r w:rsidR="00190D4D">
        <w:rPr>
          <w:bCs/>
          <w:sz w:val="24"/>
          <w:szCs w:val="24"/>
        </w:rPr>
        <w:t>w okresie ostatnich 3 lat przed upływem terminu składania o</w:t>
      </w:r>
      <w:r w:rsidR="00821123">
        <w:rPr>
          <w:bCs/>
          <w:sz w:val="24"/>
          <w:szCs w:val="24"/>
        </w:rPr>
        <w:t>fert wykonał lub wykonuje min. 2</w:t>
      </w:r>
      <w:r w:rsidR="00190D4D">
        <w:rPr>
          <w:bCs/>
          <w:sz w:val="24"/>
          <w:szCs w:val="24"/>
        </w:rPr>
        <w:t xml:space="preserve"> usług</w:t>
      </w:r>
      <w:r w:rsidR="00821123">
        <w:rPr>
          <w:bCs/>
          <w:sz w:val="24"/>
          <w:szCs w:val="24"/>
        </w:rPr>
        <w:t>i</w:t>
      </w:r>
      <w:r w:rsidR="00190D4D">
        <w:rPr>
          <w:bCs/>
          <w:sz w:val="24"/>
          <w:szCs w:val="24"/>
        </w:rPr>
        <w:t xml:space="preserve"> w zakresie dowozu uczni</w:t>
      </w:r>
      <w:r w:rsidR="00821123">
        <w:rPr>
          <w:bCs/>
          <w:sz w:val="24"/>
          <w:szCs w:val="24"/>
        </w:rPr>
        <w:t>ów do szkół o wartości min. 3</w:t>
      </w:r>
      <w:r w:rsidR="00190D4D">
        <w:rPr>
          <w:bCs/>
          <w:sz w:val="24"/>
          <w:szCs w:val="24"/>
        </w:rPr>
        <w:t>00 000,00 zł brutto</w:t>
      </w:r>
      <w:r w:rsidR="00821123">
        <w:rPr>
          <w:bCs/>
          <w:sz w:val="24"/>
          <w:szCs w:val="24"/>
        </w:rPr>
        <w:t xml:space="preserve"> każda</w:t>
      </w:r>
      <w:r w:rsidR="0021524D">
        <w:rPr>
          <w:bCs/>
          <w:sz w:val="24"/>
          <w:szCs w:val="24"/>
        </w:rPr>
        <w:t xml:space="preserve">. </w:t>
      </w:r>
      <w:r w:rsidR="008D00F4">
        <w:rPr>
          <w:bCs/>
          <w:sz w:val="24"/>
          <w:szCs w:val="24"/>
        </w:rPr>
        <w:t xml:space="preserve"> </w:t>
      </w:r>
      <w:r w:rsidR="00DB6306" w:rsidRPr="002C02B8">
        <w:rPr>
          <w:bCs/>
          <w:sz w:val="24"/>
          <w:szCs w:val="24"/>
        </w:rPr>
        <w:t>Załącznik Nr 2</w:t>
      </w:r>
      <w:r w:rsidR="00356C14">
        <w:rPr>
          <w:bCs/>
          <w:sz w:val="24"/>
          <w:szCs w:val="24"/>
        </w:rPr>
        <w:t xml:space="preserve"> </w:t>
      </w:r>
      <w:r w:rsidR="00DB6306" w:rsidRPr="002C02B8">
        <w:rPr>
          <w:bCs/>
          <w:sz w:val="24"/>
          <w:szCs w:val="24"/>
        </w:rPr>
        <w:t>do SIWZ.</w:t>
      </w:r>
      <w:r w:rsidR="003A54CD">
        <w:rPr>
          <w:bCs/>
          <w:sz w:val="24"/>
          <w:szCs w:val="24"/>
        </w:rPr>
        <w:t xml:space="preserve"> </w:t>
      </w:r>
      <w:r w:rsidRPr="002C02B8">
        <w:rPr>
          <w:sz w:val="24"/>
          <w:szCs w:val="24"/>
        </w:rPr>
        <w:t xml:space="preserve">Ocena spełnienia warunku udziału w postępowaniu Wykonawców zostanie dokonana </w:t>
      </w:r>
      <w:r w:rsidR="0021524D">
        <w:rPr>
          <w:sz w:val="24"/>
          <w:szCs w:val="24"/>
        </w:rPr>
        <w:br/>
      </w:r>
      <w:r w:rsidRPr="002C02B8">
        <w:rPr>
          <w:sz w:val="24"/>
          <w:szCs w:val="24"/>
        </w:rPr>
        <w:t>w oparciu o zasadę spełnia – nie spełnia na podstawie oświadczeń i dokumentów załączonych do oferty, zgodnie z wymaganiami określonymi przez Zamawiającego</w:t>
      </w:r>
      <w:r w:rsidR="001A558A">
        <w:rPr>
          <w:sz w:val="24"/>
          <w:szCs w:val="24"/>
        </w:rPr>
        <w:t xml:space="preserve"> </w:t>
      </w:r>
      <w:r w:rsidR="0021524D">
        <w:rPr>
          <w:sz w:val="24"/>
          <w:szCs w:val="24"/>
        </w:rPr>
        <w:br/>
      </w:r>
      <w:r w:rsidRPr="002C02B8">
        <w:rPr>
          <w:sz w:val="24"/>
          <w:szCs w:val="24"/>
        </w:rPr>
        <w:t>w niniejszym postępowaniu;</w:t>
      </w:r>
    </w:p>
    <w:p w:rsidR="002C02B8" w:rsidRDefault="002C02B8" w:rsidP="002C02B8">
      <w:pPr>
        <w:numPr>
          <w:ilvl w:val="1"/>
          <w:numId w:val="20"/>
        </w:numPr>
        <w:jc w:val="both"/>
        <w:rPr>
          <w:sz w:val="24"/>
          <w:szCs w:val="24"/>
        </w:rPr>
      </w:pPr>
      <w:r w:rsidRPr="009A18BF">
        <w:rPr>
          <w:b/>
          <w:sz w:val="24"/>
          <w:szCs w:val="24"/>
        </w:rPr>
        <w:t>dysponują potencjałem technicznym</w:t>
      </w:r>
      <w:r>
        <w:rPr>
          <w:b/>
          <w:sz w:val="24"/>
          <w:szCs w:val="24"/>
        </w:rPr>
        <w:t>,</w:t>
      </w:r>
      <w:r w:rsidRPr="009A18BF">
        <w:rPr>
          <w:b/>
          <w:sz w:val="24"/>
          <w:szCs w:val="24"/>
        </w:rPr>
        <w:t xml:space="preserve"> tj.:</w:t>
      </w:r>
    </w:p>
    <w:p w:rsidR="002C02B8" w:rsidRPr="002C02B8" w:rsidRDefault="002C02B8" w:rsidP="002C02B8">
      <w:pPr>
        <w:ind w:left="720"/>
        <w:jc w:val="both"/>
        <w:rPr>
          <w:sz w:val="24"/>
          <w:szCs w:val="24"/>
        </w:rPr>
      </w:pPr>
      <w:r w:rsidRPr="002C02B8">
        <w:rPr>
          <w:sz w:val="24"/>
          <w:szCs w:val="24"/>
        </w:rPr>
        <w:t>Wykonawca zobowiązany jest wykazać</w:t>
      </w:r>
      <w:r w:rsidR="0021524D">
        <w:rPr>
          <w:sz w:val="24"/>
          <w:szCs w:val="24"/>
        </w:rPr>
        <w:t xml:space="preserve">, że dysponuje odpowiednim taborem przewozowym umożliwiającym zorganizowanie przewozu podanej liczby uczniów </w:t>
      </w:r>
      <w:r w:rsidR="00A66B9F">
        <w:rPr>
          <w:sz w:val="24"/>
          <w:szCs w:val="24"/>
        </w:rPr>
        <w:br/>
      </w:r>
      <w:r w:rsidR="0021524D">
        <w:rPr>
          <w:sz w:val="24"/>
          <w:szCs w:val="24"/>
        </w:rPr>
        <w:t>w określonych ramach czasowych.</w:t>
      </w:r>
      <w:r w:rsidRPr="002C02B8">
        <w:rPr>
          <w:sz w:val="24"/>
          <w:szCs w:val="24"/>
        </w:rPr>
        <w:t xml:space="preserve"> Ocena spełniania warunku udziału w postępowaniu Wykonawców zostanie dokonana w oparciu  zasadę spełnia – nie spełnia na podstawie oświadczenia załączonego do oferty, zgodnie z wymaganiami określonymi przez Zamawiającego w niniejszym postępowaniu;</w:t>
      </w:r>
    </w:p>
    <w:p w:rsidR="002C02B8" w:rsidRPr="00AA38D3" w:rsidRDefault="002C02B8" w:rsidP="008F39A7">
      <w:pPr>
        <w:numPr>
          <w:ilvl w:val="1"/>
          <w:numId w:val="20"/>
        </w:numPr>
        <w:jc w:val="both"/>
        <w:rPr>
          <w:sz w:val="24"/>
          <w:szCs w:val="24"/>
        </w:rPr>
      </w:pPr>
      <w:r w:rsidRPr="00BF1270">
        <w:rPr>
          <w:b/>
          <w:sz w:val="24"/>
          <w:szCs w:val="24"/>
        </w:rPr>
        <w:t>dysponują osobami zdolnymi do wykonania zamówienia</w:t>
      </w:r>
      <w:r>
        <w:rPr>
          <w:b/>
          <w:sz w:val="24"/>
          <w:szCs w:val="24"/>
        </w:rPr>
        <w:t>,</w:t>
      </w:r>
      <w:r w:rsidRPr="009A18BF">
        <w:rPr>
          <w:b/>
          <w:sz w:val="24"/>
          <w:szCs w:val="24"/>
        </w:rPr>
        <w:t xml:space="preserve"> tj.:</w:t>
      </w:r>
    </w:p>
    <w:p w:rsidR="00AA38D3" w:rsidRDefault="00E36D9D" w:rsidP="008F39A7">
      <w:pPr>
        <w:ind w:left="720"/>
        <w:jc w:val="both"/>
        <w:rPr>
          <w:sz w:val="24"/>
          <w:szCs w:val="24"/>
        </w:rPr>
      </w:pPr>
      <w:r w:rsidRPr="0098431E">
        <w:rPr>
          <w:sz w:val="24"/>
          <w:szCs w:val="24"/>
        </w:rPr>
        <w:t xml:space="preserve">Wykonawca musi </w:t>
      </w:r>
      <w:r w:rsidRPr="00BF3450">
        <w:rPr>
          <w:sz w:val="24"/>
          <w:szCs w:val="24"/>
        </w:rPr>
        <w:t>wykazać</w:t>
      </w:r>
      <w:r w:rsidRPr="00BF3450">
        <w:rPr>
          <w:bCs/>
          <w:sz w:val="24"/>
          <w:szCs w:val="24"/>
        </w:rPr>
        <w:t xml:space="preserve"> na formularzu lub w oparciu  o formularz stanowiący</w:t>
      </w:r>
      <w:r w:rsidR="005C1533">
        <w:rPr>
          <w:bCs/>
          <w:sz w:val="24"/>
          <w:szCs w:val="24"/>
        </w:rPr>
        <w:t xml:space="preserve"> </w:t>
      </w:r>
      <w:r w:rsidRPr="00BF3450">
        <w:rPr>
          <w:sz w:val="24"/>
          <w:szCs w:val="24"/>
        </w:rPr>
        <w:t>Załącznik nr 3 do SIWZ, że</w:t>
      </w:r>
      <w:r w:rsidRPr="0098431E">
        <w:rPr>
          <w:sz w:val="24"/>
          <w:szCs w:val="24"/>
        </w:rPr>
        <w:t xml:space="preserve"> dysponuje osobami</w:t>
      </w:r>
      <w:r w:rsidR="00A66B9F">
        <w:rPr>
          <w:sz w:val="24"/>
          <w:szCs w:val="24"/>
        </w:rPr>
        <w:t xml:space="preserve"> </w:t>
      </w:r>
      <w:r w:rsidRPr="0098431E">
        <w:rPr>
          <w:sz w:val="24"/>
          <w:szCs w:val="24"/>
        </w:rPr>
        <w:t xml:space="preserve"> posiadającymi </w:t>
      </w:r>
      <w:r w:rsidR="0028494C">
        <w:rPr>
          <w:sz w:val="24"/>
          <w:szCs w:val="24"/>
        </w:rPr>
        <w:t>uprawnienia</w:t>
      </w:r>
      <w:r w:rsidR="00A66B9F">
        <w:rPr>
          <w:sz w:val="24"/>
          <w:szCs w:val="24"/>
        </w:rPr>
        <w:t xml:space="preserve"> </w:t>
      </w:r>
      <w:r w:rsidR="0028494C">
        <w:rPr>
          <w:sz w:val="24"/>
          <w:szCs w:val="24"/>
        </w:rPr>
        <w:t>zawodowe. D</w:t>
      </w:r>
      <w:r w:rsidRPr="0098431E">
        <w:rPr>
          <w:bCs/>
          <w:sz w:val="24"/>
          <w:szCs w:val="24"/>
        </w:rPr>
        <w:t xml:space="preserve">okument należy złożyć wraz z oświadczeniami potwierdzającymi, że osoby, które będą uczestniczyć w wykonywaniu zamówienia, posiadają wymagane uprawnienia. </w:t>
      </w:r>
      <w:r w:rsidR="00AA38D3" w:rsidRPr="0098431E">
        <w:rPr>
          <w:sz w:val="24"/>
          <w:szCs w:val="24"/>
        </w:rPr>
        <w:t>Ocena spełnienia warunku udziału w postępowaniu Wykonawców zostanie dokonana w oparciu o zasadę spełnia – nie spełnia na podstawie oświadczeń i dokumentów załączonych do oferty, zgodnie z wymaganiami określonymi przez Zamawiającego w niniejszym postępowaniu;</w:t>
      </w:r>
    </w:p>
    <w:p w:rsidR="00A8519A" w:rsidRDefault="00A8519A" w:rsidP="008F39A7">
      <w:pPr>
        <w:ind w:left="720"/>
        <w:jc w:val="both"/>
        <w:rPr>
          <w:sz w:val="24"/>
          <w:szCs w:val="24"/>
        </w:rPr>
      </w:pPr>
    </w:p>
    <w:p w:rsidR="00A8519A" w:rsidRPr="0098431E" w:rsidRDefault="00A8519A" w:rsidP="008F39A7">
      <w:pPr>
        <w:ind w:left="720"/>
        <w:jc w:val="both"/>
        <w:rPr>
          <w:sz w:val="24"/>
          <w:szCs w:val="24"/>
        </w:rPr>
      </w:pPr>
    </w:p>
    <w:p w:rsidR="00BF01EC" w:rsidRPr="001B7494" w:rsidRDefault="00DB6306" w:rsidP="00BF01EC">
      <w:pPr>
        <w:numPr>
          <w:ilvl w:val="1"/>
          <w:numId w:val="20"/>
        </w:numPr>
        <w:jc w:val="both"/>
        <w:rPr>
          <w:sz w:val="24"/>
          <w:szCs w:val="24"/>
        </w:rPr>
      </w:pPr>
      <w:r w:rsidRPr="009A18BF">
        <w:rPr>
          <w:b/>
          <w:sz w:val="24"/>
          <w:szCs w:val="24"/>
        </w:rPr>
        <w:lastRenderedPageBreak/>
        <w:t xml:space="preserve">znajdują się w sytuacji ekonomicznej i finansowej zapewniającej wykonanie </w:t>
      </w:r>
      <w:r w:rsidRPr="001B7494">
        <w:rPr>
          <w:b/>
          <w:sz w:val="24"/>
          <w:szCs w:val="24"/>
        </w:rPr>
        <w:t>zamówienia</w:t>
      </w:r>
      <w:r w:rsidR="002C02B8" w:rsidRPr="001B7494">
        <w:rPr>
          <w:b/>
          <w:sz w:val="24"/>
          <w:szCs w:val="24"/>
        </w:rPr>
        <w:t>,</w:t>
      </w:r>
      <w:r w:rsidRPr="001B7494">
        <w:rPr>
          <w:b/>
          <w:sz w:val="24"/>
          <w:szCs w:val="24"/>
        </w:rPr>
        <w:t xml:space="preserve"> tj.: </w:t>
      </w:r>
    </w:p>
    <w:p w:rsidR="00BF01EC" w:rsidRPr="001B7494" w:rsidRDefault="00BF01EC" w:rsidP="00BF01EC">
      <w:pPr>
        <w:ind w:left="720"/>
        <w:jc w:val="both"/>
        <w:rPr>
          <w:sz w:val="24"/>
          <w:szCs w:val="24"/>
        </w:rPr>
      </w:pPr>
      <w:r w:rsidRPr="001B7494">
        <w:rPr>
          <w:sz w:val="24"/>
          <w:szCs w:val="24"/>
        </w:rPr>
        <w:t>Wykonawca zobowiązany jest wykazać</w:t>
      </w:r>
      <w:r w:rsidR="0028494C">
        <w:rPr>
          <w:sz w:val="24"/>
          <w:szCs w:val="24"/>
        </w:rPr>
        <w:t>, że posiada ubezpieczenie odpowiedzialności cywilnej na wartość nie mniejszą niż 500 000,00 zł w zakresie prowadzonej działalności.</w:t>
      </w:r>
      <w:r w:rsidRPr="001B7494">
        <w:rPr>
          <w:sz w:val="24"/>
          <w:szCs w:val="24"/>
        </w:rPr>
        <w:t xml:space="preserve"> Ocena spełniania warunku udziału w postępowaniu Wykonawców zostanie dokonana w oparciu o zasadę spełnia – nie spełnia na podstawie</w:t>
      </w:r>
      <w:r w:rsidR="0028494C">
        <w:rPr>
          <w:sz w:val="24"/>
          <w:szCs w:val="24"/>
        </w:rPr>
        <w:t xml:space="preserve"> </w:t>
      </w:r>
      <w:r w:rsidRPr="001B7494">
        <w:rPr>
          <w:sz w:val="24"/>
          <w:szCs w:val="24"/>
        </w:rPr>
        <w:t>oświadczenia</w:t>
      </w:r>
      <w:r w:rsidR="0028494C">
        <w:rPr>
          <w:sz w:val="24"/>
          <w:szCs w:val="24"/>
        </w:rPr>
        <w:t xml:space="preserve"> i</w:t>
      </w:r>
      <w:r w:rsidRPr="001B7494">
        <w:rPr>
          <w:sz w:val="24"/>
          <w:szCs w:val="24"/>
        </w:rPr>
        <w:t xml:space="preserve"> </w:t>
      </w:r>
      <w:r w:rsidR="0028494C">
        <w:rPr>
          <w:sz w:val="24"/>
          <w:szCs w:val="24"/>
        </w:rPr>
        <w:t>dokumentów</w:t>
      </w:r>
      <w:r w:rsidR="0028494C" w:rsidRPr="001B7494">
        <w:rPr>
          <w:sz w:val="24"/>
          <w:szCs w:val="24"/>
        </w:rPr>
        <w:t xml:space="preserve"> </w:t>
      </w:r>
      <w:r w:rsidR="0028494C">
        <w:rPr>
          <w:sz w:val="24"/>
          <w:szCs w:val="24"/>
        </w:rPr>
        <w:t>załączonych</w:t>
      </w:r>
      <w:r w:rsidRPr="001B7494">
        <w:rPr>
          <w:sz w:val="24"/>
          <w:szCs w:val="24"/>
        </w:rPr>
        <w:t xml:space="preserve"> do oferty, zgodnie z wymaganiami określonymi przez Zamawiającego w niniejszym postępowaniu;</w:t>
      </w:r>
    </w:p>
    <w:p w:rsidR="00DB6306" w:rsidRPr="009A4E56" w:rsidRDefault="00FB187A" w:rsidP="009A4E56">
      <w:pPr>
        <w:numPr>
          <w:ilvl w:val="1"/>
          <w:numId w:val="20"/>
        </w:numPr>
        <w:jc w:val="both"/>
        <w:rPr>
          <w:sz w:val="24"/>
          <w:szCs w:val="24"/>
        </w:rPr>
      </w:pPr>
      <w:r w:rsidRPr="009A4E56">
        <w:rPr>
          <w:b/>
          <w:bCs/>
          <w:sz w:val="24"/>
          <w:szCs w:val="24"/>
        </w:rPr>
        <w:t>n</w:t>
      </w:r>
      <w:r w:rsidR="00DB6306" w:rsidRPr="009A4E56">
        <w:rPr>
          <w:b/>
          <w:bCs/>
          <w:sz w:val="24"/>
          <w:szCs w:val="24"/>
        </w:rPr>
        <w:t>ie podlegają wykluczeniu na podstawie art. 24 ust. 1 i 2 ustawy – Prawo</w:t>
      </w:r>
      <w:r w:rsidR="0025588A">
        <w:rPr>
          <w:b/>
          <w:bCs/>
          <w:sz w:val="24"/>
          <w:szCs w:val="24"/>
        </w:rPr>
        <w:t xml:space="preserve"> </w:t>
      </w:r>
      <w:r w:rsidR="00DB6306" w:rsidRPr="009A4E56">
        <w:rPr>
          <w:b/>
          <w:bCs/>
          <w:sz w:val="24"/>
          <w:szCs w:val="24"/>
        </w:rPr>
        <w:t>zamówień publicznych.</w:t>
      </w:r>
    </w:p>
    <w:p w:rsidR="00B34F23" w:rsidRDefault="00DB6306" w:rsidP="00B34F23">
      <w:pPr>
        <w:numPr>
          <w:ilvl w:val="0"/>
          <w:numId w:val="20"/>
        </w:numPr>
        <w:ind w:left="540" w:hanging="540"/>
        <w:jc w:val="both"/>
        <w:rPr>
          <w:sz w:val="24"/>
          <w:szCs w:val="24"/>
        </w:rPr>
      </w:pPr>
      <w:r>
        <w:rPr>
          <w:sz w:val="24"/>
          <w:szCs w:val="24"/>
        </w:rPr>
        <w:t>Zamawiający wezwie Wykonawców, którzy w określonym terminie nie złożyli  dokumentów potwierdzających spełnianie warunków udziału w postępowaniu lub, którzy złożyli dokumenty zawierające błędy, do ich uzupełnienia w wyznaczonym terminie chyba, że mimo ich uzupełnienia oferta wykonawcy podlega odrzuceniu lub konieczne byłob</w:t>
      </w:r>
      <w:r w:rsidR="00D14C10">
        <w:rPr>
          <w:sz w:val="24"/>
          <w:szCs w:val="24"/>
        </w:rPr>
        <w:t>y unieważnienie postępowania.</w:t>
      </w:r>
    </w:p>
    <w:p w:rsidR="00D14C10" w:rsidRPr="00B34F23" w:rsidRDefault="00D14C10" w:rsidP="00B34F23">
      <w:pPr>
        <w:numPr>
          <w:ilvl w:val="0"/>
          <w:numId w:val="20"/>
        </w:numPr>
        <w:ind w:left="540" w:hanging="540"/>
        <w:jc w:val="both"/>
        <w:rPr>
          <w:sz w:val="24"/>
          <w:szCs w:val="24"/>
        </w:rPr>
      </w:pPr>
      <w:r w:rsidRPr="00B34F23">
        <w:rPr>
          <w:sz w:val="24"/>
          <w:szCs w:val="24"/>
        </w:rPr>
        <w:t>Wykonawca może polegać na wiedzy i doświadczeniu, potencjale technicznym, osobach zdolnych do wykonania zamówienia lub zdolnościach finansowych innych podmiotów (niezależnie od charakteru prawnego łączących go z nimi stosunków). Wykonawca w takiej sytuacji zobowiązany jest udowodnić Zamawiającemu, iż będzie dysponował zasobami niezbędnymi do realizacji zamówienia.</w:t>
      </w:r>
    </w:p>
    <w:p w:rsidR="00DF78F2" w:rsidRPr="001B754B" w:rsidRDefault="00DF78F2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color w:val="0000FF"/>
          <w:sz w:val="24"/>
          <w:szCs w:val="24"/>
        </w:rPr>
      </w:pPr>
    </w:p>
    <w:p w:rsidR="00DB6306" w:rsidRPr="006F0495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color w:val="0000FF"/>
          <w:sz w:val="24"/>
          <w:szCs w:val="24"/>
        </w:rPr>
      </w:pPr>
      <w:r>
        <w:rPr>
          <w:rFonts w:ascii="Times New Roman" w:hAnsi="Times New Roman"/>
          <w:b/>
          <w:smallCaps/>
          <w:color w:val="0000FF"/>
          <w:sz w:val="24"/>
          <w:szCs w:val="24"/>
        </w:rPr>
        <w:t>Rozdział XI. Wykaz dokumentów, jakie mają dostarczyć Wykonawcy w celu potwierdzenia udziału w postępowaniu.</w:t>
      </w:r>
    </w:p>
    <w:p w:rsidR="00183A04" w:rsidRDefault="00821123" w:rsidP="00183A04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Wykaz wykonanych</w:t>
      </w:r>
      <w:r w:rsidR="00183A04">
        <w:rPr>
          <w:bCs/>
          <w:sz w:val="24"/>
          <w:szCs w:val="24"/>
        </w:rPr>
        <w:t xml:space="preserve"> minimum </w:t>
      </w:r>
      <w:r>
        <w:rPr>
          <w:bCs/>
          <w:sz w:val="24"/>
          <w:szCs w:val="24"/>
        </w:rPr>
        <w:t>2</w:t>
      </w:r>
      <w:r w:rsidR="00183A04">
        <w:rPr>
          <w:bCs/>
          <w:sz w:val="24"/>
          <w:szCs w:val="24"/>
        </w:rPr>
        <w:t xml:space="preserve"> (</w:t>
      </w:r>
      <w:r>
        <w:rPr>
          <w:bCs/>
          <w:sz w:val="24"/>
          <w:szCs w:val="24"/>
        </w:rPr>
        <w:t>dwóch</w:t>
      </w:r>
      <w:r w:rsidR="00183A04">
        <w:rPr>
          <w:bCs/>
          <w:sz w:val="24"/>
          <w:szCs w:val="24"/>
        </w:rPr>
        <w:t xml:space="preserve">) usług odpowiadających swoim rodzajem </w:t>
      </w:r>
      <w:r w:rsidR="002B7A44">
        <w:rPr>
          <w:bCs/>
          <w:sz w:val="24"/>
          <w:szCs w:val="24"/>
        </w:rPr>
        <w:t xml:space="preserve">                     </w:t>
      </w:r>
      <w:r w:rsidR="00183A04">
        <w:rPr>
          <w:bCs/>
          <w:sz w:val="24"/>
          <w:szCs w:val="24"/>
        </w:rPr>
        <w:t xml:space="preserve">i wartością usługom stanowiącym przedmiot zamówienia na formularzu lub w oparciu  </w:t>
      </w:r>
      <w:r w:rsidR="002B7A44">
        <w:rPr>
          <w:bCs/>
          <w:sz w:val="24"/>
          <w:szCs w:val="24"/>
        </w:rPr>
        <w:t xml:space="preserve">               </w:t>
      </w:r>
      <w:r w:rsidR="00183A04">
        <w:rPr>
          <w:bCs/>
          <w:sz w:val="24"/>
          <w:szCs w:val="24"/>
        </w:rPr>
        <w:t xml:space="preserve">o formularz stanowiący </w:t>
      </w:r>
      <w:r w:rsidR="00183A04">
        <w:rPr>
          <w:b/>
          <w:bCs/>
          <w:sz w:val="24"/>
          <w:szCs w:val="24"/>
        </w:rPr>
        <w:t>Załącznik Nr 2 do SIWZ.</w:t>
      </w:r>
    </w:p>
    <w:p w:rsidR="003A54CD" w:rsidRDefault="003A54CD" w:rsidP="003A54CD">
      <w:pPr>
        <w:autoSpaceDE w:val="0"/>
        <w:autoSpaceDN w:val="0"/>
        <w:adjustRightInd w:val="0"/>
        <w:ind w:left="357"/>
        <w:jc w:val="both"/>
        <w:rPr>
          <w:bCs/>
          <w:sz w:val="24"/>
          <w:szCs w:val="24"/>
          <w:u w:val="single"/>
        </w:rPr>
      </w:pPr>
      <w:r w:rsidRPr="003246DC">
        <w:rPr>
          <w:bCs/>
          <w:sz w:val="24"/>
          <w:szCs w:val="24"/>
          <w:u w:val="single"/>
        </w:rPr>
        <w:t xml:space="preserve">Dokument należy złożyć wraz z </w:t>
      </w:r>
      <w:r>
        <w:rPr>
          <w:bCs/>
          <w:sz w:val="24"/>
          <w:szCs w:val="24"/>
          <w:u w:val="single"/>
        </w:rPr>
        <w:t>dow</w:t>
      </w:r>
      <w:r w:rsidR="004E25D7">
        <w:rPr>
          <w:bCs/>
          <w:sz w:val="24"/>
          <w:szCs w:val="24"/>
          <w:u w:val="single"/>
        </w:rPr>
        <w:t>odami dot. dat wykonania i odbiorców</w:t>
      </w:r>
      <w:r>
        <w:rPr>
          <w:bCs/>
          <w:sz w:val="24"/>
          <w:szCs w:val="24"/>
          <w:u w:val="single"/>
        </w:rPr>
        <w:t xml:space="preserve">, </w:t>
      </w:r>
      <w:r w:rsidRPr="009B714D">
        <w:rPr>
          <w:bCs/>
          <w:sz w:val="24"/>
          <w:szCs w:val="24"/>
          <w:u w:val="single"/>
        </w:rPr>
        <w:t>określający</w:t>
      </w:r>
      <w:r>
        <w:rPr>
          <w:bCs/>
          <w:sz w:val="24"/>
          <w:szCs w:val="24"/>
          <w:u w:val="single"/>
        </w:rPr>
        <w:t xml:space="preserve">mi, czy </w:t>
      </w:r>
      <w:r w:rsidR="004E25D7">
        <w:rPr>
          <w:bCs/>
          <w:sz w:val="24"/>
          <w:szCs w:val="24"/>
          <w:u w:val="single"/>
        </w:rPr>
        <w:t>usługi</w:t>
      </w:r>
      <w:r w:rsidRPr="009B714D">
        <w:rPr>
          <w:bCs/>
          <w:sz w:val="24"/>
          <w:szCs w:val="24"/>
          <w:u w:val="single"/>
        </w:rPr>
        <w:t xml:space="preserve"> te zostały wykonane w sposób należyty</w:t>
      </w:r>
      <w:r>
        <w:rPr>
          <w:bCs/>
          <w:sz w:val="24"/>
          <w:szCs w:val="24"/>
          <w:u w:val="single"/>
        </w:rPr>
        <w:t>.</w:t>
      </w:r>
    </w:p>
    <w:p w:rsidR="00183A04" w:rsidRDefault="00183A04" w:rsidP="00183A04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Wykaz osób, które będą uczestniczyć w wykonywaniu zamówienia </w:t>
      </w:r>
      <w:r>
        <w:rPr>
          <w:sz w:val="24"/>
          <w:szCs w:val="24"/>
        </w:rPr>
        <w:t xml:space="preserve">sporządzony na formularzu lub w oparciu o formularz stanowiący </w:t>
      </w:r>
      <w:r>
        <w:rPr>
          <w:b/>
          <w:bCs/>
          <w:sz w:val="24"/>
          <w:szCs w:val="24"/>
        </w:rPr>
        <w:t>Załącznik nr 3 do SIWZ</w:t>
      </w:r>
      <w:r>
        <w:rPr>
          <w:sz w:val="24"/>
          <w:szCs w:val="24"/>
        </w:rPr>
        <w:t>.</w:t>
      </w:r>
    </w:p>
    <w:p w:rsidR="00183A04" w:rsidRDefault="00183A04" w:rsidP="00183A04">
      <w:pPr>
        <w:autoSpaceDE w:val="0"/>
        <w:autoSpaceDN w:val="0"/>
        <w:adjustRightInd w:val="0"/>
        <w:ind w:left="357"/>
        <w:jc w:val="both"/>
        <w:rPr>
          <w:bCs/>
          <w:sz w:val="24"/>
          <w:szCs w:val="24"/>
          <w:u w:val="single"/>
        </w:rPr>
      </w:pPr>
      <w:r>
        <w:rPr>
          <w:bCs/>
          <w:sz w:val="24"/>
          <w:szCs w:val="24"/>
          <w:u w:val="single"/>
        </w:rPr>
        <w:t>Dokument należy złożyć wraz z oświadczeniami potwierdzającymi, że osoby, które będą uczestniczyć w wykonywaniu zamówienia, posiadają wymagane uprawnienia.</w:t>
      </w:r>
    </w:p>
    <w:p w:rsidR="00183A04" w:rsidRDefault="004E25D7" w:rsidP="00183A04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>Wykaz usług</w:t>
      </w:r>
      <w:r w:rsidR="00183A04">
        <w:rPr>
          <w:bCs/>
          <w:sz w:val="24"/>
          <w:szCs w:val="24"/>
        </w:rPr>
        <w:t xml:space="preserve"> powierzonych podwykonawcom na formularzu lub w oparciu o formularz stanowiący </w:t>
      </w:r>
      <w:r w:rsidR="00183A04">
        <w:rPr>
          <w:b/>
          <w:sz w:val="24"/>
          <w:szCs w:val="24"/>
        </w:rPr>
        <w:t>Załącznik nr 4 do SIWZ.</w:t>
      </w:r>
    </w:p>
    <w:p w:rsidR="00183A04" w:rsidRPr="001B66E7" w:rsidRDefault="00183A04" w:rsidP="00183A04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Oświadczenie o spełnianiu warunków udziału w postępowaniui braku podstaw do wykluczenia </w:t>
      </w:r>
      <w:r>
        <w:rPr>
          <w:b/>
          <w:sz w:val="24"/>
          <w:szCs w:val="24"/>
        </w:rPr>
        <w:t>– Załącznik nr 6 do SIWZ.</w:t>
      </w:r>
    </w:p>
    <w:p w:rsidR="001B66E7" w:rsidRDefault="001B66E7" w:rsidP="001B66E7">
      <w:pPr>
        <w:numPr>
          <w:ilvl w:val="0"/>
          <w:numId w:val="2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</w:t>
      </w:r>
      <w:r w:rsidRPr="00006BC9">
        <w:rPr>
          <w:color w:val="000000"/>
          <w:sz w:val="24"/>
          <w:szCs w:val="24"/>
        </w:rPr>
        <w:t>świadczenie o przynależności lub braku przyna</w:t>
      </w:r>
      <w:r>
        <w:rPr>
          <w:color w:val="000000"/>
          <w:sz w:val="24"/>
          <w:szCs w:val="24"/>
        </w:rPr>
        <w:t xml:space="preserve">leżności do grupy kapitałowej – </w:t>
      </w:r>
      <w:r w:rsidRPr="00C66BEA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8</w:t>
      </w:r>
      <w:r w:rsidRPr="00C66BEA">
        <w:rPr>
          <w:b/>
          <w:sz w:val="24"/>
          <w:szCs w:val="24"/>
        </w:rPr>
        <w:t xml:space="preserve"> do SIWZ</w:t>
      </w:r>
      <w:r>
        <w:rPr>
          <w:b/>
          <w:sz w:val="24"/>
          <w:szCs w:val="24"/>
        </w:rPr>
        <w:t>.</w:t>
      </w:r>
    </w:p>
    <w:p w:rsidR="001B66E7" w:rsidRPr="001B66E7" w:rsidRDefault="001B66E7" w:rsidP="001B66E7">
      <w:pPr>
        <w:numPr>
          <w:ilvl w:val="0"/>
          <w:numId w:val="21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006BC9">
        <w:rPr>
          <w:color w:val="000000"/>
          <w:sz w:val="24"/>
          <w:szCs w:val="24"/>
        </w:rPr>
        <w:t xml:space="preserve"> przypadku przynależności do grupy kapitałowej listę podmiotów należących</w:t>
      </w:r>
      <w:r>
        <w:rPr>
          <w:color w:val="000000"/>
          <w:sz w:val="24"/>
          <w:szCs w:val="24"/>
        </w:rPr>
        <w:t xml:space="preserve"> do tej samej grupy kapitałowej.</w:t>
      </w:r>
    </w:p>
    <w:p w:rsidR="00DB6306" w:rsidRDefault="00DB6306" w:rsidP="00DB6306">
      <w:pPr>
        <w:pStyle w:val="Tekstpodstawowy3"/>
        <w:numPr>
          <w:ilvl w:val="0"/>
          <w:numId w:val="21"/>
        </w:numPr>
        <w:jc w:val="both"/>
        <w:rPr>
          <w:bCs/>
        </w:rPr>
      </w:pPr>
      <w:r w:rsidRPr="00911475">
        <w:rPr>
          <w:bCs/>
        </w:rPr>
        <w:t>Dowód wniesienia wadium.</w:t>
      </w:r>
    </w:p>
    <w:p w:rsidR="000060D1" w:rsidRPr="00333960" w:rsidRDefault="000060D1" w:rsidP="000060D1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333960">
        <w:rPr>
          <w:bCs/>
          <w:sz w:val="24"/>
          <w:szCs w:val="24"/>
        </w:rPr>
        <w:t xml:space="preserve">Zaświadczenie właściwego naczelnika urzędu skarbowego potwierdzające, że wykonawca nie zalega z opłacaniem podatków lub zaświadczenie, że uzyskał przewidziane prawem zwolnienie, odroczenie lub rozłożenie na raty zaległych płatności lub wstrzymanie                        w całości wykonania decyzji właściwego organu – wystawione nie wcześniej niż 3 miesiące przed upływem terminu składania ofert. </w:t>
      </w:r>
    </w:p>
    <w:p w:rsidR="000060D1" w:rsidRDefault="000060D1" w:rsidP="000060D1">
      <w:pPr>
        <w:numPr>
          <w:ilvl w:val="0"/>
          <w:numId w:val="21"/>
        </w:num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333960">
        <w:rPr>
          <w:bCs/>
          <w:sz w:val="24"/>
          <w:szCs w:val="24"/>
        </w:rPr>
        <w:t xml:space="preserve">Zaświadczenie właściwego oddziału Zakładu Ubezpieczeń Społecznych lub Kasy Rolniczego Ubezpieczenia Społecznego potwierdzające, że wykonawca nie zalega                       z opłacaniem składek na ubezpieczenie zdrowotne i społeczne, lub potwierdzenie, że uzyskał przewidziane prawem zwolnienie, odroczenie lub rozłożenie na raty zaległych </w:t>
      </w:r>
      <w:r w:rsidRPr="00333960">
        <w:rPr>
          <w:bCs/>
          <w:sz w:val="24"/>
          <w:szCs w:val="24"/>
        </w:rPr>
        <w:lastRenderedPageBreak/>
        <w:t>płatności lub wstrzymanie w całości wykonania decyzji właściwego organu – wystawione nie wcześniej niż 3 miesiące przed upływem terminu składania ofert.</w:t>
      </w:r>
    </w:p>
    <w:p w:rsidR="009A4EE7" w:rsidRDefault="009A4EE7" w:rsidP="009A4EE7">
      <w:pPr>
        <w:pStyle w:val="Tekstpodstawowy"/>
        <w:numPr>
          <w:ilvl w:val="0"/>
          <w:numId w:val="21"/>
        </w:numPr>
        <w:ind w:right="57"/>
        <w:jc w:val="both"/>
        <w:rPr>
          <w:b w:val="0"/>
          <w:szCs w:val="24"/>
        </w:rPr>
      </w:pPr>
      <w:r w:rsidRPr="004E0575">
        <w:rPr>
          <w:b w:val="0"/>
          <w:szCs w:val="24"/>
        </w:rPr>
        <w:t>W przypadku korzystania z doświadczenia i wiedzy, zdolności finansowej, potencjału technicznego czy kadrowego innych podmiotów – pisemne zobowiązanie innych podmiotów lub inny dokument wykazujący i potwierdzający, że wykonawca jest uprawniony do korzystania i będzie korzystać z zasobów tych podmiotów przy wykonywaniu zamówienia, stanowiącego przedmiot postępowania.</w:t>
      </w:r>
    </w:p>
    <w:p w:rsidR="00483025" w:rsidRPr="009A4EE7" w:rsidRDefault="00483025" w:rsidP="009A4EE7">
      <w:pPr>
        <w:pStyle w:val="Tekstpodstawowy"/>
        <w:numPr>
          <w:ilvl w:val="0"/>
          <w:numId w:val="21"/>
        </w:numPr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 xml:space="preserve">Polisa, o której mowa w rozdziale X ust. 1 </w:t>
      </w:r>
      <w:proofErr w:type="spellStart"/>
      <w:r>
        <w:rPr>
          <w:b w:val="0"/>
          <w:szCs w:val="24"/>
        </w:rPr>
        <w:t>pkt</w:t>
      </w:r>
      <w:proofErr w:type="spellEnd"/>
      <w:r>
        <w:rPr>
          <w:b w:val="0"/>
          <w:szCs w:val="24"/>
        </w:rPr>
        <w:t xml:space="preserve"> 5. </w:t>
      </w:r>
    </w:p>
    <w:p w:rsidR="00DB6306" w:rsidRPr="00FA1003" w:rsidRDefault="00DB6306" w:rsidP="00DB6306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DB6306" w:rsidRPr="006F0495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smallCaps/>
          <w:color w:val="0000FF"/>
          <w:sz w:val="24"/>
          <w:szCs w:val="24"/>
        </w:rPr>
      </w:pPr>
      <w:r>
        <w:rPr>
          <w:rFonts w:ascii="Times New Roman" w:hAnsi="Times New Roman"/>
          <w:b/>
          <w:smallCaps/>
          <w:color w:val="0000FF"/>
          <w:sz w:val="24"/>
          <w:szCs w:val="24"/>
        </w:rPr>
        <w:t>Rozdział XII. Wymagania dotyczące wadium.</w:t>
      </w:r>
    </w:p>
    <w:p w:rsidR="00D22589" w:rsidRPr="001B3025" w:rsidRDefault="00DB6306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 xml:space="preserve">Przystępując do niniejszego postępowania każdy Wykonawca zobowiązany jest wnieść </w:t>
      </w:r>
      <w:r w:rsidR="0057118C" w:rsidRPr="001B3025">
        <w:rPr>
          <w:b/>
          <w:sz w:val="24"/>
          <w:szCs w:val="24"/>
        </w:rPr>
        <w:t>wadium w wysokości</w:t>
      </w:r>
      <w:r w:rsidRPr="001B3025">
        <w:rPr>
          <w:b/>
          <w:sz w:val="24"/>
          <w:szCs w:val="24"/>
        </w:rPr>
        <w:t> </w:t>
      </w:r>
      <w:r w:rsidR="00C9408A">
        <w:rPr>
          <w:b/>
          <w:sz w:val="24"/>
          <w:szCs w:val="24"/>
        </w:rPr>
        <w:t>8 0</w:t>
      </w:r>
      <w:r w:rsidR="001B3025" w:rsidRPr="001B3025">
        <w:rPr>
          <w:b/>
          <w:sz w:val="24"/>
          <w:szCs w:val="24"/>
        </w:rPr>
        <w:t>0</w:t>
      </w:r>
      <w:r w:rsidRPr="001B3025">
        <w:rPr>
          <w:b/>
          <w:sz w:val="24"/>
          <w:szCs w:val="24"/>
        </w:rPr>
        <w:t>0,00 zł</w:t>
      </w:r>
      <w:r w:rsidRPr="001B3025">
        <w:rPr>
          <w:sz w:val="24"/>
          <w:szCs w:val="24"/>
        </w:rPr>
        <w:t xml:space="preserve"> (</w:t>
      </w:r>
      <w:r w:rsidR="00237DBE" w:rsidRPr="001B3025">
        <w:rPr>
          <w:sz w:val="24"/>
          <w:szCs w:val="24"/>
        </w:rPr>
        <w:t xml:space="preserve"> </w:t>
      </w:r>
      <w:r w:rsidRPr="001B3025">
        <w:rPr>
          <w:sz w:val="24"/>
          <w:szCs w:val="24"/>
        </w:rPr>
        <w:t xml:space="preserve">słownie złotych: </w:t>
      </w:r>
      <w:r w:rsidR="00C9408A">
        <w:rPr>
          <w:sz w:val="24"/>
          <w:szCs w:val="24"/>
        </w:rPr>
        <w:t xml:space="preserve">osiem </w:t>
      </w:r>
      <w:r w:rsidR="00D22589" w:rsidRPr="001B3025">
        <w:rPr>
          <w:sz w:val="24"/>
          <w:szCs w:val="24"/>
        </w:rPr>
        <w:t>t</w:t>
      </w:r>
      <w:r w:rsidR="00C9408A">
        <w:rPr>
          <w:sz w:val="24"/>
          <w:szCs w:val="24"/>
        </w:rPr>
        <w:t>ysięcy</w:t>
      </w:r>
      <w:r w:rsidRPr="001B3025">
        <w:rPr>
          <w:sz w:val="24"/>
          <w:szCs w:val="24"/>
        </w:rPr>
        <w:t xml:space="preserve"> złotych 00/100</w:t>
      </w:r>
      <w:r w:rsidR="00237DBE" w:rsidRPr="001B3025">
        <w:rPr>
          <w:sz w:val="24"/>
          <w:szCs w:val="24"/>
        </w:rPr>
        <w:t xml:space="preserve"> </w:t>
      </w:r>
      <w:r w:rsidRPr="001B3025">
        <w:rPr>
          <w:sz w:val="24"/>
          <w:szCs w:val="24"/>
        </w:rPr>
        <w:t>)</w:t>
      </w:r>
    </w:p>
    <w:p w:rsidR="00DB6306" w:rsidRPr="001B3025" w:rsidRDefault="00DB6306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>Wadium można wnieść w formach przewidzianych w art. 45 ust. 6 ustawy</w:t>
      </w:r>
      <w:r w:rsidR="00237DBE" w:rsidRPr="001B3025">
        <w:rPr>
          <w:sz w:val="24"/>
          <w:szCs w:val="24"/>
        </w:rPr>
        <w:t xml:space="preserve"> </w:t>
      </w:r>
      <w:proofErr w:type="spellStart"/>
      <w:r w:rsidR="003D06E8" w:rsidRPr="001B3025">
        <w:rPr>
          <w:sz w:val="24"/>
          <w:szCs w:val="24"/>
        </w:rPr>
        <w:t>Pzp</w:t>
      </w:r>
      <w:proofErr w:type="spellEnd"/>
      <w:r w:rsidRPr="001B3025">
        <w:rPr>
          <w:sz w:val="24"/>
          <w:szCs w:val="24"/>
        </w:rPr>
        <w:t>.</w:t>
      </w:r>
    </w:p>
    <w:p w:rsidR="00DB6306" w:rsidRPr="001B3025" w:rsidRDefault="00DB6306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>Wykonawca zobowiązany jest wnieść wadium przed upływem terminu składania ofert.</w:t>
      </w:r>
    </w:p>
    <w:p w:rsidR="009713A2" w:rsidRPr="001B3025" w:rsidRDefault="00DB6306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>Wadium w pieniądzu należy wnieść na konto Zamawiającego:</w:t>
      </w:r>
    </w:p>
    <w:p w:rsidR="009713A2" w:rsidRPr="001B3025" w:rsidRDefault="009713A2" w:rsidP="009713A2">
      <w:pPr>
        <w:jc w:val="center"/>
        <w:rPr>
          <w:b/>
          <w:sz w:val="24"/>
          <w:szCs w:val="24"/>
        </w:rPr>
      </w:pPr>
    </w:p>
    <w:p w:rsidR="009713A2" w:rsidRPr="001B3025" w:rsidRDefault="00DB6306" w:rsidP="009713A2">
      <w:pPr>
        <w:jc w:val="center"/>
        <w:rPr>
          <w:b/>
          <w:sz w:val="24"/>
          <w:szCs w:val="24"/>
        </w:rPr>
      </w:pPr>
      <w:r w:rsidRPr="001B3025">
        <w:rPr>
          <w:b/>
          <w:sz w:val="24"/>
          <w:szCs w:val="24"/>
        </w:rPr>
        <w:t xml:space="preserve">Bank Spółdzielczy Sławno Nr </w:t>
      </w:r>
      <w:r w:rsidR="005F7264">
        <w:rPr>
          <w:b/>
          <w:sz w:val="24"/>
          <w:szCs w:val="24"/>
        </w:rPr>
        <w:t>05 9317 0002 0000 0231 2000 0030</w:t>
      </w:r>
    </w:p>
    <w:p w:rsidR="003D06E8" w:rsidRPr="001B3025" w:rsidRDefault="005C1533" w:rsidP="009713A2">
      <w:pPr>
        <w:jc w:val="center"/>
        <w:rPr>
          <w:b/>
          <w:iCs/>
          <w:sz w:val="24"/>
          <w:szCs w:val="24"/>
        </w:rPr>
      </w:pPr>
      <w:r w:rsidRPr="001B3025">
        <w:rPr>
          <w:b/>
          <w:bCs/>
          <w:sz w:val="24"/>
          <w:szCs w:val="24"/>
        </w:rPr>
        <w:t xml:space="preserve">z dopiskiem „Wadium </w:t>
      </w:r>
      <w:r w:rsidR="005F7264">
        <w:rPr>
          <w:b/>
          <w:bCs/>
          <w:sz w:val="24"/>
          <w:szCs w:val="24"/>
        </w:rPr>
        <w:t>dowóz uczniów</w:t>
      </w:r>
      <w:r w:rsidR="00785088" w:rsidRPr="001B3025">
        <w:rPr>
          <w:b/>
          <w:iCs/>
          <w:sz w:val="24"/>
          <w:szCs w:val="24"/>
        </w:rPr>
        <w:t>”</w:t>
      </w:r>
    </w:p>
    <w:p w:rsidR="009713A2" w:rsidRPr="001B3025" w:rsidRDefault="009713A2" w:rsidP="009713A2">
      <w:pPr>
        <w:jc w:val="center"/>
        <w:rPr>
          <w:sz w:val="24"/>
          <w:szCs w:val="24"/>
        </w:rPr>
      </w:pPr>
    </w:p>
    <w:p w:rsidR="003D06E8" w:rsidRPr="001B3025" w:rsidRDefault="003D06E8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>W przypadku wadium wnoszonego w pieniądzu za termin wniesienia uznaje się chwilę uznania kwoty na rachunku Zamawiającego.</w:t>
      </w:r>
    </w:p>
    <w:p w:rsidR="00DB6306" w:rsidRPr="001B3025" w:rsidRDefault="00DB6306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>Kopię przelewu należy załączyć do oferty.</w:t>
      </w:r>
    </w:p>
    <w:p w:rsidR="00DB6306" w:rsidRPr="001B3025" w:rsidRDefault="00DB6306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 xml:space="preserve">W przypadku wniesienia </w:t>
      </w:r>
      <w:r w:rsidRPr="001B3025">
        <w:rPr>
          <w:b/>
          <w:sz w:val="24"/>
          <w:szCs w:val="24"/>
        </w:rPr>
        <w:t>wadium w formie innej niż pieniądz</w:t>
      </w:r>
      <w:r w:rsidR="004D5746" w:rsidRPr="001B3025">
        <w:rPr>
          <w:b/>
          <w:sz w:val="24"/>
          <w:szCs w:val="24"/>
        </w:rPr>
        <w:t xml:space="preserve"> </w:t>
      </w:r>
      <w:r w:rsidRPr="001B3025">
        <w:rPr>
          <w:sz w:val="24"/>
          <w:szCs w:val="24"/>
        </w:rPr>
        <w:t>–</w:t>
      </w:r>
      <w:r w:rsidR="004D5746" w:rsidRPr="001B3025">
        <w:rPr>
          <w:sz w:val="24"/>
          <w:szCs w:val="24"/>
        </w:rPr>
        <w:t xml:space="preserve"> </w:t>
      </w:r>
      <w:r w:rsidRPr="001B3025">
        <w:rPr>
          <w:b/>
          <w:sz w:val="24"/>
          <w:szCs w:val="24"/>
        </w:rPr>
        <w:t>oryginał dokumentu</w:t>
      </w:r>
      <w:r w:rsidRPr="001B3025">
        <w:rPr>
          <w:sz w:val="24"/>
          <w:szCs w:val="24"/>
        </w:rPr>
        <w:t xml:space="preserve"> potwierdzającego wniesienie wadium należy złożyć przed upływem terminu składania ofert w siedzibie Zamawiającego: </w:t>
      </w:r>
      <w:r w:rsidR="005F7264">
        <w:rPr>
          <w:sz w:val="24"/>
          <w:szCs w:val="24"/>
        </w:rPr>
        <w:t>Gminny Zespół Oświaty</w:t>
      </w:r>
      <w:r w:rsidR="003822D3">
        <w:rPr>
          <w:sz w:val="24"/>
          <w:szCs w:val="24"/>
        </w:rPr>
        <w:t xml:space="preserve"> </w:t>
      </w:r>
      <w:r w:rsidRPr="001B3025">
        <w:rPr>
          <w:sz w:val="24"/>
          <w:szCs w:val="24"/>
        </w:rPr>
        <w:t>, ul. M.C. Skłodowskiej 9,</w:t>
      </w:r>
      <w:r w:rsidR="005F7264" w:rsidRPr="005F7264">
        <w:rPr>
          <w:sz w:val="24"/>
          <w:szCs w:val="24"/>
        </w:rPr>
        <w:t xml:space="preserve"> </w:t>
      </w:r>
      <w:r w:rsidR="003822D3">
        <w:rPr>
          <w:sz w:val="24"/>
          <w:szCs w:val="24"/>
        </w:rPr>
        <w:br/>
      </w:r>
      <w:r w:rsidR="005F7264" w:rsidRPr="001B3025">
        <w:rPr>
          <w:sz w:val="24"/>
          <w:szCs w:val="24"/>
        </w:rPr>
        <w:t xml:space="preserve">76-100 Sławno – w </w:t>
      </w:r>
      <w:r w:rsidR="005F7264">
        <w:rPr>
          <w:sz w:val="24"/>
          <w:szCs w:val="24"/>
        </w:rPr>
        <w:t>pokoju</w:t>
      </w:r>
      <w:r w:rsidR="005F7264" w:rsidRPr="001B3025">
        <w:rPr>
          <w:sz w:val="24"/>
          <w:szCs w:val="24"/>
        </w:rPr>
        <w:t xml:space="preserve"> nr </w:t>
      </w:r>
      <w:r w:rsidR="005F7264">
        <w:rPr>
          <w:sz w:val="24"/>
          <w:szCs w:val="24"/>
        </w:rPr>
        <w:t>21</w:t>
      </w:r>
      <w:r w:rsidR="005F7264" w:rsidRPr="001B3025">
        <w:rPr>
          <w:sz w:val="24"/>
          <w:szCs w:val="24"/>
        </w:rPr>
        <w:t xml:space="preserve"> (Zamawiający w</w:t>
      </w:r>
      <w:r w:rsidR="005F7264" w:rsidRPr="005F7264">
        <w:rPr>
          <w:sz w:val="24"/>
          <w:szCs w:val="24"/>
        </w:rPr>
        <w:t xml:space="preserve"> </w:t>
      </w:r>
      <w:r w:rsidR="005F7264" w:rsidRPr="001B3025">
        <w:rPr>
          <w:sz w:val="24"/>
          <w:szCs w:val="24"/>
        </w:rPr>
        <w:t>tym przypadku</w:t>
      </w:r>
      <w:r w:rsidR="003822D3" w:rsidRPr="003822D3">
        <w:rPr>
          <w:sz w:val="24"/>
          <w:szCs w:val="24"/>
        </w:rPr>
        <w:t xml:space="preserve"> </w:t>
      </w:r>
      <w:r w:rsidR="003822D3" w:rsidRPr="001B3025">
        <w:rPr>
          <w:sz w:val="24"/>
          <w:szCs w:val="24"/>
        </w:rPr>
        <w:t>nie żąda</w:t>
      </w:r>
      <w:r w:rsidR="003822D3" w:rsidRPr="003822D3">
        <w:rPr>
          <w:sz w:val="24"/>
          <w:szCs w:val="24"/>
        </w:rPr>
        <w:t xml:space="preserve"> </w:t>
      </w:r>
      <w:r w:rsidR="003822D3" w:rsidRPr="001B3025">
        <w:rPr>
          <w:sz w:val="24"/>
          <w:szCs w:val="24"/>
        </w:rPr>
        <w:t>załączenia</w:t>
      </w:r>
      <w:r w:rsidRPr="001B3025">
        <w:rPr>
          <w:sz w:val="24"/>
          <w:szCs w:val="24"/>
          <w:u w:val="single"/>
        </w:rPr>
        <w:br/>
      </w:r>
      <w:r w:rsidRPr="001B3025">
        <w:rPr>
          <w:sz w:val="24"/>
          <w:szCs w:val="24"/>
        </w:rPr>
        <w:t>potwierdzenia wniesienia wadium do oferty).</w:t>
      </w:r>
    </w:p>
    <w:p w:rsidR="003D06E8" w:rsidRPr="001B3025" w:rsidRDefault="003D06E8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>Nie wniesienie wadium w terminie lub w sposób inny niż  określony w SIWZ spowoduje wykluczenie Wykonawcy, a jego oferta zostanie odrzucona na podstawie stosownych przepisów.</w:t>
      </w:r>
    </w:p>
    <w:p w:rsidR="003D06E8" w:rsidRPr="001B3025" w:rsidRDefault="003D06E8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>Zamawiający dokonuje zwrotu wadium zgodnie z postanowieniami art. 46 ustawy Prawo zamówień publicznych.</w:t>
      </w:r>
    </w:p>
    <w:p w:rsidR="003D06E8" w:rsidRPr="001B3025" w:rsidRDefault="003D06E8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>Wadium wniesione w pieniądzu, Zamawiający zwróci wraz z odsetkami wynikającymi              z umowy rachunku bankowego, na którym było ono przechowywane, pomniejszone                  o koszty prowadzenia rachunku oraz prowizji bankowej za przelew pieniędzy na rachunek Wykonawcy.</w:t>
      </w:r>
    </w:p>
    <w:p w:rsidR="003D06E8" w:rsidRPr="001B3025" w:rsidRDefault="003D06E8" w:rsidP="00B3356B">
      <w:pPr>
        <w:numPr>
          <w:ilvl w:val="0"/>
          <w:numId w:val="39"/>
        </w:numPr>
        <w:jc w:val="both"/>
        <w:rPr>
          <w:sz w:val="24"/>
          <w:szCs w:val="24"/>
        </w:rPr>
      </w:pPr>
      <w:r w:rsidRPr="001B3025">
        <w:rPr>
          <w:sz w:val="24"/>
          <w:szCs w:val="24"/>
        </w:rPr>
        <w:t>Zamawiający zatrzymuje wadium wraz z odsetkami w prz</w:t>
      </w:r>
      <w:r w:rsidR="00F20EF5">
        <w:rPr>
          <w:sz w:val="24"/>
          <w:szCs w:val="24"/>
        </w:rPr>
        <w:t xml:space="preserve">ypadkach określonych w art. 46 </w:t>
      </w:r>
      <w:r w:rsidRPr="001B3025">
        <w:rPr>
          <w:sz w:val="24"/>
          <w:szCs w:val="24"/>
        </w:rPr>
        <w:t>ustawy – Prawo zamówień publicznych.</w:t>
      </w:r>
    </w:p>
    <w:p w:rsidR="002C7344" w:rsidRPr="00FA1003" w:rsidRDefault="002C7344" w:rsidP="00DB6306">
      <w:pPr>
        <w:jc w:val="both"/>
        <w:rPr>
          <w:sz w:val="24"/>
          <w:szCs w:val="24"/>
        </w:rPr>
      </w:pPr>
    </w:p>
    <w:p w:rsidR="00DB6306" w:rsidRPr="006F0495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smallCaps/>
          <w:color w:val="0000FF"/>
          <w:sz w:val="24"/>
          <w:szCs w:val="24"/>
        </w:rPr>
      </w:pPr>
      <w:r>
        <w:rPr>
          <w:rFonts w:ascii="Times New Roman" w:hAnsi="Times New Roman"/>
          <w:b/>
          <w:smallCaps/>
          <w:color w:val="0000FF"/>
          <w:sz w:val="24"/>
          <w:szCs w:val="24"/>
        </w:rPr>
        <w:t xml:space="preserve">Rozdział XIII. Termin związania ofertą. </w:t>
      </w:r>
    </w:p>
    <w:p w:rsidR="00DB6306" w:rsidRDefault="00DB6306" w:rsidP="00DB6306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Wykonawca składając ofertę pozostaje nią związany przez okres 30 dni licząc od dnia upływu terminu składania ofert.</w:t>
      </w:r>
    </w:p>
    <w:p w:rsidR="00DB6306" w:rsidRPr="00C55349" w:rsidRDefault="00DB6306" w:rsidP="00DB6306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uzasadnionych przypadkach, co najmniej na </w:t>
      </w:r>
      <w:r w:rsidR="009713A2">
        <w:rPr>
          <w:sz w:val="24"/>
          <w:szCs w:val="24"/>
        </w:rPr>
        <w:t>3</w:t>
      </w:r>
      <w:r>
        <w:rPr>
          <w:sz w:val="24"/>
          <w:szCs w:val="24"/>
        </w:rPr>
        <w:t xml:space="preserve"> dni przed upływem terminu związania ofertą, Zamawiający może tylko raz zwrócić się do Wykonawców o wyrażenie zgody na przedłużenie tego terminu o oznaczony okres, nie dłuższy jednak niż 60 dni.</w:t>
      </w:r>
    </w:p>
    <w:p w:rsidR="008A0502" w:rsidRDefault="008A0502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smallCaps/>
          <w:color w:val="0000FF"/>
          <w:sz w:val="24"/>
          <w:szCs w:val="24"/>
        </w:rPr>
      </w:pPr>
    </w:p>
    <w:p w:rsidR="00FB187A" w:rsidRPr="00DF78F2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bCs/>
          <w:iCs/>
          <w:smallCaps/>
          <w:color w:val="0000FF"/>
          <w:sz w:val="24"/>
          <w:szCs w:val="24"/>
        </w:rPr>
      </w:pPr>
      <w:r>
        <w:rPr>
          <w:rFonts w:ascii="Times New Roman" w:hAnsi="Times New Roman"/>
          <w:b/>
          <w:smallCaps/>
          <w:color w:val="0000FF"/>
          <w:sz w:val="24"/>
          <w:szCs w:val="24"/>
        </w:rPr>
        <w:t xml:space="preserve">Rozdział XIV. </w:t>
      </w:r>
      <w:bookmarkStart w:id="3" w:name="_Toc191867083"/>
      <w:bookmarkStart w:id="4" w:name="_Toc192580977"/>
      <w:r>
        <w:rPr>
          <w:rFonts w:ascii="Times New Roman" w:hAnsi="Times New Roman"/>
          <w:b/>
          <w:bCs/>
          <w:iCs/>
          <w:smallCaps/>
          <w:color w:val="0000FF"/>
          <w:sz w:val="24"/>
          <w:szCs w:val="24"/>
        </w:rPr>
        <w:t>Informacje o sposobie porozumiewania się Zamawiającego z Wykonawcami oraz przekazywania oświadczeń i dokumentów, a także wskazanie osoby uprawnionej do porozumiewania się z Wykonawcam</w:t>
      </w:r>
      <w:bookmarkEnd w:id="3"/>
      <w:bookmarkEnd w:id="4"/>
      <w:r>
        <w:rPr>
          <w:rFonts w:ascii="Times New Roman" w:hAnsi="Times New Roman"/>
          <w:b/>
          <w:bCs/>
          <w:iCs/>
          <w:smallCaps/>
          <w:color w:val="0000FF"/>
          <w:sz w:val="24"/>
          <w:szCs w:val="24"/>
        </w:rPr>
        <w:t>i.</w:t>
      </w:r>
    </w:p>
    <w:p w:rsidR="00DB6306" w:rsidRDefault="00DB6306" w:rsidP="00DB6306">
      <w:pPr>
        <w:numPr>
          <w:ilvl w:val="0"/>
          <w:numId w:val="4"/>
        </w:numPr>
        <w:tabs>
          <w:tab w:val="clear" w:pos="360"/>
        </w:tabs>
        <w:ind w:left="540" w:hanging="540"/>
        <w:jc w:val="both"/>
        <w:rPr>
          <w:sz w:val="24"/>
          <w:szCs w:val="24"/>
        </w:rPr>
      </w:pPr>
      <w:r>
        <w:rPr>
          <w:sz w:val="24"/>
          <w:szCs w:val="24"/>
        </w:rPr>
        <w:t>W niniejszym postępowaniu wszelkie oświadczenia, wnioski (w tym zapytania                          o wyjaśnienie SIWZ), zawiadomienia oraz informacje przekazywane będą w formie:</w:t>
      </w:r>
    </w:p>
    <w:p w:rsidR="00DB6306" w:rsidRDefault="00DB6306" w:rsidP="00DB6306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pisemnej, </w:t>
      </w:r>
    </w:p>
    <w:p w:rsidR="00DB6306" w:rsidRDefault="00DB6306" w:rsidP="00DB6306">
      <w:pPr>
        <w:numPr>
          <w:ilvl w:val="0"/>
          <w:numId w:val="2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faksem (nr 59 810 </w:t>
      </w:r>
      <w:r w:rsidR="0058102E">
        <w:rPr>
          <w:sz w:val="24"/>
          <w:szCs w:val="24"/>
        </w:rPr>
        <w:t>6</w:t>
      </w:r>
      <w:r w:rsidR="00C9408A">
        <w:rPr>
          <w:sz w:val="24"/>
          <w:szCs w:val="24"/>
        </w:rPr>
        <w:t>6 50</w:t>
      </w:r>
      <w:r>
        <w:rPr>
          <w:sz w:val="24"/>
          <w:szCs w:val="24"/>
        </w:rPr>
        <w:t xml:space="preserve">) </w:t>
      </w:r>
    </w:p>
    <w:p w:rsidR="00DB6306" w:rsidRPr="00C97249" w:rsidRDefault="00DB6306" w:rsidP="00DB6306">
      <w:pPr>
        <w:ind w:left="360" w:firstLine="360"/>
        <w:jc w:val="both"/>
        <w:rPr>
          <w:bCs/>
          <w:iCs/>
          <w:sz w:val="24"/>
          <w:szCs w:val="24"/>
        </w:rPr>
      </w:pPr>
      <w:r w:rsidRPr="00C97249">
        <w:rPr>
          <w:bCs/>
          <w:iCs/>
          <w:sz w:val="24"/>
          <w:szCs w:val="24"/>
        </w:rPr>
        <w:t xml:space="preserve">przy czym zawsze dopuszczalna jest forma pisemna. </w:t>
      </w:r>
    </w:p>
    <w:p w:rsidR="00DB6306" w:rsidRPr="0058102E" w:rsidRDefault="00DB6306" w:rsidP="0058102E">
      <w:pPr>
        <w:jc w:val="both"/>
        <w:rPr>
          <w:b/>
          <w:bCs/>
          <w:iCs/>
          <w:sz w:val="24"/>
          <w:szCs w:val="24"/>
          <w:u w:val="single"/>
        </w:rPr>
      </w:pPr>
      <w:r w:rsidRPr="0058102E">
        <w:rPr>
          <w:b/>
          <w:bCs/>
          <w:iCs/>
          <w:sz w:val="24"/>
          <w:szCs w:val="24"/>
          <w:u w:val="single"/>
        </w:rPr>
        <w:t>Zamawiający nie dopuszcza porozumiewania się drogą elektroniczną.</w:t>
      </w:r>
    </w:p>
    <w:p w:rsidR="00DB6306" w:rsidRPr="0058102E" w:rsidRDefault="00DB6306" w:rsidP="00DB6306">
      <w:pPr>
        <w:numPr>
          <w:ilvl w:val="0"/>
          <w:numId w:val="4"/>
        </w:numPr>
        <w:tabs>
          <w:tab w:val="clear" w:pos="360"/>
        </w:tabs>
        <w:ind w:left="540" w:hanging="540"/>
        <w:jc w:val="both"/>
        <w:rPr>
          <w:sz w:val="24"/>
          <w:szCs w:val="24"/>
        </w:rPr>
      </w:pPr>
      <w:r w:rsidRPr="0058102E">
        <w:rPr>
          <w:sz w:val="24"/>
          <w:szCs w:val="24"/>
        </w:rPr>
        <w:t>Forma pisemna wymagana jest do:</w:t>
      </w:r>
    </w:p>
    <w:p w:rsidR="00DB6306" w:rsidRDefault="00DB6306" w:rsidP="00DB6306">
      <w:pPr>
        <w:numPr>
          <w:ilvl w:val="0"/>
          <w:numId w:val="13"/>
        </w:numPr>
        <w:tabs>
          <w:tab w:val="clear" w:pos="360"/>
        </w:tabs>
        <w:ind w:left="1080" w:hanging="540"/>
        <w:jc w:val="both"/>
        <w:rPr>
          <w:sz w:val="24"/>
          <w:szCs w:val="24"/>
        </w:rPr>
      </w:pPr>
      <w:r>
        <w:rPr>
          <w:sz w:val="24"/>
          <w:szCs w:val="24"/>
        </w:rPr>
        <w:t>złożenia oferty wraz z załącznikami,</w:t>
      </w:r>
    </w:p>
    <w:p w:rsidR="00DB6306" w:rsidRDefault="00DB6306" w:rsidP="00DB6306">
      <w:pPr>
        <w:numPr>
          <w:ilvl w:val="0"/>
          <w:numId w:val="13"/>
        </w:numPr>
        <w:tabs>
          <w:tab w:val="clear" w:pos="360"/>
        </w:tabs>
        <w:ind w:left="1080" w:hanging="540"/>
        <w:jc w:val="both"/>
        <w:rPr>
          <w:sz w:val="24"/>
          <w:szCs w:val="24"/>
        </w:rPr>
      </w:pPr>
      <w:r>
        <w:rPr>
          <w:sz w:val="24"/>
          <w:szCs w:val="24"/>
        </w:rPr>
        <w:t>powiadomienia Zamawiającego o wycofaniu oferty,</w:t>
      </w:r>
    </w:p>
    <w:p w:rsidR="00DB6306" w:rsidRDefault="00DB6306" w:rsidP="00DB6306">
      <w:pPr>
        <w:numPr>
          <w:ilvl w:val="0"/>
          <w:numId w:val="13"/>
        </w:numPr>
        <w:tabs>
          <w:tab w:val="clear" w:pos="360"/>
        </w:tabs>
        <w:ind w:left="1080" w:hanging="540"/>
        <w:jc w:val="both"/>
        <w:rPr>
          <w:sz w:val="24"/>
          <w:szCs w:val="24"/>
        </w:rPr>
      </w:pPr>
      <w:r>
        <w:rPr>
          <w:sz w:val="24"/>
          <w:szCs w:val="24"/>
        </w:rPr>
        <w:t>uzupełnienia oświadczeń i dokumentów potwierdzających spełnianie warunków udziału w postępowaniu,</w:t>
      </w:r>
    </w:p>
    <w:p w:rsidR="00DB6306" w:rsidRPr="00D10F65" w:rsidRDefault="00DB6306" w:rsidP="00DB6306">
      <w:pPr>
        <w:numPr>
          <w:ilvl w:val="0"/>
          <w:numId w:val="13"/>
        </w:numPr>
        <w:tabs>
          <w:tab w:val="clear" w:pos="360"/>
        </w:tabs>
        <w:ind w:left="1080" w:hanging="540"/>
        <w:jc w:val="both"/>
        <w:rPr>
          <w:sz w:val="24"/>
          <w:szCs w:val="24"/>
        </w:rPr>
      </w:pPr>
      <w:r>
        <w:rPr>
          <w:sz w:val="24"/>
          <w:szCs w:val="24"/>
        </w:rPr>
        <w:t>złożenia przez Wykonawców Zamawiającemu wyjaśnień dotyczących treści złożonych ofert, (również faks z potwierdzeniem nadania pisma listem poleconym)</w:t>
      </w:r>
    </w:p>
    <w:p w:rsidR="00DB6306" w:rsidRDefault="00DB6306" w:rsidP="00DB6306">
      <w:pPr>
        <w:numPr>
          <w:ilvl w:val="0"/>
          <w:numId w:val="4"/>
        </w:numPr>
        <w:tabs>
          <w:tab w:val="clear" w:pos="360"/>
        </w:tabs>
        <w:ind w:left="540" w:hanging="540"/>
        <w:jc w:val="both"/>
        <w:rPr>
          <w:sz w:val="24"/>
          <w:szCs w:val="24"/>
        </w:rPr>
      </w:pPr>
      <w:r>
        <w:rPr>
          <w:sz w:val="24"/>
          <w:szCs w:val="24"/>
        </w:rPr>
        <w:t>Jeżeli Zamawiający lub Wykonawca przekazują korespondencję za pomocą faksu – każda ze stron na żądanie drugiej niezwłocznie potwierdza fakt ich otrzymania – podstawa art. 27 ust. 2 ustawy Prawo zamówień publicznych.</w:t>
      </w:r>
    </w:p>
    <w:p w:rsidR="00DB6306" w:rsidRDefault="00DB6306" w:rsidP="00DB6306">
      <w:pPr>
        <w:numPr>
          <w:ilvl w:val="0"/>
          <w:numId w:val="4"/>
        </w:numPr>
        <w:tabs>
          <w:tab w:val="clear" w:pos="360"/>
        </w:tabs>
        <w:ind w:left="540" w:hanging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może zwrócić się (pisemnie, faksem) do Zamawiającego o przekazanie papierowej wersji SIWZ. </w:t>
      </w:r>
    </w:p>
    <w:p w:rsidR="00DB6306" w:rsidRPr="0058102E" w:rsidRDefault="00DB6306" w:rsidP="00DB6306">
      <w:pPr>
        <w:numPr>
          <w:ilvl w:val="0"/>
          <w:numId w:val="4"/>
        </w:numPr>
        <w:tabs>
          <w:tab w:val="clear" w:pos="360"/>
        </w:tabs>
        <w:ind w:left="540" w:hanging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może zwracać się pisemnie do Zamawiającego o wyjaśnienie treści SIWZ. Zamawiający niezwłocznie udzieli wyjaśnień, chyba, że prośba o wyjaśnienie treści SIWZ </w:t>
      </w:r>
      <w:r w:rsidRPr="0058102E">
        <w:rPr>
          <w:sz w:val="24"/>
          <w:szCs w:val="24"/>
        </w:rPr>
        <w:t xml:space="preserve">wpłynie na mniej niż </w:t>
      </w:r>
      <w:r w:rsidR="000D0F05">
        <w:rPr>
          <w:sz w:val="24"/>
          <w:szCs w:val="24"/>
        </w:rPr>
        <w:t>2</w:t>
      </w:r>
      <w:r w:rsidRPr="0058102E">
        <w:rPr>
          <w:sz w:val="24"/>
          <w:szCs w:val="24"/>
        </w:rPr>
        <w:t xml:space="preserve"> dni przed terminem składania ofert. </w:t>
      </w:r>
    </w:p>
    <w:p w:rsidR="00DB6306" w:rsidRPr="0058102E" w:rsidRDefault="00DB6306" w:rsidP="00DB6306">
      <w:pPr>
        <w:numPr>
          <w:ilvl w:val="0"/>
          <w:numId w:val="4"/>
        </w:numPr>
        <w:tabs>
          <w:tab w:val="clear" w:pos="360"/>
        </w:tabs>
        <w:ind w:left="540" w:hanging="540"/>
        <w:jc w:val="both"/>
        <w:rPr>
          <w:bCs/>
          <w:sz w:val="24"/>
          <w:szCs w:val="24"/>
        </w:rPr>
      </w:pPr>
      <w:r w:rsidRPr="0058102E">
        <w:rPr>
          <w:bCs/>
          <w:sz w:val="24"/>
          <w:szCs w:val="24"/>
        </w:rPr>
        <w:t xml:space="preserve">Wskazanie osób uprawnionych do porozumiewania się z Wykonawcami: </w:t>
      </w:r>
    </w:p>
    <w:p w:rsidR="00DB6306" w:rsidRDefault="00583E76" w:rsidP="00836C42">
      <w:pPr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Ewa Wojciechowska</w:t>
      </w:r>
      <w:r w:rsidR="00C43A72" w:rsidRPr="00FB3961">
        <w:rPr>
          <w:sz w:val="24"/>
          <w:szCs w:val="24"/>
        </w:rPr>
        <w:t xml:space="preserve"> – </w:t>
      </w:r>
      <w:r>
        <w:rPr>
          <w:sz w:val="24"/>
          <w:szCs w:val="24"/>
        </w:rPr>
        <w:t>Inspektor ds. Zamówień Publicznych i BHP</w:t>
      </w:r>
      <w:r w:rsidR="00C43A72" w:rsidRPr="00FB3961">
        <w:rPr>
          <w:sz w:val="24"/>
          <w:szCs w:val="24"/>
        </w:rPr>
        <w:t xml:space="preserve"> </w:t>
      </w:r>
      <w:r>
        <w:rPr>
          <w:sz w:val="24"/>
          <w:szCs w:val="24"/>
        </w:rPr>
        <w:t>Gminnego Zespołu Oświaty</w:t>
      </w:r>
      <w:r w:rsidR="00C43A72" w:rsidRPr="00FB3961">
        <w:rPr>
          <w:sz w:val="24"/>
          <w:szCs w:val="24"/>
        </w:rPr>
        <w:t xml:space="preserve"> w Sławnie </w:t>
      </w:r>
      <w:r w:rsidR="0058102E" w:rsidRPr="00FB3961">
        <w:rPr>
          <w:sz w:val="24"/>
          <w:szCs w:val="24"/>
        </w:rPr>
        <w:t>(</w:t>
      </w:r>
      <w:r w:rsidR="00C43A72" w:rsidRPr="00FB3961">
        <w:rPr>
          <w:sz w:val="24"/>
          <w:szCs w:val="24"/>
        </w:rPr>
        <w:t>tel. 59-810- 6</w:t>
      </w:r>
      <w:r>
        <w:rPr>
          <w:sz w:val="24"/>
          <w:szCs w:val="24"/>
        </w:rPr>
        <w:t>6-50</w:t>
      </w:r>
      <w:r w:rsidR="00F25484">
        <w:rPr>
          <w:sz w:val="24"/>
          <w:szCs w:val="24"/>
        </w:rPr>
        <w:t>);</w:t>
      </w:r>
    </w:p>
    <w:p w:rsidR="00583E76" w:rsidRDefault="00583E76" w:rsidP="00836C42">
      <w:pPr>
        <w:ind w:left="540"/>
        <w:jc w:val="both"/>
        <w:rPr>
          <w:sz w:val="24"/>
          <w:szCs w:val="24"/>
        </w:rPr>
      </w:pPr>
      <w:r>
        <w:rPr>
          <w:sz w:val="24"/>
          <w:szCs w:val="24"/>
        </w:rPr>
        <w:t>Janina Wołk</w:t>
      </w:r>
      <w:r w:rsidR="00F25484">
        <w:rPr>
          <w:sz w:val="24"/>
          <w:szCs w:val="24"/>
        </w:rPr>
        <w:t xml:space="preserve"> – Inspektor ds. </w:t>
      </w:r>
      <w:r>
        <w:rPr>
          <w:sz w:val="24"/>
          <w:szCs w:val="24"/>
        </w:rPr>
        <w:t>Administracji i Transportu Gminnego Zespołu Oświaty</w:t>
      </w:r>
    </w:p>
    <w:p w:rsidR="00036119" w:rsidRDefault="00F25484" w:rsidP="00583E76">
      <w:pPr>
        <w:ind w:left="540"/>
        <w:jc w:val="both"/>
        <w:rPr>
          <w:sz w:val="24"/>
          <w:szCs w:val="24"/>
        </w:rPr>
      </w:pPr>
      <w:r w:rsidRPr="00FB3961">
        <w:rPr>
          <w:sz w:val="24"/>
          <w:szCs w:val="24"/>
        </w:rPr>
        <w:t>w Sławnie (tel. 59-810- 6</w:t>
      </w:r>
      <w:r w:rsidR="00583E76">
        <w:rPr>
          <w:sz w:val="24"/>
          <w:szCs w:val="24"/>
        </w:rPr>
        <w:t>6-50</w:t>
      </w:r>
      <w:r>
        <w:rPr>
          <w:sz w:val="24"/>
          <w:szCs w:val="24"/>
        </w:rPr>
        <w:t>).</w:t>
      </w:r>
    </w:p>
    <w:p w:rsidR="00162B13" w:rsidRPr="00FA1003" w:rsidRDefault="00162B13" w:rsidP="00E114FA">
      <w:pPr>
        <w:jc w:val="both"/>
        <w:rPr>
          <w:b/>
          <w:bCs/>
          <w:sz w:val="24"/>
          <w:szCs w:val="24"/>
        </w:rPr>
      </w:pPr>
    </w:p>
    <w:p w:rsidR="00FB187A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smallCaps/>
          <w:color w:val="0000FF"/>
          <w:sz w:val="24"/>
          <w:szCs w:val="24"/>
        </w:rPr>
      </w:pPr>
      <w:r w:rsidRPr="00FB3961">
        <w:rPr>
          <w:rFonts w:ascii="Times New Roman" w:hAnsi="Times New Roman"/>
          <w:b/>
          <w:smallCaps/>
          <w:color w:val="0000FF"/>
          <w:sz w:val="24"/>
          <w:szCs w:val="24"/>
        </w:rPr>
        <w:t>Rozdział</w:t>
      </w:r>
      <w:r>
        <w:rPr>
          <w:rFonts w:ascii="Times New Roman" w:hAnsi="Times New Roman"/>
          <w:b/>
          <w:smallCaps/>
          <w:color w:val="0000FF"/>
          <w:sz w:val="24"/>
          <w:szCs w:val="24"/>
        </w:rPr>
        <w:t xml:space="preserve"> XV. Opis sposobu przygotowania ofert.</w:t>
      </w:r>
    </w:p>
    <w:p w:rsidR="00DB6306" w:rsidRDefault="00DB6306" w:rsidP="00DB6306">
      <w:pPr>
        <w:pStyle w:val="Tekstpodstawowy"/>
        <w:numPr>
          <w:ilvl w:val="0"/>
          <w:numId w:val="3"/>
        </w:numPr>
        <w:ind w:left="540" w:right="57" w:hanging="540"/>
        <w:jc w:val="both"/>
        <w:rPr>
          <w:szCs w:val="24"/>
        </w:rPr>
      </w:pPr>
      <w:r>
        <w:rPr>
          <w:szCs w:val="24"/>
        </w:rPr>
        <w:t>Opakowanie i adresowanie oferty.</w:t>
      </w:r>
    </w:p>
    <w:p w:rsidR="00607BF4" w:rsidRPr="00607BF4" w:rsidRDefault="00DB6306" w:rsidP="00607BF4">
      <w:pPr>
        <w:pStyle w:val="Tekstpodstawowy"/>
        <w:ind w:left="539" w:right="57"/>
        <w:jc w:val="both"/>
        <w:rPr>
          <w:b w:val="0"/>
          <w:szCs w:val="24"/>
        </w:rPr>
      </w:pPr>
      <w:r>
        <w:rPr>
          <w:b w:val="0"/>
          <w:szCs w:val="24"/>
        </w:rPr>
        <w:t>Ofertę należy umieścić w zaklejonym, nieprzezroczystym opakowaniu (np. koperta) zaadresowanym i opisanym:</w:t>
      </w:r>
    </w:p>
    <w:p w:rsidR="00F84A46" w:rsidRPr="00C55349" w:rsidRDefault="00F84A46" w:rsidP="00382DD7">
      <w:pPr>
        <w:pStyle w:val="Tekstpodstawowy"/>
        <w:ind w:right="57"/>
        <w:jc w:val="both"/>
        <w:rPr>
          <w:b w:val="0"/>
          <w:szCs w:val="24"/>
        </w:rPr>
      </w:pPr>
    </w:p>
    <w:p w:rsidR="00DB6306" w:rsidRDefault="00DB6306" w:rsidP="00DB630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Nadawca:</w:t>
      </w:r>
    </w:p>
    <w:p w:rsidR="00DB6306" w:rsidRDefault="00DB6306" w:rsidP="00DB630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864"/>
          <w:tab w:val="left" w:pos="4032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Pełna nazwa i dokładny adres Wykonawcy (ulica, numer lokalu, miejscowość, numer kodu pocztowego) – </w:t>
      </w:r>
      <w:r>
        <w:rPr>
          <w:b/>
          <w:sz w:val="24"/>
          <w:szCs w:val="24"/>
        </w:rPr>
        <w:t xml:space="preserve">(dopuszcza się </w:t>
      </w:r>
      <w:r>
        <w:rPr>
          <w:b/>
          <w:sz w:val="24"/>
          <w:szCs w:val="24"/>
          <w:u w:val="single"/>
        </w:rPr>
        <w:t>czytelny</w:t>
      </w:r>
      <w:r>
        <w:rPr>
          <w:b/>
          <w:sz w:val="24"/>
          <w:szCs w:val="24"/>
        </w:rPr>
        <w:t xml:space="preserve"> odcisk pieczęci).</w:t>
      </w:r>
    </w:p>
    <w:p w:rsidR="00DB6306" w:rsidRPr="004C73A9" w:rsidRDefault="00DB6306" w:rsidP="00DB630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rPr>
          <w:b/>
          <w:sz w:val="16"/>
          <w:szCs w:val="16"/>
        </w:rPr>
      </w:pPr>
    </w:p>
    <w:p w:rsidR="00DB6306" w:rsidRPr="00162B13" w:rsidRDefault="00DB6306" w:rsidP="00DB630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rPr>
          <w:b/>
          <w:sz w:val="24"/>
          <w:szCs w:val="24"/>
        </w:rPr>
      </w:pPr>
      <w:r>
        <w:rPr>
          <w:b/>
          <w:sz w:val="24"/>
          <w:szCs w:val="24"/>
        </w:rPr>
        <w:t>Adresat:</w:t>
      </w:r>
      <w:r>
        <w:rPr>
          <w:b/>
          <w:sz w:val="24"/>
          <w:szCs w:val="24"/>
        </w:rPr>
        <w:tab/>
      </w:r>
      <w:r w:rsidR="005F3AD6">
        <w:rPr>
          <w:b/>
          <w:sz w:val="24"/>
          <w:szCs w:val="24"/>
        </w:rPr>
        <w:t>Gminny Zespół Oświaty,</w:t>
      </w:r>
      <w:r w:rsidRPr="00162B13">
        <w:rPr>
          <w:b/>
          <w:sz w:val="24"/>
          <w:szCs w:val="24"/>
        </w:rPr>
        <w:t xml:space="preserve"> ul. M.C. Skłodowskiej 9, 76-100 Sławno</w:t>
      </w:r>
    </w:p>
    <w:p w:rsidR="00DB6306" w:rsidRPr="00162B13" w:rsidRDefault="00DB6306" w:rsidP="00DB6306">
      <w:pPr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284"/>
        </w:tabs>
        <w:jc w:val="center"/>
        <w:rPr>
          <w:sz w:val="16"/>
          <w:szCs w:val="16"/>
        </w:rPr>
      </w:pPr>
    </w:p>
    <w:p w:rsidR="00285EBF" w:rsidRPr="00162B13" w:rsidRDefault="00285EBF" w:rsidP="00DB6306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iCs/>
          <w:sz w:val="28"/>
          <w:szCs w:val="28"/>
        </w:rPr>
      </w:pPr>
      <w:r w:rsidRPr="00162B13">
        <w:rPr>
          <w:szCs w:val="24"/>
        </w:rPr>
        <w:t>„</w:t>
      </w:r>
      <w:r w:rsidR="005F3AD6">
        <w:rPr>
          <w:szCs w:val="24"/>
        </w:rPr>
        <w:t>Przewóz uczniów uczęszczających do szkół i przedszkoli z terenu gminy Sławno</w:t>
      </w:r>
      <w:r w:rsidRPr="00162B13">
        <w:rPr>
          <w:iCs/>
          <w:sz w:val="28"/>
          <w:szCs w:val="28"/>
        </w:rPr>
        <w:t>”</w:t>
      </w:r>
    </w:p>
    <w:p w:rsidR="00285EBF" w:rsidRPr="00162B13" w:rsidRDefault="00285EBF" w:rsidP="00DB6306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b w:val="0"/>
          <w:iCs/>
          <w:sz w:val="28"/>
          <w:szCs w:val="28"/>
        </w:rPr>
      </w:pPr>
    </w:p>
    <w:p w:rsidR="00DB6306" w:rsidRPr="00162B13" w:rsidRDefault="00DB6306" w:rsidP="00DB6306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szCs w:val="24"/>
        </w:rPr>
      </w:pPr>
      <w:r w:rsidRPr="00162B13">
        <w:rPr>
          <w:szCs w:val="24"/>
        </w:rPr>
        <w:t>NIE OTWIERAĆ PRZED TERMINEM OTWARCIA OFERT</w:t>
      </w:r>
    </w:p>
    <w:p w:rsidR="00A8519A" w:rsidRPr="00FA336B" w:rsidRDefault="00DB6306" w:rsidP="00FA336B">
      <w:pPr>
        <w:pStyle w:val="Tekstpodstawowy"/>
        <w:pBdr>
          <w:top w:val="single" w:sz="4" w:space="1" w:color="auto"/>
          <w:left w:val="single" w:sz="4" w:space="4" w:color="auto"/>
          <w:bottom w:val="single" w:sz="4" w:space="7" w:color="auto"/>
          <w:right w:val="single" w:sz="4" w:space="4" w:color="auto"/>
        </w:pBdr>
        <w:tabs>
          <w:tab w:val="left" w:pos="6300"/>
        </w:tabs>
        <w:jc w:val="center"/>
        <w:rPr>
          <w:szCs w:val="24"/>
        </w:rPr>
      </w:pPr>
      <w:r w:rsidRPr="00162B13">
        <w:rPr>
          <w:szCs w:val="24"/>
        </w:rPr>
        <w:t xml:space="preserve">tj. </w:t>
      </w:r>
      <w:r w:rsidR="00E9522B">
        <w:rPr>
          <w:szCs w:val="24"/>
        </w:rPr>
        <w:t>27</w:t>
      </w:r>
      <w:r w:rsidR="00B32DE5">
        <w:rPr>
          <w:szCs w:val="24"/>
        </w:rPr>
        <w:t>.06</w:t>
      </w:r>
      <w:r w:rsidR="00AE0DA8" w:rsidRPr="00162B13">
        <w:rPr>
          <w:szCs w:val="24"/>
        </w:rPr>
        <w:t>.</w:t>
      </w:r>
      <w:r w:rsidRPr="00162B13">
        <w:rPr>
          <w:szCs w:val="24"/>
        </w:rPr>
        <w:t>201</w:t>
      </w:r>
      <w:r w:rsidR="00521F1B" w:rsidRPr="00162B13">
        <w:rPr>
          <w:szCs w:val="24"/>
        </w:rPr>
        <w:t>3</w:t>
      </w:r>
      <w:r w:rsidRPr="00162B13">
        <w:rPr>
          <w:szCs w:val="24"/>
        </w:rPr>
        <w:t xml:space="preserve"> r. godz. 10.00</w:t>
      </w:r>
    </w:p>
    <w:p w:rsidR="00DB6306" w:rsidRDefault="00DB6306" w:rsidP="00DB6306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Uwaga</w:t>
      </w:r>
    </w:p>
    <w:p w:rsidR="00DB6306" w:rsidRPr="00C97249" w:rsidRDefault="00DB6306" w:rsidP="00DB6306">
      <w:pPr>
        <w:jc w:val="both"/>
        <w:rPr>
          <w:b/>
          <w:sz w:val="24"/>
          <w:szCs w:val="24"/>
        </w:rPr>
      </w:pPr>
      <w:r w:rsidRPr="00C97249">
        <w:rPr>
          <w:b/>
          <w:sz w:val="24"/>
          <w:szCs w:val="24"/>
        </w:rPr>
        <w:t>Zamawiający nie ponosi odpowiedzialności za zdarzenia wynikające z nieprawidłowego oznakowania opakowania lub braku którejkolwiek informacji podanej w niniejszym punkcie.</w:t>
      </w:r>
    </w:p>
    <w:p w:rsidR="00DB6306" w:rsidRPr="00FA1003" w:rsidRDefault="00DB6306" w:rsidP="00DB6306">
      <w:pPr>
        <w:rPr>
          <w:sz w:val="24"/>
          <w:szCs w:val="24"/>
        </w:rPr>
      </w:pPr>
    </w:p>
    <w:p w:rsidR="00DB6306" w:rsidRDefault="00DB6306" w:rsidP="00DB6306">
      <w:pPr>
        <w:pStyle w:val="Tekstpodstawowy"/>
        <w:numPr>
          <w:ilvl w:val="0"/>
          <w:numId w:val="3"/>
        </w:numPr>
        <w:ind w:left="540" w:right="57" w:hanging="540"/>
        <w:jc w:val="both"/>
        <w:rPr>
          <w:szCs w:val="24"/>
        </w:rPr>
      </w:pPr>
      <w:r>
        <w:rPr>
          <w:szCs w:val="24"/>
        </w:rPr>
        <w:t>Podpisy.</w:t>
      </w:r>
    </w:p>
    <w:p w:rsidR="00DB6306" w:rsidRDefault="00DB6306" w:rsidP="00DB6306">
      <w:pPr>
        <w:pStyle w:val="Tekstpodstawowy"/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>Oferta i oświadczenia muszą być podpisane przez:</w:t>
      </w:r>
    </w:p>
    <w:p w:rsidR="00DB6306" w:rsidRDefault="00DB6306" w:rsidP="00DB6306">
      <w:pPr>
        <w:pStyle w:val="Tekstpodstawowy"/>
        <w:numPr>
          <w:ilvl w:val="0"/>
          <w:numId w:val="15"/>
        </w:numPr>
        <w:tabs>
          <w:tab w:val="clear" w:pos="600"/>
        </w:tabs>
        <w:ind w:left="1080" w:right="57" w:hanging="540"/>
        <w:jc w:val="both"/>
        <w:rPr>
          <w:b w:val="0"/>
          <w:szCs w:val="24"/>
        </w:rPr>
      </w:pPr>
      <w:r>
        <w:rPr>
          <w:szCs w:val="24"/>
        </w:rPr>
        <w:t>osobę/osoby upoważnione do reprezentowania Wykonawcy</w:t>
      </w:r>
      <w:r>
        <w:rPr>
          <w:b w:val="0"/>
          <w:szCs w:val="24"/>
        </w:rPr>
        <w:t xml:space="preserve"> w obrocie prawnym i zaciągania zobowiązań w wysokości odpowiadającej cenie oferty </w:t>
      </w:r>
      <w:r>
        <w:rPr>
          <w:b w:val="0"/>
          <w:szCs w:val="24"/>
        </w:rPr>
        <w:lastRenderedPageBreak/>
        <w:t>zgodnie z danymi ujawnionymi w KRS – rejestrze przedsiębiorców albo w </w:t>
      </w:r>
      <w:r w:rsidR="00426BE3">
        <w:rPr>
          <w:b w:val="0"/>
          <w:szCs w:val="24"/>
        </w:rPr>
        <w:t>Centralnej Ewidencji i Informacji o Działalności Gospodarczej</w:t>
      </w:r>
      <w:r>
        <w:rPr>
          <w:b w:val="0"/>
          <w:szCs w:val="24"/>
        </w:rPr>
        <w:t>,</w:t>
      </w:r>
    </w:p>
    <w:p w:rsidR="00DB6306" w:rsidRPr="007C790D" w:rsidRDefault="00DB6306" w:rsidP="00DB6306">
      <w:pPr>
        <w:pStyle w:val="Tekstpodstawowy"/>
        <w:numPr>
          <w:ilvl w:val="0"/>
          <w:numId w:val="15"/>
        </w:numPr>
        <w:tabs>
          <w:tab w:val="clear" w:pos="600"/>
        </w:tabs>
        <w:ind w:left="1080" w:right="57" w:hanging="540"/>
        <w:jc w:val="both"/>
        <w:rPr>
          <w:b w:val="0"/>
          <w:szCs w:val="24"/>
        </w:rPr>
      </w:pPr>
      <w:r>
        <w:rPr>
          <w:szCs w:val="24"/>
        </w:rPr>
        <w:t>osobę/osoby posiadające Pełnomocnictwo</w:t>
      </w:r>
      <w:r>
        <w:rPr>
          <w:b w:val="0"/>
          <w:szCs w:val="24"/>
        </w:rPr>
        <w:t xml:space="preserve">. </w:t>
      </w:r>
    </w:p>
    <w:p w:rsidR="00DB6306" w:rsidRDefault="00DB6306" w:rsidP="00DB6306">
      <w:pPr>
        <w:pStyle w:val="Tekstpodstawowy"/>
        <w:numPr>
          <w:ilvl w:val="0"/>
          <w:numId w:val="3"/>
        </w:numPr>
        <w:ind w:left="540" w:right="57" w:hanging="540"/>
        <w:jc w:val="both"/>
        <w:rPr>
          <w:szCs w:val="24"/>
        </w:rPr>
      </w:pPr>
      <w:r>
        <w:rPr>
          <w:szCs w:val="24"/>
        </w:rPr>
        <w:t>Pełnomocnictwo:</w:t>
      </w:r>
    </w:p>
    <w:p w:rsidR="00DB6306" w:rsidRDefault="00DB6306" w:rsidP="00DB6306">
      <w:pPr>
        <w:pStyle w:val="Tekstpodstawowy"/>
        <w:numPr>
          <w:ilvl w:val="6"/>
          <w:numId w:val="12"/>
        </w:numPr>
        <w:ind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 xml:space="preserve">w przypadku, gdy ofertę podpisuje osoba </w:t>
      </w:r>
      <w:r>
        <w:rPr>
          <w:szCs w:val="24"/>
        </w:rPr>
        <w:t>posiadająca Pełnomocnictwo</w:t>
      </w:r>
      <w:r>
        <w:rPr>
          <w:b w:val="0"/>
          <w:szCs w:val="24"/>
        </w:rPr>
        <w:t xml:space="preserve"> musi ono zawierać zakres upełnomocnienia,</w:t>
      </w:r>
    </w:p>
    <w:p w:rsidR="00DB6306" w:rsidRDefault="00DB6306" w:rsidP="00DB6306">
      <w:pPr>
        <w:pStyle w:val="Tekstpodstawowy"/>
        <w:numPr>
          <w:ilvl w:val="6"/>
          <w:numId w:val="12"/>
        </w:numPr>
        <w:ind w:right="57" w:hanging="540"/>
        <w:jc w:val="both"/>
        <w:rPr>
          <w:b w:val="0"/>
          <w:szCs w:val="24"/>
        </w:rPr>
      </w:pPr>
      <w:r>
        <w:rPr>
          <w:szCs w:val="24"/>
        </w:rPr>
        <w:t>w przypadku złożenia kserokopii pełnomocnictwa</w:t>
      </w:r>
      <w:r>
        <w:rPr>
          <w:b w:val="0"/>
          <w:szCs w:val="24"/>
        </w:rPr>
        <w:t xml:space="preserve"> - musi ono być </w:t>
      </w:r>
      <w:r>
        <w:rPr>
          <w:szCs w:val="24"/>
        </w:rPr>
        <w:t>potwierdzone</w:t>
      </w:r>
      <w:r>
        <w:rPr>
          <w:b w:val="0"/>
          <w:szCs w:val="24"/>
        </w:rPr>
        <w:t xml:space="preserve"> „ZA ZGODNOŚĆ Z ORYGINAŁEM”:</w:t>
      </w:r>
    </w:p>
    <w:p w:rsidR="00DB6306" w:rsidRDefault="00DB6306" w:rsidP="00DB6306">
      <w:pPr>
        <w:pStyle w:val="Tekstpodstawowy"/>
        <w:numPr>
          <w:ilvl w:val="0"/>
          <w:numId w:val="16"/>
        </w:numPr>
        <w:tabs>
          <w:tab w:val="clear" w:pos="1080"/>
          <w:tab w:val="left" w:pos="1620"/>
        </w:tabs>
        <w:ind w:left="1620"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>przez osobę udzielającą pełnomocnictwa,</w:t>
      </w:r>
    </w:p>
    <w:p w:rsidR="00DB6306" w:rsidRDefault="00DB6306" w:rsidP="00DB6306">
      <w:pPr>
        <w:pStyle w:val="Tekstpodstawowy"/>
        <w:numPr>
          <w:ilvl w:val="0"/>
          <w:numId w:val="16"/>
        </w:numPr>
        <w:tabs>
          <w:tab w:val="clear" w:pos="1080"/>
          <w:tab w:val="left" w:pos="1620"/>
        </w:tabs>
        <w:ind w:left="1620"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 xml:space="preserve">przez osobę upoważnioną do podpisania oferty lub </w:t>
      </w:r>
    </w:p>
    <w:p w:rsidR="00DB6306" w:rsidRDefault="00DB6306" w:rsidP="00DB6306">
      <w:pPr>
        <w:pStyle w:val="Tekstpodstawowy"/>
        <w:numPr>
          <w:ilvl w:val="0"/>
          <w:numId w:val="16"/>
        </w:numPr>
        <w:tabs>
          <w:tab w:val="clear" w:pos="1080"/>
          <w:tab w:val="left" w:pos="1620"/>
        </w:tabs>
        <w:ind w:left="1620"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 xml:space="preserve">przez notariusza. </w:t>
      </w:r>
    </w:p>
    <w:p w:rsidR="00DB6306" w:rsidRDefault="00DB6306" w:rsidP="00DB6306">
      <w:pPr>
        <w:pStyle w:val="Tekstpodstawowy"/>
        <w:tabs>
          <w:tab w:val="left" w:pos="1620"/>
        </w:tabs>
        <w:ind w:left="1080" w:right="57"/>
        <w:jc w:val="both"/>
        <w:rPr>
          <w:b w:val="0"/>
          <w:szCs w:val="24"/>
        </w:rPr>
      </w:pPr>
      <w:r>
        <w:rPr>
          <w:b w:val="0"/>
          <w:szCs w:val="24"/>
        </w:rPr>
        <w:t>W takim przypadku, Zamawiający może zażądać do wglądu oryginału lub notarialnie potwierdzonej kopii pełnomocnictwa.</w:t>
      </w:r>
    </w:p>
    <w:p w:rsidR="00DB6306" w:rsidRDefault="00DB6306" w:rsidP="00DB6306">
      <w:pPr>
        <w:pStyle w:val="Tekstpodstawowy"/>
        <w:numPr>
          <w:ilvl w:val="0"/>
          <w:numId w:val="3"/>
        </w:numPr>
        <w:ind w:left="540" w:right="57" w:hanging="540"/>
        <w:jc w:val="both"/>
        <w:rPr>
          <w:szCs w:val="24"/>
        </w:rPr>
      </w:pPr>
      <w:r>
        <w:rPr>
          <w:szCs w:val="24"/>
        </w:rPr>
        <w:t>Forma dokumentów.</w:t>
      </w:r>
    </w:p>
    <w:p w:rsidR="00DB6306" w:rsidRPr="008D44A6" w:rsidRDefault="00DB6306" w:rsidP="00DB6306">
      <w:pPr>
        <w:numPr>
          <w:ilvl w:val="0"/>
          <w:numId w:val="7"/>
        </w:numPr>
        <w:ind w:hanging="540"/>
        <w:jc w:val="both"/>
        <w:rPr>
          <w:sz w:val="24"/>
          <w:szCs w:val="24"/>
        </w:rPr>
      </w:pPr>
      <w:r w:rsidRPr="008D44A6">
        <w:rPr>
          <w:sz w:val="24"/>
          <w:szCs w:val="24"/>
        </w:rPr>
        <w:t>Dokumenty  dołączone do oferty zostaną przedstawione w formie:</w:t>
      </w:r>
    </w:p>
    <w:p w:rsidR="00DB6306" w:rsidRPr="008D44A6" w:rsidRDefault="00DB6306" w:rsidP="00DB6306">
      <w:pPr>
        <w:numPr>
          <w:ilvl w:val="0"/>
          <w:numId w:val="17"/>
        </w:numPr>
        <w:tabs>
          <w:tab w:val="left" w:pos="1620"/>
        </w:tabs>
        <w:jc w:val="both"/>
        <w:rPr>
          <w:sz w:val="24"/>
          <w:szCs w:val="24"/>
        </w:rPr>
      </w:pPr>
      <w:r w:rsidRPr="008D44A6">
        <w:rPr>
          <w:sz w:val="24"/>
          <w:szCs w:val="24"/>
        </w:rPr>
        <w:t xml:space="preserve">oryginałów – oferta, wykaz wykonanych </w:t>
      </w:r>
      <w:r w:rsidR="002F39B6">
        <w:rPr>
          <w:sz w:val="24"/>
          <w:szCs w:val="24"/>
        </w:rPr>
        <w:t>usług</w:t>
      </w:r>
      <w:r w:rsidRPr="008D44A6">
        <w:rPr>
          <w:sz w:val="24"/>
          <w:szCs w:val="24"/>
        </w:rPr>
        <w:t xml:space="preserve">, </w:t>
      </w:r>
      <w:r w:rsidR="002F39B6">
        <w:rPr>
          <w:bCs/>
          <w:sz w:val="24"/>
          <w:szCs w:val="24"/>
        </w:rPr>
        <w:t>wykaz usług</w:t>
      </w:r>
      <w:r w:rsidRPr="008D44A6">
        <w:rPr>
          <w:bCs/>
          <w:sz w:val="24"/>
          <w:szCs w:val="24"/>
        </w:rPr>
        <w:t xml:space="preserve"> powierzony</w:t>
      </w:r>
      <w:r w:rsidR="002F39B6">
        <w:rPr>
          <w:bCs/>
          <w:sz w:val="24"/>
          <w:szCs w:val="24"/>
        </w:rPr>
        <w:t>ch podwykonawcom, oświadczenie</w:t>
      </w:r>
      <w:r w:rsidRPr="008D44A6">
        <w:rPr>
          <w:sz w:val="24"/>
          <w:szCs w:val="24"/>
        </w:rPr>
        <w:t>;</w:t>
      </w:r>
    </w:p>
    <w:p w:rsidR="00DB6306" w:rsidRPr="008D44A6" w:rsidRDefault="00DB6306" w:rsidP="00DB6306">
      <w:pPr>
        <w:numPr>
          <w:ilvl w:val="0"/>
          <w:numId w:val="17"/>
        </w:numPr>
        <w:tabs>
          <w:tab w:val="left" w:pos="1620"/>
        </w:tabs>
        <w:jc w:val="both"/>
        <w:rPr>
          <w:sz w:val="24"/>
          <w:szCs w:val="24"/>
        </w:rPr>
      </w:pPr>
      <w:r w:rsidRPr="008D44A6">
        <w:rPr>
          <w:sz w:val="24"/>
          <w:szCs w:val="24"/>
        </w:rPr>
        <w:t>oryginałów lub kserokopii – pozostałe dokumenty;</w:t>
      </w:r>
    </w:p>
    <w:p w:rsidR="00DB6306" w:rsidRDefault="00DB6306" w:rsidP="00DB6306">
      <w:pPr>
        <w:numPr>
          <w:ilvl w:val="0"/>
          <w:numId w:val="7"/>
        </w:numPr>
        <w:ind w:hanging="540"/>
        <w:jc w:val="both"/>
        <w:rPr>
          <w:sz w:val="24"/>
          <w:szCs w:val="24"/>
        </w:rPr>
      </w:pPr>
      <w:r>
        <w:rPr>
          <w:b/>
          <w:sz w:val="24"/>
          <w:szCs w:val="24"/>
        </w:rPr>
        <w:t>dokumenty złożone w formie kserokopii muszą</w:t>
      </w:r>
      <w:r>
        <w:rPr>
          <w:sz w:val="24"/>
          <w:szCs w:val="24"/>
        </w:rPr>
        <w:t xml:space="preserve"> być opatrzone oznaczeniem „ZA ZGODNOŚĆ Z ORYGINAŁEM” i podpisane przez osobę/osoby uprawnione</w:t>
      </w:r>
      <w:r w:rsidR="009A402A">
        <w:rPr>
          <w:sz w:val="24"/>
          <w:szCs w:val="24"/>
        </w:rPr>
        <w:t xml:space="preserve"> do podpisania oferty</w:t>
      </w:r>
      <w:r>
        <w:rPr>
          <w:sz w:val="24"/>
          <w:szCs w:val="24"/>
        </w:rPr>
        <w:t>, (podpis z imienną pieczęcią lub czytelny podpis imieniem i nazwiskiem wraz z pieczęcią firmy),</w:t>
      </w:r>
    </w:p>
    <w:p w:rsidR="00DB6306" w:rsidRPr="007C790D" w:rsidRDefault="00DB6306" w:rsidP="00DB6306">
      <w:pPr>
        <w:numPr>
          <w:ilvl w:val="0"/>
          <w:numId w:val="7"/>
        </w:numPr>
        <w:ind w:hanging="540"/>
        <w:jc w:val="both"/>
        <w:rPr>
          <w:sz w:val="24"/>
          <w:szCs w:val="24"/>
        </w:rPr>
      </w:pPr>
      <w:r>
        <w:rPr>
          <w:sz w:val="24"/>
          <w:szCs w:val="24"/>
        </w:rPr>
        <w:t>w przypadku dokumentów lub oświadczeń sporządzonych w językach obcych należy dołączyć tłumaczenie na język polski podpisane przez Wykonawcę.</w:t>
      </w:r>
    </w:p>
    <w:p w:rsidR="00DB6306" w:rsidRDefault="00DB6306" w:rsidP="00DB6306">
      <w:pPr>
        <w:pStyle w:val="Tekstpodstawowy"/>
        <w:numPr>
          <w:ilvl w:val="0"/>
          <w:numId w:val="3"/>
        </w:numPr>
        <w:ind w:left="540" w:right="57" w:hanging="540"/>
        <w:jc w:val="both"/>
        <w:rPr>
          <w:szCs w:val="24"/>
        </w:rPr>
      </w:pPr>
      <w:r>
        <w:rPr>
          <w:szCs w:val="24"/>
        </w:rPr>
        <w:t>Informacje pozostałe:</w:t>
      </w:r>
    </w:p>
    <w:p w:rsidR="00DB6306" w:rsidRDefault="00DB6306" w:rsidP="00DB6306">
      <w:pPr>
        <w:pStyle w:val="Tekstpodstawowy"/>
        <w:numPr>
          <w:ilvl w:val="0"/>
          <w:numId w:val="8"/>
        </w:numPr>
        <w:tabs>
          <w:tab w:val="clear" w:pos="540"/>
        </w:tabs>
        <w:ind w:left="1080"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>Wykonawca ponosi wszelkie koszty związane z przygotowaniem i złożeniem oferty,</w:t>
      </w:r>
    </w:p>
    <w:p w:rsidR="00DB6306" w:rsidRDefault="00DB6306" w:rsidP="00DB6306">
      <w:pPr>
        <w:pStyle w:val="Tekstpodstawowy"/>
        <w:numPr>
          <w:ilvl w:val="0"/>
          <w:numId w:val="8"/>
        </w:numPr>
        <w:tabs>
          <w:tab w:val="clear" w:pos="540"/>
        </w:tabs>
        <w:ind w:left="1080"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 xml:space="preserve">Wykonawca może złożyć tylko </w:t>
      </w:r>
      <w:r>
        <w:rPr>
          <w:szCs w:val="24"/>
        </w:rPr>
        <w:t>jedną ofertę</w:t>
      </w:r>
      <w:r>
        <w:rPr>
          <w:b w:val="0"/>
          <w:szCs w:val="24"/>
        </w:rPr>
        <w:t xml:space="preserve"> przygotowaną według wymagań określonych w niniejszej SIWZ,</w:t>
      </w:r>
    </w:p>
    <w:p w:rsidR="00DB6306" w:rsidRDefault="00DB6306" w:rsidP="00DB6306">
      <w:pPr>
        <w:pStyle w:val="Tekstpodstawowy"/>
        <w:numPr>
          <w:ilvl w:val="0"/>
          <w:numId w:val="8"/>
        </w:numPr>
        <w:tabs>
          <w:tab w:val="clear" w:pos="540"/>
        </w:tabs>
        <w:ind w:left="1080"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>Oferta musi być sporządzona:</w:t>
      </w:r>
    </w:p>
    <w:p w:rsidR="00DB6306" w:rsidRDefault="00DB6306" w:rsidP="00DB6306">
      <w:pPr>
        <w:pStyle w:val="Tekstpodstawowy"/>
        <w:numPr>
          <w:ilvl w:val="0"/>
          <w:numId w:val="6"/>
        </w:numPr>
        <w:ind w:left="1440" w:right="57"/>
        <w:jc w:val="both"/>
        <w:rPr>
          <w:b w:val="0"/>
          <w:szCs w:val="24"/>
        </w:rPr>
      </w:pPr>
      <w:r>
        <w:rPr>
          <w:b w:val="0"/>
          <w:szCs w:val="24"/>
        </w:rPr>
        <w:t xml:space="preserve">w języku polskim, </w:t>
      </w:r>
    </w:p>
    <w:p w:rsidR="00DB6306" w:rsidRDefault="00DB6306" w:rsidP="00DB6306">
      <w:pPr>
        <w:pStyle w:val="Tekstpodstawowy"/>
        <w:numPr>
          <w:ilvl w:val="0"/>
          <w:numId w:val="6"/>
        </w:numPr>
        <w:ind w:left="1440" w:right="57"/>
        <w:jc w:val="both"/>
        <w:rPr>
          <w:b w:val="0"/>
          <w:szCs w:val="24"/>
        </w:rPr>
      </w:pPr>
      <w:r>
        <w:rPr>
          <w:b w:val="0"/>
          <w:szCs w:val="24"/>
        </w:rPr>
        <w:t xml:space="preserve">w formie pisemnej, </w:t>
      </w:r>
    </w:p>
    <w:p w:rsidR="00DB6306" w:rsidRPr="007C790D" w:rsidRDefault="00DB6306" w:rsidP="00DB6306">
      <w:pPr>
        <w:pStyle w:val="Tekstpodstawowy"/>
        <w:numPr>
          <w:ilvl w:val="0"/>
          <w:numId w:val="6"/>
        </w:numPr>
        <w:ind w:left="1440" w:right="57"/>
        <w:jc w:val="both"/>
        <w:rPr>
          <w:b w:val="0"/>
          <w:szCs w:val="24"/>
        </w:rPr>
      </w:pPr>
      <w:r>
        <w:rPr>
          <w:b w:val="0"/>
          <w:szCs w:val="24"/>
        </w:rPr>
        <w:t>pismem maszynowym lub inną trwałą i czytelną techniką.</w:t>
      </w:r>
    </w:p>
    <w:p w:rsidR="00DB6306" w:rsidRDefault="00DB6306" w:rsidP="00DB6306">
      <w:pPr>
        <w:pStyle w:val="Tekstpodstawowy"/>
        <w:numPr>
          <w:ilvl w:val="0"/>
          <w:numId w:val="3"/>
        </w:numPr>
        <w:ind w:left="540" w:right="57" w:hanging="540"/>
        <w:jc w:val="both"/>
        <w:rPr>
          <w:szCs w:val="24"/>
        </w:rPr>
      </w:pPr>
      <w:r>
        <w:rPr>
          <w:szCs w:val="24"/>
        </w:rPr>
        <w:t>Zaleca się, aby:</w:t>
      </w:r>
    </w:p>
    <w:p w:rsidR="00DB6306" w:rsidRDefault="00DB6306" w:rsidP="00DB6306">
      <w:pPr>
        <w:pStyle w:val="Tekstpodstawowy"/>
        <w:numPr>
          <w:ilvl w:val="0"/>
          <w:numId w:val="11"/>
        </w:numPr>
        <w:tabs>
          <w:tab w:val="left" w:pos="1440"/>
        </w:tabs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>ewentualne poprawki i skreślenia lub zmiany w tekście oferty (i w załącznikach do oferty) były parafowane przez osobę upoważnioną do reprezentowania Wykonawcy lub posiadającą Pełnomocnictwo,</w:t>
      </w:r>
    </w:p>
    <w:p w:rsidR="00DB6306" w:rsidRDefault="00DB6306" w:rsidP="00DB6306">
      <w:pPr>
        <w:pStyle w:val="Tekstpodstawowy"/>
        <w:numPr>
          <w:ilvl w:val="0"/>
          <w:numId w:val="11"/>
        </w:numPr>
        <w:tabs>
          <w:tab w:val="left" w:pos="1440"/>
        </w:tabs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>każda zapisana strona oferty (wraz z załącznikami do oferty) była ponumerowana,</w:t>
      </w:r>
    </w:p>
    <w:p w:rsidR="00DB6306" w:rsidRDefault="00DB6306" w:rsidP="00DB6306">
      <w:pPr>
        <w:pStyle w:val="Tekstpodstawowy"/>
        <w:numPr>
          <w:ilvl w:val="0"/>
          <w:numId w:val="11"/>
        </w:numPr>
        <w:tabs>
          <w:tab w:val="left" w:pos="1440"/>
        </w:tabs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 xml:space="preserve">kartki oferty były spięte </w:t>
      </w:r>
    </w:p>
    <w:p w:rsidR="00DB6306" w:rsidRPr="007C790D" w:rsidRDefault="00DB6306" w:rsidP="00DB6306">
      <w:pPr>
        <w:pStyle w:val="Tekstpodstawowy"/>
        <w:numPr>
          <w:ilvl w:val="0"/>
          <w:numId w:val="11"/>
        </w:numPr>
        <w:tabs>
          <w:tab w:val="left" w:pos="1440"/>
        </w:tabs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 xml:space="preserve">oferta została opracowana na wzorze lub wg wzoru załączonego do specyfikacji (wzór stanowi </w:t>
      </w:r>
      <w:r>
        <w:rPr>
          <w:szCs w:val="24"/>
        </w:rPr>
        <w:t>Załącznik nr 1 do SIWZ</w:t>
      </w:r>
      <w:r>
        <w:rPr>
          <w:b w:val="0"/>
          <w:szCs w:val="24"/>
        </w:rPr>
        <w:t>) - niezastosowanie wzoru podanego przez Zamawiającego nie spowoduje odrzucenia oferty (jednak Wykonawca musi zawrzeć w swojej ofercie wszystkie dane wymagane przez Zamawiającego).</w:t>
      </w:r>
    </w:p>
    <w:p w:rsidR="00DB6306" w:rsidRDefault="00DB6306" w:rsidP="00DB6306">
      <w:pPr>
        <w:pStyle w:val="Tekstpodstawowy"/>
        <w:numPr>
          <w:ilvl w:val="0"/>
          <w:numId w:val="3"/>
        </w:numPr>
        <w:ind w:left="540" w:right="57" w:hanging="540"/>
        <w:jc w:val="both"/>
        <w:rPr>
          <w:szCs w:val="24"/>
        </w:rPr>
      </w:pPr>
      <w:r>
        <w:rPr>
          <w:szCs w:val="24"/>
        </w:rPr>
        <w:t>Zmiana / wycofanie oferty:</w:t>
      </w:r>
    </w:p>
    <w:p w:rsidR="00DB6306" w:rsidRDefault="00DB6306" w:rsidP="00DB6306">
      <w:pPr>
        <w:pStyle w:val="Tekstpodstawowy"/>
        <w:numPr>
          <w:ilvl w:val="0"/>
          <w:numId w:val="9"/>
        </w:numPr>
        <w:tabs>
          <w:tab w:val="clear" w:pos="540"/>
        </w:tabs>
        <w:ind w:left="1080"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>zgodnie z art. 84 ustawy Wykonawca może przed upływem terminu składania ofert zmienić lub wycofać ofertę,</w:t>
      </w:r>
    </w:p>
    <w:p w:rsidR="00DB6306" w:rsidRDefault="00DB6306" w:rsidP="00DB6306">
      <w:pPr>
        <w:pStyle w:val="Tekstpodstawowy"/>
        <w:numPr>
          <w:ilvl w:val="0"/>
          <w:numId w:val="9"/>
        </w:numPr>
        <w:tabs>
          <w:tab w:val="clear" w:pos="540"/>
        </w:tabs>
        <w:ind w:left="1080"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>o wprowadzeniu zmian lub zamiarze wycofania oferty należy pisemnie powiadomić Zamawiającego, przed upływem terminu,</w:t>
      </w:r>
    </w:p>
    <w:p w:rsidR="00DB6306" w:rsidRDefault="00DB6306" w:rsidP="00DB6306">
      <w:pPr>
        <w:pStyle w:val="Tekstpodstawowy"/>
        <w:numPr>
          <w:ilvl w:val="0"/>
          <w:numId w:val="9"/>
        </w:numPr>
        <w:tabs>
          <w:tab w:val="clear" w:pos="540"/>
        </w:tabs>
        <w:ind w:left="1080" w:right="57" w:hanging="540"/>
        <w:jc w:val="both"/>
        <w:rPr>
          <w:b w:val="0"/>
          <w:szCs w:val="24"/>
        </w:rPr>
      </w:pPr>
      <w:r>
        <w:rPr>
          <w:b w:val="0"/>
          <w:szCs w:val="24"/>
        </w:rPr>
        <w:t>pismo należy złożyć zgodnie z opisem podanym w rozdziale 15 pkt 1 niniejszej SIWZ oznaczając odpowiednio „ZMIANA OFERTY”/„WYCOFANIE OFERTY”,</w:t>
      </w:r>
    </w:p>
    <w:p w:rsidR="00DB6306" w:rsidRPr="007C790D" w:rsidRDefault="00DB6306" w:rsidP="00DB6306">
      <w:pPr>
        <w:pStyle w:val="Tekstpodstawowy"/>
        <w:numPr>
          <w:ilvl w:val="0"/>
          <w:numId w:val="9"/>
        </w:numPr>
        <w:tabs>
          <w:tab w:val="clear" w:pos="540"/>
        </w:tabs>
        <w:ind w:left="1078" w:right="57" w:hanging="539"/>
        <w:jc w:val="both"/>
        <w:rPr>
          <w:b w:val="0"/>
          <w:szCs w:val="24"/>
        </w:rPr>
      </w:pPr>
      <w:r>
        <w:rPr>
          <w:b w:val="0"/>
          <w:szCs w:val="24"/>
        </w:rPr>
        <w:lastRenderedPageBreak/>
        <w:t>do pisma o wycofaniu oferty musi być załączony dokument, z którego wynika prawo osoby podpisującej informację do reprezentowania Wykonawcy.</w:t>
      </w:r>
    </w:p>
    <w:p w:rsidR="00DB6306" w:rsidRDefault="00DB6306" w:rsidP="00DB6306">
      <w:pPr>
        <w:pStyle w:val="Tekstpodstawowy"/>
        <w:numPr>
          <w:ilvl w:val="0"/>
          <w:numId w:val="3"/>
        </w:numPr>
        <w:ind w:left="540" w:right="57" w:hanging="540"/>
        <w:jc w:val="both"/>
        <w:rPr>
          <w:szCs w:val="24"/>
        </w:rPr>
      </w:pPr>
      <w:r>
        <w:rPr>
          <w:szCs w:val="24"/>
        </w:rPr>
        <w:t>Zwrot oferty bez otwierania.</w:t>
      </w:r>
    </w:p>
    <w:p w:rsidR="00DB6306" w:rsidRDefault="00DB6306" w:rsidP="00DB6306">
      <w:pPr>
        <w:pStyle w:val="Tekstpodstawowy"/>
        <w:ind w:left="540" w:right="57"/>
        <w:jc w:val="both"/>
        <w:rPr>
          <w:b w:val="0"/>
          <w:szCs w:val="24"/>
        </w:rPr>
      </w:pPr>
      <w:r>
        <w:rPr>
          <w:b w:val="0"/>
          <w:szCs w:val="24"/>
        </w:rPr>
        <w:t xml:space="preserve">Ofertę złożoną po terminie składania ofert Zamawiający zwróci bez otwierania. </w:t>
      </w:r>
    </w:p>
    <w:p w:rsidR="00DB6306" w:rsidRDefault="00DB6306" w:rsidP="00DB6306">
      <w:pPr>
        <w:pStyle w:val="Tekstpodstawowy"/>
        <w:numPr>
          <w:ilvl w:val="0"/>
          <w:numId w:val="3"/>
        </w:numPr>
        <w:ind w:left="540" w:right="57" w:hanging="540"/>
        <w:jc w:val="both"/>
        <w:rPr>
          <w:szCs w:val="24"/>
        </w:rPr>
      </w:pPr>
      <w:r>
        <w:rPr>
          <w:szCs w:val="24"/>
        </w:rPr>
        <w:t>Zawartość oferty:</w:t>
      </w:r>
    </w:p>
    <w:p w:rsidR="00665006" w:rsidRPr="00461ECC" w:rsidRDefault="00665006" w:rsidP="00D374F3">
      <w:pPr>
        <w:pStyle w:val="Tekstpodstawowy"/>
        <w:numPr>
          <w:ilvl w:val="0"/>
          <w:numId w:val="41"/>
        </w:numPr>
        <w:ind w:right="57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 xml:space="preserve">Formularz oferty – </w:t>
      </w:r>
      <w:r>
        <w:rPr>
          <w:szCs w:val="24"/>
        </w:rPr>
        <w:t>Załącznik nr 1 do SIWZ</w:t>
      </w:r>
      <w:r w:rsidR="00461ECC">
        <w:rPr>
          <w:szCs w:val="24"/>
        </w:rPr>
        <w:t xml:space="preserve"> </w:t>
      </w:r>
      <w:r w:rsidR="00461ECC" w:rsidRPr="00461ECC">
        <w:rPr>
          <w:b w:val="0"/>
          <w:szCs w:val="24"/>
        </w:rPr>
        <w:t>wraz z wypełnionym zestawieniem liczby dowożonych</w:t>
      </w:r>
      <w:r w:rsidR="006B7C13">
        <w:rPr>
          <w:b w:val="0"/>
          <w:szCs w:val="24"/>
        </w:rPr>
        <w:t xml:space="preserve"> uczniów w roku szkolnym </w:t>
      </w:r>
      <w:r w:rsidR="00461ECC" w:rsidRPr="00461ECC">
        <w:rPr>
          <w:b w:val="0"/>
          <w:szCs w:val="24"/>
        </w:rPr>
        <w:t xml:space="preserve"> 2013/2014 i cennikiem biletów miesięcznych</w:t>
      </w:r>
      <w:r w:rsidR="00461ECC">
        <w:rPr>
          <w:b w:val="0"/>
          <w:szCs w:val="24"/>
        </w:rPr>
        <w:t>, stanowiącym integralną część Formularza ofertowego</w:t>
      </w:r>
      <w:r w:rsidRPr="00461ECC">
        <w:rPr>
          <w:b w:val="0"/>
          <w:szCs w:val="24"/>
        </w:rPr>
        <w:t>;</w:t>
      </w:r>
    </w:p>
    <w:p w:rsidR="00665006" w:rsidRDefault="00665006" w:rsidP="00D374F3">
      <w:pPr>
        <w:pStyle w:val="Tekstpodstawowy"/>
        <w:numPr>
          <w:ilvl w:val="0"/>
          <w:numId w:val="41"/>
        </w:numPr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 xml:space="preserve">Wykaz wykonanych usług – </w:t>
      </w:r>
      <w:r>
        <w:rPr>
          <w:szCs w:val="24"/>
        </w:rPr>
        <w:t>Załącznik nr 2 do SIWZ;</w:t>
      </w:r>
    </w:p>
    <w:p w:rsidR="00665006" w:rsidRDefault="00665006" w:rsidP="00D374F3">
      <w:pPr>
        <w:pStyle w:val="Tekstpodstawowy"/>
        <w:numPr>
          <w:ilvl w:val="0"/>
          <w:numId w:val="41"/>
        </w:numPr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>Dokumenty potwierdzające, że usługi  te zostały wykonane należycie;</w:t>
      </w:r>
    </w:p>
    <w:p w:rsidR="00665006" w:rsidRDefault="00665006" w:rsidP="00D374F3">
      <w:pPr>
        <w:pStyle w:val="Tekstpodstawowy"/>
        <w:numPr>
          <w:ilvl w:val="0"/>
          <w:numId w:val="41"/>
        </w:numPr>
        <w:ind w:right="57"/>
        <w:jc w:val="both"/>
        <w:rPr>
          <w:szCs w:val="24"/>
        </w:rPr>
      </w:pPr>
      <w:r>
        <w:rPr>
          <w:b w:val="0"/>
          <w:bCs w:val="0"/>
          <w:szCs w:val="24"/>
        </w:rPr>
        <w:t xml:space="preserve">Potencjał kadrowy – </w:t>
      </w:r>
      <w:r>
        <w:rPr>
          <w:szCs w:val="24"/>
        </w:rPr>
        <w:t>Załącznik nr 3 do SIWZ;</w:t>
      </w:r>
    </w:p>
    <w:p w:rsidR="00665006" w:rsidRDefault="00665006" w:rsidP="00D374F3">
      <w:pPr>
        <w:pStyle w:val="Tekstpodstawowy"/>
        <w:numPr>
          <w:ilvl w:val="0"/>
          <w:numId w:val="41"/>
        </w:numPr>
        <w:ind w:right="57"/>
        <w:jc w:val="both"/>
        <w:rPr>
          <w:szCs w:val="24"/>
        </w:rPr>
      </w:pPr>
      <w:r>
        <w:rPr>
          <w:b w:val="0"/>
          <w:szCs w:val="24"/>
        </w:rPr>
        <w:t>Oświadczeni</w:t>
      </w:r>
      <w:r w:rsidR="00F84A46">
        <w:rPr>
          <w:b w:val="0"/>
          <w:szCs w:val="24"/>
        </w:rPr>
        <w:t>e</w:t>
      </w:r>
      <w:r>
        <w:rPr>
          <w:b w:val="0"/>
          <w:szCs w:val="24"/>
        </w:rPr>
        <w:t xml:space="preserve"> potwierdzające, że osoby, które będą uczestniczyć w wykonywaniu zamówienia, posiadają wymagane uprawnienia;</w:t>
      </w:r>
    </w:p>
    <w:p w:rsidR="00665006" w:rsidRDefault="004B35E4" w:rsidP="00D374F3">
      <w:pPr>
        <w:pStyle w:val="Tekstpodstawowy"/>
        <w:numPr>
          <w:ilvl w:val="0"/>
          <w:numId w:val="41"/>
        </w:numPr>
        <w:ind w:right="57"/>
        <w:jc w:val="both"/>
        <w:rPr>
          <w:szCs w:val="24"/>
        </w:rPr>
      </w:pPr>
      <w:r>
        <w:rPr>
          <w:b w:val="0"/>
          <w:bCs w:val="0"/>
          <w:szCs w:val="24"/>
        </w:rPr>
        <w:t>Wykaz usług</w:t>
      </w:r>
      <w:r w:rsidR="00665006">
        <w:rPr>
          <w:b w:val="0"/>
          <w:bCs w:val="0"/>
          <w:szCs w:val="24"/>
        </w:rPr>
        <w:t xml:space="preserve"> powierzonych podwykonawcom – </w:t>
      </w:r>
      <w:r w:rsidR="00665006">
        <w:rPr>
          <w:szCs w:val="24"/>
        </w:rPr>
        <w:t>Załącznik nr 4 do SIWZ;</w:t>
      </w:r>
    </w:p>
    <w:p w:rsidR="00665006" w:rsidRDefault="00665006" w:rsidP="00B3356B">
      <w:pPr>
        <w:pStyle w:val="Tekstpodstawowy"/>
        <w:numPr>
          <w:ilvl w:val="0"/>
          <w:numId w:val="29"/>
        </w:numPr>
        <w:ind w:right="57"/>
        <w:jc w:val="both"/>
        <w:rPr>
          <w:szCs w:val="24"/>
        </w:rPr>
      </w:pPr>
      <w:r>
        <w:rPr>
          <w:b w:val="0"/>
          <w:szCs w:val="24"/>
        </w:rPr>
        <w:t>Oświadczenie o spełnianiu warunków udziału w postępowaniu i braku podstaw do wykluczenia –</w:t>
      </w:r>
      <w:r>
        <w:rPr>
          <w:szCs w:val="24"/>
        </w:rPr>
        <w:t xml:space="preserve"> Załącznik nr 6 do SIWZ</w:t>
      </w:r>
      <w:r w:rsidR="00F50D0A">
        <w:rPr>
          <w:szCs w:val="24"/>
        </w:rPr>
        <w:t>;</w:t>
      </w:r>
    </w:p>
    <w:p w:rsidR="002E3076" w:rsidRDefault="002E3076" w:rsidP="002E3076">
      <w:pPr>
        <w:numPr>
          <w:ilvl w:val="0"/>
          <w:numId w:val="29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</w:t>
      </w:r>
      <w:r w:rsidRPr="00006BC9">
        <w:rPr>
          <w:color w:val="000000"/>
          <w:sz w:val="24"/>
          <w:szCs w:val="24"/>
        </w:rPr>
        <w:t>świadczenie o przynależności lub braku przyna</w:t>
      </w:r>
      <w:r>
        <w:rPr>
          <w:color w:val="000000"/>
          <w:sz w:val="24"/>
          <w:szCs w:val="24"/>
        </w:rPr>
        <w:t xml:space="preserve">leżności do grupy kapitałowej – </w:t>
      </w:r>
      <w:r w:rsidRPr="00C66BEA">
        <w:rPr>
          <w:b/>
          <w:sz w:val="24"/>
          <w:szCs w:val="24"/>
        </w:rPr>
        <w:t xml:space="preserve">Załącznik Nr </w:t>
      </w:r>
      <w:r w:rsidR="00F476F3">
        <w:rPr>
          <w:b/>
          <w:sz w:val="24"/>
          <w:szCs w:val="24"/>
        </w:rPr>
        <w:t>7</w:t>
      </w:r>
      <w:r w:rsidRPr="00C66BEA">
        <w:rPr>
          <w:b/>
          <w:sz w:val="24"/>
          <w:szCs w:val="24"/>
        </w:rPr>
        <w:t xml:space="preserve"> do SIWZ</w:t>
      </w:r>
      <w:r>
        <w:rPr>
          <w:b/>
          <w:sz w:val="24"/>
          <w:szCs w:val="24"/>
        </w:rPr>
        <w:t>;</w:t>
      </w:r>
    </w:p>
    <w:p w:rsidR="002E3076" w:rsidRPr="002E3076" w:rsidRDefault="002E3076" w:rsidP="002E3076">
      <w:pPr>
        <w:numPr>
          <w:ilvl w:val="0"/>
          <w:numId w:val="29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W</w:t>
      </w:r>
      <w:r w:rsidRPr="00006BC9">
        <w:rPr>
          <w:color w:val="000000"/>
          <w:sz w:val="24"/>
          <w:szCs w:val="24"/>
        </w:rPr>
        <w:t xml:space="preserve"> przypadku przynależności do grupy kapitałowej listę podmiotów należących</w:t>
      </w:r>
      <w:r>
        <w:rPr>
          <w:color w:val="000000"/>
          <w:sz w:val="24"/>
          <w:szCs w:val="24"/>
        </w:rPr>
        <w:t xml:space="preserve"> do tej samej grupy kapitałowej;</w:t>
      </w:r>
    </w:p>
    <w:p w:rsidR="00DB6306" w:rsidRDefault="00617513" w:rsidP="00B3356B">
      <w:pPr>
        <w:pStyle w:val="Tekstpodstawowy"/>
        <w:numPr>
          <w:ilvl w:val="0"/>
          <w:numId w:val="29"/>
        </w:numPr>
        <w:ind w:right="57"/>
        <w:jc w:val="both"/>
        <w:rPr>
          <w:b w:val="0"/>
          <w:szCs w:val="24"/>
        </w:rPr>
      </w:pPr>
      <w:r>
        <w:rPr>
          <w:b w:val="0"/>
          <w:szCs w:val="24"/>
        </w:rPr>
        <w:t>Dowód wniesienia wadium;</w:t>
      </w:r>
    </w:p>
    <w:p w:rsidR="00617513" w:rsidRPr="00A4166F" w:rsidRDefault="00617513" w:rsidP="00617513">
      <w:pPr>
        <w:pStyle w:val="Tekstpodstawowy"/>
        <w:numPr>
          <w:ilvl w:val="0"/>
          <w:numId w:val="29"/>
        </w:numPr>
        <w:ind w:right="57"/>
        <w:jc w:val="both"/>
        <w:rPr>
          <w:b w:val="0"/>
          <w:bCs w:val="0"/>
          <w:szCs w:val="24"/>
        </w:rPr>
      </w:pPr>
      <w:r w:rsidRPr="00A4166F">
        <w:rPr>
          <w:b w:val="0"/>
          <w:bCs w:val="0"/>
          <w:szCs w:val="24"/>
        </w:rPr>
        <w:t>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– wystawione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 xml:space="preserve"> nie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 xml:space="preserve"> wcześniej 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>niż 3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 xml:space="preserve"> miesiące 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>przed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 xml:space="preserve"> upływem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 xml:space="preserve"> terminu składania ofert</w:t>
      </w:r>
      <w:r>
        <w:rPr>
          <w:b w:val="0"/>
          <w:bCs w:val="0"/>
          <w:szCs w:val="24"/>
        </w:rPr>
        <w:t>;</w:t>
      </w:r>
    </w:p>
    <w:p w:rsidR="00607BF4" w:rsidRPr="009A4EE7" w:rsidRDefault="00617513" w:rsidP="00DB6306">
      <w:pPr>
        <w:pStyle w:val="Tekstpodstawowy"/>
        <w:numPr>
          <w:ilvl w:val="0"/>
          <w:numId w:val="29"/>
        </w:numPr>
        <w:ind w:right="57"/>
        <w:jc w:val="both"/>
        <w:rPr>
          <w:b w:val="0"/>
          <w:bCs w:val="0"/>
          <w:szCs w:val="24"/>
        </w:rPr>
      </w:pPr>
      <w:r w:rsidRPr="00A4166F">
        <w:rPr>
          <w:b w:val="0"/>
          <w:bCs w:val="0"/>
          <w:szCs w:val="24"/>
        </w:rPr>
        <w:t xml:space="preserve">Zaświadczenie właściwego oddziału Zakładu Ubezpieczeń Społecznych lub Kasy Rolniczego Ubezpieczenia Społecznego potwierdzające, że wykonawca nie zalega </w:t>
      </w:r>
      <w:r w:rsidR="00B358EC">
        <w:rPr>
          <w:b w:val="0"/>
          <w:bCs w:val="0"/>
          <w:szCs w:val="24"/>
        </w:rPr>
        <w:br/>
      </w:r>
      <w:r w:rsidRPr="00A4166F">
        <w:rPr>
          <w:b w:val="0"/>
          <w:bCs w:val="0"/>
          <w:szCs w:val="24"/>
        </w:rPr>
        <w:t>z opłacaniem składek na ubezpieczenie zdrowotne i społeczne, lub potwierdzenie, że uzyskał przewidziane prawem zwolnienie, odroczenie lub rozłożenie na raty zaległych płatności lub wstrzymanie w całości wykonania decyzji właściwego organu – wystawione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 xml:space="preserve"> nie 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>wcześniej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 xml:space="preserve"> niż </w:t>
      </w:r>
      <w:r w:rsidR="00B358EC">
        <w:rPr>
          <w:b w:val="0"/>
          <w:bCs w:val="0"/>
          <w:szCs w:val="24"/>
        </w:rPr>
        <w:t xml:space="preserve"> </w:t>
      </w:r>
      <w:r w:rsidRPr="00A4166F">
        <w:rPr>
          <w:b w:val="0"/>
          <w:bCs w:val="0"/>
          <w:szCs w:val="24"/>
        </w:rPr>
        <w:t>3 miesiące przed upływem terminu składania ofert</w:t>
      </w:r>
      <w:r>
        <w:rPr>
          <w:b w:val="0"/>
          <w:bCs w:val="0"/>
          <w:szCs w:val="24"/>
        </w:rPr>
        <w:t>.</w:t>
      </w:r>
    </w:p>
    <w:p w:rsidR="009A4EE7" w:rsidRPr="004E0575" w:rsidRDefault="009A4EE7" w:rsidP="009A4EE7">
      <w:pPr>
        <w:pStyle w:val="Tekstpodstawowy"/>
        <w:numPr>
          <w:ilvl w:val="0"/>
          <w:numId w:val="29"/>
        </w:numPr>
        <w:ind w:right="57"/>
        <w:jc w:val="both"/>
        <w:rPr>
          <w:b w:val="0"/>
          <w:szCs w:val="24"/>
        </w:rPr>
      </w:pPr>
      <w:r w:rsidRPr="004E0575">
        <w:rPr>
          <w:b w:val="0"/>
          <w:szCs w:val="24"/>
        </w:rPr>
        <w:t>W przypadku korzystania z doświadczenia i wiedzy, zdolności finansowej, potencjału technicznego czy kadrowego innych podmiotów – pisemne zobowiązanie innych podmiotów lub inny dokument wykazujący i potwierdzający, że wykonawca jest uprawniony do korzystania i będzie korzystać z zasobów tych podmiotów przy wykonywaniu zamówienia, stanowiącego przedmiot postępowania.</w:t>
      </w:r>
    </w:p>
    <w:p w:rsidR="004E5D41" w:rsidRPr="001C06A0" w:rsidRDefault="004E5D41" w:rsidP="009A4EE7">
      <w:pPr>
        <w:pStyle w:val="Tekstpodstawowy"/>
        <w:ind w:left="714" w:right="57"/>
        <w:jc w:val="both"/>
        <w:rPr>
          <w:b w:val="0"/>
          <w:bCs w:val="0"/>
          <w:szCs w:val="24"/>
        </w:rPr>
      </w:pPr>
    </w:p>
    <w:p w:rsidR="00DB6306" w:rsidRPr="006F0495" w:rsidRDefault="00DB6306" w:rsidP="00DB6306">
      <w:pPr>
        <w:pStyle w:val="Tekstpodstawowy"/>
        <w:ind w:right="57"/>
        <w:jc w:val="both"/>
        <w:rPr>
          <w:smallCaps/>
          <w:color w:val="0000FF"/>
          <w:szCs w:val="24"/>
        </w:rPr>
      </w:pPr>
      <w:r>
        <w:rPr>
          <w:smallCaps/>
          <w:color w:val="0000FF"/>
          <w:szCs w:val="24"/>
        </w:rPr>
        <w:t>Rozdział XVI. Miejsce oraz termin składania i otwarcia ofert.</w:t>
      </w:r>
    </w:p>
    <w:p w:rsidR="00DB6306" w:rsidRPr="00130230" w:rsidRDefault="00DB6306" w:rsidP="00DB6306">
      <w:pPr>
        <w:pStyle w:val="Tekstpodstawowy"/>
        <w:numPr>
          <w:ilvl w:val="0"/>
          <w:numId w:val="2"/>
        </w:numPr>
        <w:shd w:val="clear" w:color="auto" w:fill="FFFFFF"/>
        <w:jc w:val="both"/>
        <w:rPr>
          <w:b w:val="0"/>
          <w:szCs w:val="24"/>
          <w:u w:val="single"/>
        </w:rPr>
      </w:pPr>
      <w:r w:rsidRPr="00130230">
        <w:rPr>
          <w:szCs w:val="24"/>
        </w:rPr>
        <w:t xml:space="preserve">Ofertę należy złożyć </w:t>
      </w:r>
      <w:r w:rsidRPr="00130230">
        <w:rPr>
          <w:b w:val="0"/>
          <w:szCs w:val="24"/>
        </w:rPr>
        <w:t>w budynku Zamawiającego,</w:t>
      </w:r>
      <w:r w:rsidRPr="00130230">
        <w:rPr>
          <w:szCs w:val="24"/>
        </w:rPr>
        <w:t xml:space="preserve"> </w:t>
      </w:r>
      <w:r w:rsidR="00B32DE5">
        <w:rPr>
          <w:szCs w:val="24"/>
        </w:rPr>
        <w:t>Gminny Zespół Oświaty</w:t>
      </w:r>
      <w:r w:rsidRPr="00130230">
        <w:rPr>
          <w:szCs w:val="24"/>
        </w:rPr>
        <w:t xml:space="preserve">, </w:t>
      </w:r>
      <w:r w:rsidRPr="00130230">
        <w:rPr>
          <w:szCs w:val="24"/>
        </w:rPr>
        <w:br/>
        <w:t>ul. M.</w:t>
      </w:r>
      <w:r w:rsidR="005D23C8" w:rsidRPr="00130230">
        <w:rPr>
          <w:szCs w:val="24"/>
        </w:rPr>
        <w:t xml:space="preserve"> </w:t>
      </w:r>
      <w:r w:rsidRPr="00130230">
        <w:rPr>
          <w:szCs w:val="24"/>
        </w:rPr>
        <w:t xml:space="preserve">C. Skłodowskiej 9, 76-100 Sławno – </w:t>
      </w:r>
      <w:r w:rsidR="00B32DE5">
        <w:rPr>
          <w:szCs w:val="24"/>
          <w:u w:val="single"/>
        </w:rPr>
        <w:t>pokój nr 21</w:t>
      </w:r>
      <w:r w:rsidRPr="00130230">
        <w:rPr>
          <w:szCs w:val="24"/>
          <w:u w:val="single"/>
        </w:rPr>
        <w:t xml:space="preserve">, w terminie do dnia </w:t>
      </w:r>
      <w:r w:rsidRPr="00130230">
        <w:rPr>
          <w:szCs w:val="24"/>
          <w:u w:val="single"/>
        </w:rPr>
        <w:br/>
      </w:r>
      <w:r w:rsidR="004E5D41">
        <w:rPr>
          <w:szCs w:val="24"/>
          <w:u w:val="single"/>
        </w:rPr>
        <w:t>27</w:t>
      </w:r>
      <w:r w:rsidR="00B32DE5">
        <w:rPr>
          <w:szCs w:val="24"/>
          <w:u w:val="single"/>
        </w:rPr>
        <w:t xml:space="preserve"> czerwca</w:t>
      </w:r>
      <w:r w:rsidR="00AC0ADB" w:rsidRPr="00130230">
        <w:rPr>
          <w:szCs w:val="24"/>
          <w:u w:val="single"/>
        </w:rPr>
        <w:t xml:space="preserve"> </w:t>
      </w:r>
      <w:r w:rsidRPr="00130230">
        <w:rPr>
          <w:szCs w:val="24"/>
          <w:u w:val="single"/>
        </w:rPr>
        <w:t>201</w:t>
      </w:r>
      <w:r w:rsidR="00521F1B" w:rsidRPr="00130230">
        <w:rPr>
          <w:szCs w:val="24"/>
          <w:u w:val="single"/>
        </w:rPr>
        <w:t>3</w:t>
      </w:r>
      <w:r w:rsidR="00382DD7" w:rsidRPr="00130230">
        <w:rPr>
          <w:szCs w:val="24"/>
          <w:u w:val="single"/>
        </w:rPr>
        <w:t xml:space="preserve"> </w:t>
      </w:r>
      <w:r w:rsidRPr="00130230">
        <w:rPr>
          <w:bCs w:val="0"/>
          <w:szCs w:val="24"/>
          <w:u w:val="single"/>
        </w:rPr>
        <w:t>roku,</w:t>
      </w:r>
      <w:r w:rsidRPr="00130230">
        <w:rPr>
          <w:szCs w:val="24"/>
          <w:u w:val="single"/>
        </w:rPr>
        <w:t xml:space="preserve"> do godz. 09.30</w:t>
      </w:r>
      <w:r w:rsidRPr="00130230">
        <w:rPr>
          <w:b w:val="0"/>
          <w:szCs w:val="24"/>
          <w:u w:val="single"/>
        </w:rPr>
        <w:t>.</w:t>
      </w:r>
    </w:p>
    <w:p w:rsidR="00DB6306" w:rsidRPr="00130230" w:rsidRDefault="00DB6306" w:rsidP="00DB6306">
      <w:pPr>
        <w:numPr>
          <w:ilvl w:val="0"/>
          <w:numId w:val="2"/>
        </w:numPr>
        <w:jc w:val="both"/>
        <w:rPr>
          <w:sz w:val="24"/>
          <w:szCs w:val="24"/>
        </w:rPr>
      </w:pPr>
      <w:r w:rsidRPr="00130230">
        <w:rPr>
          <w:sz w:val="24"/>
          <w:szCs w:val="24"/>
        </w:rPr>
        <w:t>Złożona oferta zostanie zarejestrowana (dzień, godzina) oraz otrzyma kolejny numer.</w:t>
      </w:r>
    </w:p>
    <w:p w:rsidR="00DB6306" w:rsidRPr="00130230" w:rsidRDefault="00DB6306" w:rsidP="001326D9">
      <w:pPr>
        <w:numPr>
          <w:ilvl w:val="0"/>
          <w:numId w:val="2"/>
        </w:numPr>
        <w:ind w:firstLine="494"/>
        <w:jc w:val="both"/>
        <w:rPr>
          <w:sz w:val="24"/>
          <w:szCs w:val="24"/>
          <w:u w:val="single"/>
        </w:rPr>
      </w:pPr>
      <w:r w:rsidRPr="00130230">
        <w:rPr>
          <w:b/>
          <w:sz w:val="24"/>
          <w:szCs w:val="24"/>
        </w:rPr>
        <w:t xml:space="preserve">Otwarcie ofert nastąpi </w:t>
      </w:r>
      <w:r w:rsidRPr="00130230">
        <w:rPr>
          <w:sz w:val="24"/>
          <w:szCs w:val="24"/>
        </w:rPr>
        <w:t xml:space="preserve">w budynku Zamawiającego jak wyżej pokój nr </w:t>
      </w:r>
      <w:r w:rsidR="00B32DE5">
        <w:rPr>
          <w:sz w:val="24"/>
          <w:szCs w:val="24"/>
        </w:rPr>
        <w:t>24</w:t>
      </w:r>
      <w:r w:rsidRPr="00130230">
        <w:rPr>
          <w:sz w:val="24"/>
          <w:szCs w:val="24"/>
        </w:rPr>
        <w:t xml:space="preserve">  </w:t>
      </w:r>
      <w:r w:rsidRPr="00130230">
        <w:rPr>
          <w:b/>
          <w:bCs/>
          <w:sz w:val="24"/>
          <w:szCs w:val="24"/>
        </w:rPr>
        <w:t xml:space="preserve">dnia </w:t>
      </w:r>
      <w:r w:rsidR="004E5D41">
        <w:rPr>
          <w:b/>
          <w:bCs/>
          <w:sz w:val="24"/>
          <w:szCs w:val="24"/>
        </w:rPr>
        <w:t>27</w:t>
      </w:r>
      <w:r w:rsidR="00B32DE5">
        <w:rPr>
          <w:b/>
          <w:bCs/>
          <w:sz w:val="24"/>
          <w:szCs w:val="24"/>
        </w:rPr>
        <w:t xml:space="preserve"> czerwca</w:t>
      </w:r>
      <w:r w:rsidR="00AC0ADB" w:rsidRPr="00130230">
        <w:rPr>
          <w:b/>
          <w:bCs/>
          <w:sz w:val="24"/>
          <w:szCs w:val="24"/>
        </w:rPr>
        <w:t xml:space="preserve"> </w:t>
      </w:r>
      <w:r w:rsidRPr="00130230">
        <w:rPr>
          <w:b/>
          <w:bCs/>
          <w:sz w:val="24"/>
          <w:szCs w:val="24"/>
        </w:rPr>
        <w:t>201</w:t>
      </w:r>
      <w:r w:rsidR="00521F1B" w:rsidRPr="00130230">
        <w:rPr>
          <w:b/>
          <w:bCs/>
          <w:sz w:val="24"/>
          <w:szCs w:val="24"/>
        </w:rPr>
        <w:t>3</w:t>
      </w:r>
      <w:r w:rsidRPr="00130230">
        <w:rPr>
          <w:b/>
          <w:bCs/>
          <w:sz w:val="24"/>
          <w:szCs w:val="24"/>
        </w:rPr>
        <w:t xml:space="preserve"> r. o godz. 10</w:t>
      </w:r>
      <w:r w:rsidRPr="00130230">
        <w:rPr>
          <w:b/>
          <w:sz w:val="24"/>
          <w:szCs w:val="24"/>
        </w:rPr>
        <w:t>.00</w:t>
      </w:r>
      <w:r w:rsidR="00B2732B" w:rsidRPr="00130230">
        <w:rPr>
          <w:b/>
          <w:sz w:val="24"/>
          <w:szCs w:val="24"/>
        </w:rPr>
        <w:t>.</w:t>
      </w:r>
    </w:p>
    <w:p w:rsidR="00DB6306" w:rsidRPr="00130230" w:rsidRDefault="00DB6306" w:rsidP="00DB6306">
      <w:pPr>
        <w:numPr>
          <w:ilvl w:val="0"/>
          <w:numId w:val="2"/>
        </w:numPr>
        <w:jc w:val="both"/>
        <w:rPr>
          <w:sz w:val="24"/>
          <w:szCs w:val="24"/>
        </w:rPr>
      </w:pPr>
      <w:r w:rsidRPr="00130230">
        <w:rPr>
          <w:sz w:val="24"/>
          <w:szCs w:val="24"/>
        </w:rPr>
        <w:t>Wykonawcy mogą być obecni przy otwieraniu ofert.</w:t>
      </w:r>
    </w:p>
    <w:p w:rsidR="00DB6306" w:rsidRDefault="00DB6306" w:rsidP="00DB6306">
      <w:pPr>
        <w:numPr>
          <w:ilvl w:val="0"/>
          <w:numId w:val="2"/>
        </w:numPr>
        <w:jc w:val="both"/>
        <w:rPr>
          <w:sz w:val="24"/>
          <w:szCs w:val="24"/>
        </w:rPr>
      </w:pPr>
      <w:r w:rsidRPr="00130230">
        <w:rPr>
          <w:sz w:val="24"/>
          <w:szCs w:val="24"/>
        </w:rPr>
        <w:t>Bezpośrednio przed otwarciem</w:t>
      </w:r>
      <w:r>
        <w:rPr>
          <w:sz w:val="24"/>
          <w:szCs w:val="24"/>
        </w:rPr>
        <w:t xml:space="preserve"> ofert Zamawiający poda kwotę, jaką zamierza przeznaczyć na sfinansowanie zamówienia.</w:t>
      </w:r>
    </w:p>
    <w:p w:rsidR="00DB6306" w:rsidRDefault="00DB6306" w:rsidP="00DB6306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t>Otwierając oferty Zamawiający poda nazwy (firmy) oraz adresy Wykonawców, którzy złożyli oferty a także informacje dotyczące cen.</w:t>
      </w:r>
    </w:p>
    <w:p w:rsidR="00DB6306" w:rsidRDefault="00DB6306" w:rsidP="00DB6306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Informacje, o których mowa w pkt 5 i 6 przekazuje się niezwłocznie Wykonawcom, którzy nie byli przy otwarciu ofert, na ich wniosek.</w:t>
      </w:r>
    </w:p>
    <w:p w:rsidR="00DB6306" w:rsidRDefault="00DB6306" w:rsidP="00DB6306">
      <w:pPr>
        <w:numPr>
          <w:ilvl w:val="0"/>
          <w:numId w:val="2"/>
        </w:numPr>
        <w:tabs>
          <w:tab w:val="num" w:pos="540"/>
        </w:tabs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UWAGA – </w:t>
      </w:r>
      <w:r>
        <w:rPr>
          <w:sz w:val="24"/>
          <w:szCs w:val="24"/>
        </w:rPr>
        <w:t>za termin złożenia oferty przyjmuje się datę i godzinę wpływu oferty do Zamawiającego, a nie datę i godzinę jej wysłania przez Wykonawcę (np. przesyłką pocztową lub kurierską).</w:t>
      </w:r>
    </w:p>
    <w:p w:rsidR="00DB6306" w:rsidRPr="002F12AC" w:rsidRDefault="00DB6306" w:rsidP="00DB6306">
      <w:pPr>
        <w:tabs>
          <w:tab w:val="num" w:pos="540"/>
        </w:tabs>
        <w:jc w:val="both"/>
        <w:rPr>
          <w:sz w:val="24"/>
          <w:szCs w:val="24"/>
        </w:rPr>
      </w:pPr>
    </w:p>
    <w:p w:rsidR="00DB6306" w:rsidRPr="006F0495" w:rsidRDefault="00DB6306" w:rsidP="00DB6306">
      <w:pPr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>Rozdział XVII. Opis sposobu obliczania ceny.</w:t>
      </w:r>
    </w:p>
    <w:p w:rsidR="005F04AB" w:rsidRDefault="00DB6306" w:rsidP="005F04AB">
      <w:pPr>
        <w:numPr>
          <w:ilvl w:val="0"/>
          <w:numId w:val="26"/>
        </w:numPr>
        <w:tabs>
          <w:tab w:val="num" w:pos="564"/>
        </w:tabs>
        <w:jc w:val="both"/>
        <w:rPr>
          <w:sz w:val="24"/>
          <w:szCs w:val="24"/>
        </w:rPr>
      </w:pPr>
      <w:r w:rsidRPr="00F10DE7">
        <w:rPr>
          <w:sz w:val="24"/>
          <w:szCs w:val="24"/>
        </w:rPr>
        <w:t xml:space="preserve">Wykonawca zobowiązany jest do określenia ceny ryczałtowej oferty netto, podatku VAT oraz ceny brutto </w:t>
      </w:r>
      <w:r w:rsidR="00450760">
        <w:rPr>
          <w:sz w:val="24"/>
          <w:szCs w:val="24"/>
        </w:rPr>
        <w:t xml:space="preserve">wyliczonej w sposób wskazany </w:t>
      </w:r>
      <w:r w:rsidR="00D15FC5">
        <w:rPr>
          <w:sz w:val="24"/>
          <w:szCs w:val="24"/>
        </w:rPr>
        <w:t xml:space="preserve"> </w:t>
      </w:r>
      <w:r w:rsidRPr="00F10DE7">
        <w:rPr>
          <w:sz w:val="24"/>
          <w:szCs w:val="24"/>
        </w:rPr>
        <w:t xml:space="preserve">w </w:t>
      </w:r>
      <w:r w:rsidRPr="00F10DE7">
        <w:rPr>
          <w:b/>
          <w:sz w:val="24"/>
          <w:szCs w:val="24"/>
        </w:rPr>
        <w:t>Załączniku nr 1 do SIWZ</w:t>
      </w:r>
      <w:r w:rsidRPr="00F10DE7">
        <w:rPr>
          <w:sz w:val="24"/>
          <w:szCs w:val="24"/>
        </w:rPr>
        <w:t xml:space="preserve">. </w:t>
      </w:r>
    </w:p>
    <w:p w:rsidR="005F04AB" w:rsidRDefault="005F04AB" w:rsidP="005F04AB">
      <w:pPr>
        <w:numPr>
          <w:ilvl w:val="0"/>
          <w:numId w:val="26"/>
        </w:numPr>
        <w:tabs>
          <w:tab w:val="num" w:pos="564"/>
        </w:tabs>
        <w:jc w:val="both"/>
        <w:rPr>
          <w:sz w:val="24"/>
          <w:szCs w:val="24"/>
        </w:rPr>
      </w:pPr>
      <w:r w:rsidRPr="005F04AB">
        <w:rPr>
          <w:sz w:val="24"/>
          <w:szCs w:val="24"/>
        </w:rPr>
        <w:t>Ceny w ofercie muszą być podane do dwóch miejsc po przecinku.</w:t>
      </w:r>
    </w:p>
    <w:p w:rsidR="005F04AB" w:rsidRDefault="005F04AB" w:rsidP="005F04AB">
      <w:pPr>
        <w:numPr>
          <w:ilvl w:val="0"/>
          <w:numId w:val="26"/>
        </w:numPr>
        <w:tabs>
          <w:tab w:val="num" w:pos="564"/>
        </w:tabs>
        <w:jc w:val="both"/>
        <w:rPr>
          <w:sz w:val="24"/>
          <w:szCs w:val="24"/>
        </w:rPr>
      </w:pPr>
      <w:r w:rsidRPr="005F04AB">
        <w:rPr>
          <w:sz w:val="24"/>
          <w:szCs w:val="24"/>
        </w:rPr>
        <w:t>Ceny w ofercie muszą zawierać wszystkie koszty związane z realizacją przedmiotowej usługi.</w:t>
      </w:r>
    </w:p>
    <w:p w:rsidR="005F04AB" w:rsidRPr="002F12AC" w:rsidRDefault="005F04AB" w:rsidP="005F04AB">
      <w:pPr>
        <w:jc w:val="both"/>
        <w:rPr>
          <w:color w:val="FF0000"/>
          <w:sz w:val="24"/>
          <w:szCs w:val="24"/>
        </w:rPr>
      </w:pPr>
    </w:p>
    <w:p w:rsidR="00DB6306" w:rsidRDefault="00DB6306" w:rsidP="00DB6306">
      <w:pPr>
        <w:pStyle w:val="pkt"/>
        <w:spacing w:before="0" w:after="0" w:line="240" w:lineRule="auto"/>
        <w:ind w:left="0" w:firstLine="0"/>
        <w:rPr>
          <w:rFonts w:ascii="Times New Roman" w:hAnsi="Times New Roman"/>
          <w:b/>
          <w:smallCaps/>
          <w:color w:val="0000FF"/>
          <w:sz w:val="24"/>
          <w:szCs w:val="24"/>
        </w:rPr>
      </w:pPr>
      <w:r>
        <w:rPr>
          <w:rFonts w:ascii="Times New Roman" w:hAnsi="Times New Roman"/>
          <w:b/>
          <w:smallCaps/>
          <w:color w:val="0000FF"/>
          <w:sz w:val="24"/>
          <w:szCs w:val="24"/>
        </w:rPr>
        <w:t>Rozdział XVIII. Opis kryteriów, którymi zamawiający będzie kierował się przy wyborze oferty, wraz z podaniem znaczenia tych kryteriów i sposobu oceny ofert.</w:t>
      </w:r>
    </w:p>
    <w:p w:rsidR="00DB6306" w:rsidRPr="00117C0F" w:rsidRDefault="00DB6306" w:rsidP="00B3356B">
      <w:pPr>
        <w:pStyle w:val="pkt"/>
        <w:numPr>
          <w:ilvl w:val="0"/>
          <w:numId w:val="31"/>
        </w:numPr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117C0F">
        <w:rPr>
          <w:rFonts w:ascii="Times New Roman" w:hAnsi="Times New Roman"/>
          <w:sz w:val="24"/>
          <w:szCs w:val="24"/>
        </w:rPr>
        <w:t xml:space="preserve">Jedynym kryterium wyboru oferty </w:t>
      </w:r>
      <w:r>
        <w:rPr>
          <w:rFonts w:ascii="Times New Roman" w:hAnsi="Times New Roman"/>
          <w:sz w:val="24"/>
          <w:szCs w:val="24"/>
        </w:rPr>
        <w:t>jest cena.</w:t>
      </w:r>
    </w:p>
    <w:p w:rsidR="00DB6306" w:rsidRDefault="00DB6306" w:rsidP="00B3356B">
      <w:pPr>
        <w:pStyle w:val="Tekstpodstawowywcity2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Zamawiający dokona oceny ofert według następujących kryteriów i ich procentowego znaczenia w skali 100 punktowej:</w:t>
      </w:r>
    </w:p>
    <w:p w:rsidR="00DB6306" w:rsidRDefault="00DB6306" w:rsidP="00DB6306">
      <w:pPr>
        <w:pStyle w:val="Tekstpodstawowywcity2"/>
        <w:rPr>
          <w:sz w:val="24"/>
          <w:szCs w:val="24"/>
        </w:rPr>
      </w:pPr>
    </w:p>
    <w:tbl>
      <w:tblPr>
        <w:tblW w:w="7376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2696"/>
        <w:gridCol w:w="2014"/>
        <w:gridCol w:w="2666"/>
      </w:tblGrid>
      <w:tr w:rsidR="00DB6306">
        <w:trPr>
          <w:trHeight w:hRule="exact" w:val="726"/>
          <w:jc w:val="center"/>
        </w:trPr>
        <w:tc>
          <w:tcPr>
            <w:tcW w:w="2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306" w:rsidRPr="00D374F3" w:rsidRDefault="00DB6306" w:rsidP="00DB6306">
            <w:pPr>
              <w:pStyle w:val="Nagwek2"/>
              <w:jc w:val="both"/>
              <w:rPr>
                <w:sz w:val="22"/>
                <w:szCs w:val="22"/>
              </w:rPr>
            </w:pPr>
            <w:bookmarkStart w:id="5" w:name="_Toc118874035"/>
            <w:bookmarkStart w:id="6" w:name="_Toc118874300"/>
            <w:r w:rsidRPr="00D374F3">
              <w:rPr>
                <w:sz w:val="22"/>
                <w:szCs w:val="22"/>
              </w:rPr>
              <w:t>KRYTERIUM OCENY</w:t>
            </w:r>
            <w:bookmarkEnd w:id="5"/>
            <w:bookmarkEnd w:id="6"/>
          </w:p>
          <w:p w:rsidR="00DB6306" w:rsidRDefault="00DB6306" w:rsidP="00DB63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306" w:rsidRDefault="00DB6306" w:rsidP="00DB630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ZNACZENIE</w:t>
            </w:r>
          </w:p>
          <w:p w:rsidR="00DB6306" w:rsidRDefault="00DB6306" w:rsidP="00DB63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306" w:rsidRDefault="00DB6306" w:rsidP="00DB630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MAKSYMALNA LICZBA PUNKTÓW</w:t>
            </w:r>
          </w:p>
        </w:tc>
      </w:tr>
      <w:tr w:rsidR="00DB6306">
        <w:trPr>
          <w:trHeight w:hRule="exact" w:val="553"/>
          <w:jc w:val="center"/>
        </w:trPr>
        <w:tc>
          <w:tcPr>
            <w:tcW w:w="2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306" w:rsidRDefault="00DB6306" w:rsidP="00DB630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 (C)</w:t>
            </w:r>
          </w:p>
          <w:p w:rsidR="00DB6306" w:rsidRDefault="00DB6306" w:rsidP="00DB63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306" w:rsidRDefault="00DB6306" w:rsidP="00DB630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100%</w:t>
            </w:r>
          </w:p>
          <w:p w:rsidR="00DB6306" w:rsidRDefault="00DB6306" w:rsidP="00DB6306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2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6306" w:rsidRDefault="00DB6306" w:rsidP="00DB6306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</w:p>
          <w:p w:rsidR="00DB6306" w:rsidRDefault="00DB6306" w:rsidP="00DB6306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DB6306" w:rsidRPr="00674403" w:rsidRDefault="00DB6306" w:rsidP="00674403">
      <w:pPr>
        <w:numPr>
          <w:ilvl w:val="0"/>
          <w:numId w:val="31"/>
        </w:numPr>
        <w:rPr>
          <w:sz w:val="24"/>
        </w:rPr>
      </w:pPr>
      <w:r>
        <w:rPr>
          <w:sz w:val="24"/>
        </w:rPr>
        <w:t>Ocena ofert w zakresie przedstawionych w tabeli kryteriów zostanie dokonana według następującej zasady:</w:t>
      </w:r>
      <w:r w:rsidRPr="00674403">
        <w:rPr>
          <w:b/>
          <w:sz w:val="24"/>
        </w:rPr>
        <w:br/>
      </w:r>
      <w:r w:rsidRPr="00674403">
        <w:rPr>
          <w:b/>
          <w:sz w:val="24"/>
        </w:rPr>
        <w:tab/>
      </w:r>
      <w:r w:rsidRPr="00674403">
        <w:rPr>
          <w:b/>
          <w:sz w:val="24"/>
        </w:rPr>
        <w:tab/>
      </w:r>
      <w:r w:rsidRPr="00674403">
        <w:rPr>
          <w:b/>
          <w:sz w:val="24"/>
        </w:rPr>
        <w:tab/>
      </w:r>
      <w:r w:rsidRPr="00674403">
        <w:rPr>
          <w:sz w:val="24"/>
          <w:szCs w:val="24"/>
        </w:rPr>
        <w:t>cena oferty {</w:t>
      </w:r>
      <w:r w:rsidR="001B7494" w:rsidRPr="00674403">
        <w:rPr>
          <w:sz w:val="24"/>
          <w:szCs w:val="24"/>
        </w:rPr>
        <w:t>brutto</w:t>
      </w:r>
      <w:r w:rsidRPr="00674403">
        <w:rPr>
          <w:sz w:val="24"/>
          <w:szCs w:val="24"/>
        </w:rPr>
        <w:t>} najniższa</w:t>
      </w:r>
    </w:p>
    <w:p w:rsidR="00DB6306" w:rsidRPr="001544C7" w:rsidRDefault="00DB6306" w:rsidP="00F43319">
      <w:pPr>
        <w:ind w:left="403" w:right="601" w:hanging="403"/>
        <w:jc w:val="both"/>
        <w:rPr>
          <w:sz w:val="24"/>
          <w:szCs w:val="24"/>
        </w:rPr>
      </w:pPr>
      <w:r w:rsidRPr="001544C7">
        <w:rPr>
          <w:b/>
          <w:sz w:val="24"/>
          <w:szCs w:val="24"/>
        </w:rPr>
        <w:t xml:space="preserve">                             C =   –––</w:t>
      </w:r>
      <w:r w:rsidRPr="001544C7">
        <w:rPr>
          <w:sz w:val="24"/>
          <w:szCs w:val="24"/>
        </w:rPr>
        <w:t>–––––––––––––––––––––––  x  100 pkt.</w:t>
      </w:r>
    </w:p>
    <w:p w:rsidR="00DB6306" w:rsidRDefault="00DB6306" w:rsidP="00F43319">
      <w:pPr>
        <w:ind w:left="403" w:right="601" w:hanging="403"/>
        <w:jc w:val="both"/>
        <w:rPr>
          <w:sz w:val="28"/>
        </w:rPr>
      </w:pPr>
      <w:r w:rsidRPr="001544C7">
        <w:rPr>
          <w:sz w:val="24"/>
          <w:szCs w:val="24"/>
        </w:rPr>
        <w:t xml:space="preserve">                                       cena {</w:t>
      </w:r>
      <w:r w:rsidR="001B7494">
        <w:rPr>
          <w:sz w:val="24"/>
          <w:szCs w:val="24"/>
        </w:rPr>
        <w:t>brutto</w:t>
      </w:r>
      <w:r w:rsidRPr="001544C7">
        <w:rPr>
          <w:sz w:val="24"/>
          <w:szCs w:val="24"/>
        </w:rPr>
        <w:t>} oferty badanej</w:t>
      </w:r>
    </w:p>
    <w:p w:rsidR="00DB6306" w:rsidRPr="001479F5" w:rsidRDefault="00DB6306" w:rsidP="00F43319">
      <w:pPr>
        <w:jc w:val="both"/>
        <w:rPr>
          <w:b/>
          <w:sz w:val="16"/>
          <w:szCs w:val="16"/>
        </w:rPr>
      </w:pPr>
    </w:p>
    <w:p w:rsidR="00DB6306" w:rsidRDefault="00DB6306" w:rsidP="00F4331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Maksymalna łączna liczba punktów jaką może uzyskać Wykonawca wynosi – 100 pkt</w:t>
      </w:r>
      <w:r>
        <w:rPr>
          <w:sz w:val="24"/>
          <w:szCs w:val="24"/>
        </w:rPr>
        <w:t>.</w:t>
      </w:r>
    </w:p>
    <w:p w:rsidR="00EE7856" w:rsidRDefault="00EE7856" w:rsidP="00F43319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E7856" w:rsidRDefault="00EE7856" w:rsidP="00F43319">
      <w:pPr>
        <w:numPr>
          <w:ilvl w:val="0"/>
          <w:numId w:val="31"/>
        </w:numPr>
        <w:jc w:val="both"/>
        <w:rPr>
          <w:sz w:val="24"/>
        </w:rPr>
      </w:pPr>
      <w:r>
        <w:rPr>
          <w:sz w:val="24"/>
        </w:rPr>
        <w:t>Szczegółowe badanie i ocena ofert odbędzie się w części niejawnej.</w:t>
      </w:r>
    </w:p>
    <w:p w:rsidR="00EE7856" w:rsidRDefault="00EE7856" w:rsidP="00B02DED">
      <w:pPr>
        <w:numPr>
          <w:ilvl w:val="0"/>
          <w:numId w:val="31"/>
        </w:numPr>
        <w:jc w:val="both"/>
        <w:rPr>
          <w:sz w:val="24"/>
        </w:rPr>
      </w:pPr>
      <w:r>
        <w:rPr>
          <w:sz w:val="24"/>
        </w:rPr>
        <w:t>Komisja Przetargowa sprawdzi czy oferta spełnia warunki i wymogi ustawy i  SIWZ.</w:t>
      </w:r>
    </w:p>
    <w:p w:rsidR="00EE7856" w:rsidRDefault="00EE7856" w:rsidP="00B02DE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</w:rPr>
        <w:t>W toku badania i oceny ofert Zamawiający może żądać udzielenia przez wykonawców wyjaśnień dotyczących treści złożonych przez nich ofert.</w:t>
      </w:r>
    </w:p>
    <w:p w:rsidR="00EE7856" w:rsidRDefault="00EE7856" w:rsidP="00B02DE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</w:rPr>
        <w:t>Na podstawie kryteriów oceny ofert, o których mowa w punkcie 1 i 2 Zamawiający będzie oceniał każdą spośród ofert nie podlegających odrzuceniu i wybierze ofertę najkorzystniejszą.</w:t>
      </w:r>
    </w:p>
    <w:p w:rsidR="00EE7856" w:rsidRDefault="00EE7856" w:rsidP="00B02DE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</w:rPr>
        <w:t>Najkorzystniejszą ofertą będzie oferta, która uzyska największą ilość punktów.</w:t>
      </w:r>
    </w:p>
    <w:p w:rsidR="00EE7856" w:rsidRDefault="00EE7856" w:rsidP="00B02DE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</w:rPr>
        <w:t xml:space="preserve">Niedopuszczalne jest prowadzenie negocjacji między Zamawiającym a Wykonawcą dotyczących złożonej oferty oraz dokonywanie jakiejkolwiek zmiany w treści złożonej </w:t>
      </w:r>
      <w:r w:rsidR="0012597E">
        <w:rPr>
          <w:sz w:val="24"/>
        </w:rPr>
        <w:t>oferty, z zastrzeżeniem punktu 10</w:t>
      </w:r>
      <w:r>
        <w:rPr>
          <w:sz w:val="24"/>
        </w:rPr>
        <w:t>.</w:t>
      </w:r>
    </w:p>
    <w:p w:rsidR="00EE7856" w:rsidRDefault="00EE7856" w:rsidP="00B02DED">
      <w:pPr>
        <w:numPr>
          <w:ilvl w:val="0"/>
          <w:numId w:val="31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</w:rPr>
        <w:t>Zamawiający poprawi oczywiste omyłki pisarskie oraz omyłki rachunkowe w obliczeniu ceny, niezwłocznie zawiadamiając o tym wszystkich wykonawców, którzy złożyli ofertę.</w:t>
      </w:r>
    </w:p>
    <w:p w:rsidR="00EE7856" w:rsidRDefault="00EE7856" w:rsidP="00D374F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</w:rPr>
        <w:t>Zamawiający odrzuci ofertę, jeżeli:</w:t>
      </w:r>
    </w:p>
    <w:p w:rsidR="00EE7856" w:rsidRDefault="00EE7856" w:rsidP="00D374F3">
      <w:pPr>
        <w:numPr>
          <w:ilvl w:val="0"/>
          <w:numId w:val="43"/>
        </w:numPr>
        <w:ind w:right="70"/>
        <w:jc w:val="both"/>
        <w:rPr>
          <w:sz w:val="24"/>
        </w:rPr>
      </w:pPr>
      <w:r>
        <w:rPr>
          <w:sz w:val="24"/>
        </w:rPr>
        <w:t>jest niezgodna z ustawą</w:t>
      </w:r>
    </w:p>
    <w:p w:rsidR="00EE7856" w:rsidRDefault="00EE7856" w:rsidP="00D374F3">
      <w:pPr>
        <w:numPr>
          <w:ilvl w:val="0"/>
          <w:numId w:val="43"/>
        </w:numPr>
        <w:ind w:right="70"/>
        <w:jc w:val="both"/>
        <w:rPr>
          <w:sz w:val="24"/>
        </w:rPr>
      </w:pPr>
      <w:r>
        <w:rPr>
          <w:sz w:val="24"/>
        </w:rPr>
        <w:t>jej treść nie odpowiada treści SIWZ,</w:t>
      </w:r>
    </w:p>
    <w:p w:rsidR="00EE7856" w:rsidRDefault="00EE7856" w:rsidP="00D374F3">
      <w:pPr>
        <w:numPr>
          <w:ilvl w:val="0"/>
          <w:numId w:val="43"/>
        </w:numPr>
        <w:ind w:right="70"/>
        <w:jc w:val="both"/>
        <w:rPr>
          <w:sz w:val="24"/>
        </w:rPr>
      </w:pPr>
      <w:r>
        <w:rPr>
          <w:sz w:val="24"/>
        </w:rPr>
        <w:t xml:space="preserve">jej złożenie stanowi czyn nieuczciwej konkurencji w rozumieniu przepisów </w:t>
      </w:r>
      <w:r>
        <w:rPr>
          <w:sz w:val="24"/>
        </w:rPr>
        <w:br/>
        <w:t xml:space="preserve">     o zwalczaniu nieuczciwej konkurencji.</w:t>
      </w:r>
    </w:p>
    <w:p w:rsidR="00EE7856" w:rsidRDefault="00EE7856" w:rsidP="00D374F3">
      <w:pPr>
        <w:numPr>
          <w:ilvl w:val="0"/>
          <w:numId w:val="43"/>
        </w:numPr>
        <w:ind w:right="70"/>
        <w:jc w:val="both"/>
        <w:rPr>
          <w:sz w:val="24"/>
        </w:rPr>
      </w:pPr>
      <w:r>
        <w:rPr>
          <w:sz w:val="24"/>
        </w:rPr>
        <w:t>zawiera rażąco niską cenę w stosunku do przedmiotu zamówienia,</w:t>
      </w:r>
    </w:p>
    <w:p w:rsidR="00EE7856" w:rsidRDefault="00EE7856" w:rsidP="00D374F3">
      <w:pPr>
        <w:numPr>
          <w:ilvl w:val="0"/>
          <w:numId w:val="43"/>
        </w:numPr>
        <w:ind w:right="70"/>
        <w:jc w:val="both"/>
        <w:rPr>
          <w:sz w:val="24"/>
        </w:rPr>
      </w:pPr>
      <w:r>
        <w:rPr>
          <w:sz w:val="24"/>
        </w:rPr>
        <w:lastRenderedPageBreak/>
        <w:t xml:space="preserve">została złożona przez wykonawcę wykluczonego z udziału w postępowaniu </w:t>
      </w:r>
      <w:r>
        <w:rPr>
          <w:sz w:val="24"/>
        </w:rPr>
        <w:br/>
        <w:t xml:space="preserve">     o udzielenie zamówienia,</w:t>
      </w:r>
    </w:p>
    <w:p w:rsidR="00EE7856" w:rsidRDefault="00EE7856" w:rsidP="00D374F3">
      <w:pPr>
        <w:numPr>
          <w:ilvl w:val="0"/>
          <w:numId w:val="43"/>
        </w:numPr>
        <w:ind w:right="70"/>
        <w:jc w:val="both"/>
        <w:rPr>
          <w:sz w:val="24"/>
        </w:rPr>
      </w:pPr>
      <w:r>
        <w:rPr>
          <w:sz w:val="24"/>
        </w:rPr>
        <w:t xml:space="preserve">wykonawca w terminie 3 dni od dnia otrzymania zawiadomienia nie zgodził się na </w:t>
      </w:r>
      <w:r>
        <w:rPr>
          <w:sz w:val="24"/>
        </w:rPr>
        <w:br/>
        <w:t xml:space="preserve">      poprawienie omyłki rachunkowej w obliczeniu ceny,</w:t>
      </w:r>
    </w:p>
    <w:p w:rsidR="00EE7856" w:rsidRDefault="00EE7856" w:rsidP="00D374F3">
      <w:pPr>
        <w:numPr>
          <w:ilvl w:val="0"/>
          <w:numId w:val="43"/>
        </w:numPr>
        <w:ind w:right="70"/>
        <w:jc w:val="both"/>
        <w:rPr>
          <w:sz w:val="24"/>
        </w:rPr>
      </w:pPr>
      <w:r>
        <w:rPr>
          <w:sz w:val="24"/>
        </w:rPr>
        <w:t>jest nieważna na podstawie odrębnych przepisów.</w:t>
      </w:r>
    </w:p>
    <w:p w:rsidR="00EE7856" w:rsidRDefault="00EE7856" w:rsidP="00D374F3">
      <w:pPr>
        <w:numPr>
          <w:ilvl w:val="0"/>
          <w:numId w:val="42"/>
        </w:numPr>
        <w:jc w:val="both"/>
        <w:rPr>
          <w:sz w:val="24"/>
        </w:rPr>
      </w:pPr>
      <w:r>
        <w:rPr>
          <w:sz w:val="24"/>
        </w:rPr>
        <w:t>Jeżeli dwie lub więcej ofert uzyska taką samą ilość punktów, Zamawiający wezwie wykonawców, którzy złożyli te oferty, do złożenia w terminie określonym przez zamawiającego ofert dodatkowych. Wykonawcy, składając oferty dodatkowe, nie mogą zaoferować cen wyższych niż zaoferowane w złożonych ofertach.</w:t>
      </w:r>
    </w:p>
    <w:p w:rsidR="00EE7856" w:rsidRDefault="00EE7856" w:rsidP="00D374F3">
      <w:pPr>
        <w:numPr>
          <w:ilvl w:val="0"/>
          <w:numId w:val="42"/>
        </w:numPr>
        <w:jc w:val="both"/>
        <w:rPr>
          <w:sz w:val="24"/>
        </w:rPr>
      </w:pPr>
      <w:r>
        <w:rPr>
          <w:sz w:val="24"/>
        </w:rPr>
        <w:t>O wyborze oferty Zamawiający zawiadomi niezwłocznie wszystkich Wykonawców, którzy ubiegali się o udzielenie zamówienia, podając nazwę Wykonawcy, którego ofertę wybrano,  jego siedzibę i cenę oferty.</w:t>
      </w:r>
    </w:p>
    <w:p w:rsidR="00EE7856" w:rsidRDefault="00EE7856" w:rsidP="00D374F3">
      <w:pPr>
        <w:numPr>
          <w:ilvl w:val="0"/>
          <w:numId w:val="42"/>
        </w:numPr>
        <w:jc w:val="both"/>
        <w:rPr>
          <w:sz w:val="24"/>
        </w:rPr>
      </w:pPr>
      <w:r>
        <w:rPr>
          <w:sz w:val="24"/>
        </w:rPr>
        <w:t xml:space="preserve">Jeżeli Wykonawca, którego oferta została wybrana, uchyla się od zawarcia umowy </w:t>
      </w:r>
      <w:r w:rsidR="001326D9">
        <w:rPr>
          <w:sz w:val="24"/>
        </w:rPr>
        <w:br/>
      </w:r>
      <w:r>
        <w:rPr>
          <w:sz w:val="24"/>
        </w:rPr>
        <w:t>w sprawie zamówienia publicznego, zamawiający wybierze ofertę najkorzystniejszą spośród pozostałych ofert, bez przeprowadzania ich ponownej oceny, chyba, że zachodzą przesłanki, o których mowa w art. 93 ust. 1 Prawa zamówień publicznych.</w:t>
      </w:r>
    </w:p>
    <w:p w:rsidR="00DB6306" w:rsidRPr="00F43319" w:rsidRDefault="00DB6306" w:rsidP="00DB630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B6306" w:rsidRPr="006F0495" w:rsidRDefault="00DB6306" w:rsidP="00DB6306">
      <w:pPr>
        <w:autoSpaceDE w:val="0"/>
        <w:autoSpaceDN w:val="0"/>
        <w:adjustRightInd w:val="0"/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>Rozdział XIX. Unieważnienie postępowania.</w:t>
      </w:r>
    </w:p>
    <w:p w:rsidR="00DB6306" w:rsidRDefault="00DB6306" w:rsidP="00B3356B">
      <w:pPr>
        <w:pStyle w:val="Tekstpodstawowy2"/>
        <w:numPr>
          <w:ilvl w:val="0"/>
          <w:numId w:val="28"/>
        </w:num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Zamawiający unieważni postępowanie o udzielenie zamówienia, jeżeli:</w:t>
      </w:r>
    </w:p>
    <w:p w:rsidR="00DB6306" w:rsidRDefault="00DB6306" w:rsidP="00B3356B">
      <w:pPr>
        <w:pStyle w:val="Tekstpodstawowy2"/>
        <w:numPr>
          <w:ilvl w:val="1"/>
          <w:numId w:val="28"/>
        </w:numPr>
        <w:ind w:right="7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nie złożono żadnej oferty nie podlegającej odrzuceniu,</w:t>
      </w:r>
    </w:p>
    <w:p w:rsidR="00DB6306" w:rsidRDefault="00DB6306" w:rsidP="00B3356B">
      <w:pPr>
        <w:pStyle w:val="Tekstpodstawowy2"/>
        <w:numPr>
          <w:ilvl w:val="1"/>
          <w:numId w:val="28"/>
        </w:numPr>
        <w:ind w:right="7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cena najkorzystniejszej oferty przewyższy kwotę, którą zamawiający przeznaczył na sfinansowanie zamówienia,</w:t>
      </w:r>
    </w:p>
    <w:p w:rsidR="00DB6306" w:rsidRDefault="00DB6306" w:rsidP="00B3356B">
      <w:pPr>
        <w:pStyle w:val="Tekstpodstawowy2"/>
        <w:numPr>
          <w:ilvl w:val="1"/>
          <w:numId w:val="28"/>
        </w:numPr>
        <w:ind w:right="7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 przypadkach o których mowa w art. 91 ust. 5 ustawy zostały złożone oferty dodatkowe o takiej samej cenie,</w:t>
      </w:r>
    </w:p>
    <w:p w:rsidR="00DB6306" w:rsidRDefault="00DB6306" w:rsidP="00B3356B">
      <w:pPr>
        <w:pStyle w:val="Tekstpodstawowy2"/>
        <w:numPr>
          <w:ilvl w:val="1"/>
          <w:numId w:val="28"/>
        </w:numPr>
        <w:ind w:right="7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wystąpi istotna zmiana okoliczności powodująca, że prowadzenie postępowania lub realizacja zamówienia nie leży w interesie publicznym, czego nie można było wcześniej przewidzieć,</w:t>
      </w:r>
    </w:p>
    <w:p w:rsidR="00DB6306" w:rsidRDefault="00DB6306" w:rsidP="00B3356B">
      <w:pPr>
        <w:pStyle w:val="Tekstpodstawowy2"/>
        <w:numPr>
          <w:ilvl w:val="1"/>
          <w:numId w:val="28"/>
        </w:numPr>
        <w:ind w:right="7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postępowanie obarczone jest wadą uniemożliwiającą zawarcie ważnej umowy.</w:t>
      </w:r>
    </w:p>
    <w:p w:rsidR="00DB6306" w:rsidRDefault="00DB6306" w:rsidP="00B3356B">
      <w:pPr>
        <w:pStyle w:val="Tekstpodstawowy2"/>
        <w:numPr>
          <w:ilvl w:val="0"/>
          <w:numId w:val="28"/>
        </w:num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 unieważnieniu postępowania o udzielenie zamówienia Zamawiający zawiadomi równocześnie wszystkich Wykonawców, którzy:</w:t>
      </w:r>
    </w:p>
    <w:p w:rsidR="00DB6306" w:rsidRDefault="00DB6306" w:rsidP="00B3356B">
      <w:pPr>
        <w:pStyle w:val="Tekstpodstawowy2"/>
        <w:numPr>
          <w:ilvl w:val="1"/>
          <w:numId w:val="28"/>
        </w:numPr>
        <w:ind w:right="7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ubiegali się o udzielenie zamówienia – w przypadku unieważnienia postępowania przed upływem terminu składania ofert,</w:t>
      </w:r>
    </w:p>
    <w:p w:rsidR="00EE7856" w:rsidRDefault="00EE7856" w:rsidP="00B3356B">
      <w:pPr>
        <w:pStyle w:val="Tekstpodstawowy2"/>
        <w:numPr>
          <w:ilvl w:val="1"/>
          <w:numId w:val="28"/>
        </w:numPr>
        <w:ind w:right="7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złożyli oferty – w przypadku unieważnienia postępowania po upływie terminu składania ofert </w:t>
      </w:r>
    </w:p>
    <w:p w:rsidR="00EE7856" w:rsidRDefault="00EE7856" w:rsidP="00EE7856">
      <w:pPr>
        <w:pStyle w:val="Tekstpodstawowy2"/>
        <w:ind w:left="357" w:right="7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 podając uzasadnienie faktyczne i prawne.</w:t>
      </w:r>
    </w:p>
    <w:p w:rsidR="00DB6306" w:rsidRDefault="00DB6306" w:rsidP="00B3356B">
      <w:pPr>
        <w:pStyle w:val="Tekstpodstawowy2"/>
        <w:numPr>
          <w:ilvl w:val="0"/>
          <w:numId w:val="28"/>
        </w:num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W przypadku unieważnienia postępowania o udzielenie zamówienia z przyczyn leżących po stronie Zamawiającego, Wykonawcom, którzy złożyli oferty nie podlegające odrzuceniu, przysługuje roszczenie o zwrot uzasadnionych kosztów uczestnictwa </w:t>
      </w:r>
      <w:r w:rsidR="001326D9">
        <w:rPr>
          <w:b w:val="0"/>
          <w:sz w:val="24"/>
          <w:szCs w:val="24"/>
        </w:rPr>
        <w:br/>
      </w:r>
      <w:r>
        <w:rPr>
          <w:b w:val="0"/>
          <w:sz w:val="24"/>
          <w:szCs w:val="24"/>
        </w:rPr>
        <w:t>w postępowaniu, w  szczególności kosztów przygotowania oferty.</w:t>
      </w:r>
    </w:p>
    <w:p w:rsidR="00DB6306" w:rsidRDefault="00DB6306" w:rsidP="00B3356B">
      <w:pPr>
        <w:pStyle w:val="Tekstpodstawowy2"/>
        <w:numPr>
          <w:ilvl w:val="0"/>
          <w:numId w:val="28"/>
        </w:numPr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 przypadku unieważnienia postępowania o udzielenie zamówienia Zamawiający na wniosek Wykonawcy, który ubiegał się o udzielenie zamówienia, zawiadamia                                o wszczęciu kolejnego postępowania, które dotyczy tego samego przedmiotu zamówienia lub obejmuje ten sam przedmiot zamówienia.</w:t>
      </w:r>
    </w:p>
    <w:p w:rsidR="00DB6306" w:rsidRPr="00F43319" w:rsidRDefault="00DB6306" w:rsidP="00DB630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B6306" w:rsidRPr="006F0495" w:rsidRDefault="00DB6306" w:rsidP="00DB6306">
      <w:pPr>
        <w:autoSpaceDE w:val="0"/>
        <w:autoSpaceDN w:val="0"/>
        <w:adjustRightInd w:val="0"/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>Rozdział XX. Informacje o formalnościach, jakie zostaną dopełnione po wyborze oferty w celu zawarcia umowy w sprawie zamówienia publicznego.</w:t>
      </w:r>
    </w:p>
    <w:p w:rsidR="00DB6306" w:rsidRDefault="00DB6306" w:rsidP="00DB6306">
      <w:pPr>
        <w:pStyle w:val="Tekstpodstawowy"/>
        <w:numPr>
          <w:ilvl w:val="0"/>
          <w:numId w:val="5"/>
        </w:numPr>
        <w:jc w:val="both"/>
        <w:rPr>
          <w:b w:val="0"/>
          <w:szCs w:val="24"/>
        </w:rPr>
      </w:pPr>
      <w:r>
        <w:rPr>
          <w:b w:val="0"/>
          <w:szCs w:val="24"/>
        </w:rPr>
        <w:t>W zawiadomieniu o wyborze oferty najkorzystniejszej Zamawiający poinformuje Wykonawcę o terminie i miejscu zawarcia umowy.</w:t>
      </w:r>
    </w:p>
    <w:p w:rsidR="00DB6306" w:rsidRDefault="00DB6306" w:rsidP="00D06F90">
      <w:pPr>
        <w:pStyle w:val="Tekstpodstawowy"/>
        <w:numPr>
          <w:ilvl w:val="0"/>
          <w:numId w:val="5"/>
        </w:numPr>
        <w:jc w:val="both"/>
        <w:rPr>
          <w:b w:val="0"/>
          <w:szCs w:val="24"/>
        </w:rPr>
      </w:pPr>
      <w:r>
        <w:rPr>
          <w:b w:val="0"/>
          <w:szCs w:val="24"/>
        </w:rPr>
        <w:t xml:space="preserve">Jeżeli Wykonawca, którego oferta została wybrana, uchyla się od zawarcia umowy </w:t>
      </w:r>
      <w:r w:rsidR="001326D9">
        <w:rPr>
          <w:b w:val="0"/>
          <w:szCs w:val="24"/>
        </w:rPr>
        <w:br/>
      </w:r>
      <w:r>
        <w:rPr>
          <w:b w:val="0"/>
          <w:szCs w:val="24"/>
        </w:rPr>
        <w:t xml:space="preserve">w sprawie zamówienia publicznego, Zamawiający wybierze ofertę najkorzystniejszą </w:t>
      </w:r>
      <w:r>
        <w:rPr>
          <w:b w:val="0"/>
          <w:szCs w:val="24"/>
        </w:rPr>
        <w:lastRenderedPageBreak/>
        <w:t>spośród pozostałych ofert, bez przeprowadzania ich ponownej oceny, chyba, że zachodzą przesłanki, o których mowa w art. 93 ust. 1 Prawa zamówień publicznych.</w:t>
      </w:r>
    </w:p>
    <w:p w:rsidR="00DB6306" w:rsidRPr="00F43319" w:rsidRDefault="00DB6306" w:rsidP="00D06F90">
      <w:pPr>
        <w:overflowPunct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230C97" w:rsidRDefault="00230C97" w:rsidP="00D06F90">
      <w:pPr>
        <w:pStyle w:val="Tekstpodstawowy"/>
        <w:jc w:val="both"/>
        <w:rPr>
          <w:smallCaps/>
          <w:color w:val="0000FF"/>
          <w:szCs w:val="24"/>
        </w:rPr>
      </w:pPr>
      <w:r>
        <w:rPr>
          <w:smallCaps/>
          <w:color w:val="0000FF"/>
          <w:szCs w:val="24"/>
        </w:rPr>
        <w:t>Rozdział XXI. Wymagania dotyczące zabezpieczenia należytego wykonania umowy.</w:t>
      </w:r>
    </w:p>
    <w:p w:rsidR="00D06F90" w:rsidRDefault="00F70637" w:rsidP="00F70637">
      <w:pPr>
        <w:pStyle w:val="Tekstpodstawowy"/>
        <w:suppressAutoHyphens/>
        <w:autoSpaceDE w:val="0"/>
        <w:jc w:val="both"/>
        <w:rPr>
          <w:rStyle w:val="FontStyle49"/>
          <w:rFonts w:eastAsia="Verdana"/>
          <w:b w:val="0"/>
          <w:bCs w:val="0"/>
          <w:szCs w:val="24"/>
        </w:rPr>
      </w:pPr>
      <w:r>
        <w:rPr>
          <w:rStyle w:val="FontStyle49"/>
          <w:rFonts w:eastAsia="Verdana"/>
          <w:b w:val="0"/>
          <w:bCs w:val="0"/>
          <w:szCs w:val="24"/>
        </w:rPr>
        <w:t>Zamawiający nie przewiduje wniesienia zabezpieczenia należytego wykonania umowy.</w:t>
      </w:r>
    </w:p>
    <w:p w:rsidR="00F70637" w:rsidRPr="00D06F90" w:rsidRDefault="00F70637" w:rsidP="00F70637">
      <w:pPr>
        <w:pStyle w:val="Tekstpodstawowy"/>
        <w:suppressAutoHyphens/>
        <w:autoSpaceDE w:val="0"/>
        <w:jc w:val="both"/>
        <w:rPr>
          <w:rStyle w:val="FontStyle49"/>
          <w:rFonts w:eastAsia="Verdana"/>
          <w:b w:val="0"/>
          <w:bCs w:val="0"/>
          <w:szCs w:val="24"/>
        </w:rPr>
      </w:pPr>
    </w:p>
    <w:p w:rsidR="00DB6306" w:rsidRPr="006F0495" w:rsidRDefault="00DB6306" w:rsidP="00D06F90">
      <w:pPr>
        <w:overflowPunct w:val="0"/>
        <w:autoSpaceDE w:val="0"/>
        <w:autoSpaceDN w:val="0"/>
        <w:adjustRightInd w:val="0"/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>Rozdział XXI</w:t>
      </w:r>
      <w:r w:rsidR="00230C97">
        <w:rPr>
          <w:b/>
          <w:smallCaps/>
          <w:color w:val="0000FF"/>
          <w:sz w:val="24"/>
          <w:szCs w:val="24"/>
        </w:rPr>
        <w:t>I</w:t>
      </w:r>
      <w:r>
        <w:rPr>
          <w:b/>
          <w:smallCaps/>
          <w:color w:val="0000FF"/>
          <w:sz w:val="24"/>
          <w:szCs w:val="24"/>
        </w:rPr>
        <w:t>. Istotne postanowienia umowy w sprawie zamówienia publicznego.</w:t>
      </w:r>
    </w:p>
    <w:p w:rsidR="00DB6306" w:rsidRPr="00DC047D" w:rsidRDefault="00DB6306" w:rsidP="00D06F90">
      <w:pPr>
        <w:numPr>
          <w:ilvl w:val="0"/>
          <w:numId w:val="27"/>
        </w:numPr>
        <w:jc w:val="both"/>
        <w:rPr>
          <w:sz w:val="24"/>
          <w:szCs w:val="24"/>
        </w:rPr>
      </w:pPr>
      <w:r w:rsidRPr="00DC047D">
        <w:rPr>
          <w:sz w:val="24"/>
          <w:szCs w:val="24"/>
        </w:rPr>
        <w:t xml:space="preserve">Istotne postanowienia umowy zawarte zostały w projekcie umowy </w:t>
      </w:r>
      <w:r w:rsidRPr="00DC047D">
        <w:rPr>
          <w:b/>
          <w:sz w:val="24"/>
          <w:szCs w:val="24"/>
        </w:rPr>
        <w:t>Załącznik nr</w:t>
      </w:r>
      <w:r w:rsidR="007E1326">
        <w:rPr>
          <w:b/>
          <w:sz w:val="24"/>
          <w:szCs w:val="24"/>
        </w:rPr>
        <w:t xml:space="preserve"> </w:t>
      </w:r>
      <w:r w:rsidR="007A4811" w:rsidRPr="00DC047D">
        <w:rPr>
          <w:b/>
          <w:sz w:val="24"/>
          <w:szCs w:val="24"/>
        </w:rPr>
        <w:t>5</w:t>
      </w:r>
      <w:r w:rsidR="007E1326">
        <w:rPr>
          <w:b/>
          <w:sz w:val="24"/>
          <w:szCs w:val="24"/>
        </w:rPr>
        <w:t xml:space="preserve"> d</w:t>
      </w:r>
      <w:r w:rsidRPr="00DC047D">
        <w:rPr>
          <w:b/>
          <w:sz w:val="24"/>
          <w:szCs w:val="24"/>
        </w:rPr>
        <w:t>o SIWZ</w:t>
      </w:r>
      <w:r w:rsidRPr="00DC047D">
        <w:rPr>
          <w:sz w:val="24"/>
          <w:szCs w:val="24"/>
        </w:rPr>
        <w:t>.</w:t>
      </w:r>
    </w:p>
    <w:p w:rsidR="00DC047D" w:rsidRPr="003A77EC" w:rsidRDefault="00DB6306" w:rsidP="00DC047D">
      <w:pPr>
        <w:numPr>
          <w:ilvl w:val="0"/>
          <w:numId w:val="27"/>
        </w:numPr>
        <w:jc w:val="both"/>
        <w:rPr>
          <w:sz w:val="24"/>
          <w:szCs w:val="24"/>
        </w:rPr>
      </w:pPr>
      <w:r w:rsidRPr="00DC047D">
        <w:rPr>
          <w:sz w:val="24"/>
          <w:szCs w:val="24"/>
        </w:rPr>
        <w:t xml:space="preserve">Jeżeli Wykonawca, którego oferta została wybrana, uchyla się od zawarcia umowy </w:t>
      </w:r>
      <w:r w:rsidR="00570660">
        <w:rPr>
          <w:sz w:val="24"/>
          <w:szCs w:val="24"/>
        </w:rPr>
        <w:t xml:space="preserve">                </w:t>
      </w:r>
      <w:r w:rsidRPr="00DC047D">
        <w:rPr>
          <w:sz w:val="24"/>
          <w:szCs w:val="24"/>
        </w:rPr>
        <w:t xml:space="preserve">w sprawie zamówienia publicznego, zamawiający wybierze ofertę najkorzystniejszą </w:t>
      </w:r>
      <w:r w:rsidRPr="003A77EC">
        <w:rPr>
          <w:sz w:val="24"/>
          <w:szCs w:val="24"/>
        </w:rPr>
        <w:t xml:space="preserve">spośród pozostałych ofert, bez przeprowadzania ich ponownej oceny, chyba, że zachodzą przesłanki, o których mowa w art. 93 ust. 1 </w:t>
      </w:r>
      <w:r w:rsidR="00DC047D" w:rsidRPr="003A77EC">
        <w:rPr>
          <w:sz w:val="24"/>
          <w:szCs w:val="24"/>
        </w:rPr>
        <w:t>Prawa zamówień publicznych.</w:t>
      </w:r>
    </w:p>
    <w:p w:rsidR="00C55349" w:rsidRPr="003A77EC" w:rsidRDefault="00C55349" w:rsidP="00C55349">
      <w:pPr>
        <w:pStyle w:val="Default"/>
        <w:numPr>
          <w:ilvl w:val="0"/>
          <w:numId w:val="27"/>
        </w:numPr>
        <w:jc w:val="both"/>
        <w:rPr>
          <w:bCs/>
          <w:color w:val="auto"/>
        </w:rPr>
      </w:pPr>
      <w:r w:rsidRPr="003A77EC">
        <w:rPr>
          <w:bCs/>
          <w:color w:val="auto"/>
        </w:rPr>
        <w:t>Zamawiający przewiduje możliwość dokonania zmiany postanowień umowy na podstawie art. 144 ust. 1 ustawy Prawo zamówień publicznych, które zostaną wyrażone w formie pisemnego aneksu pod rygorem nieważności i mogą nastąpić wyłącznie w następujących sytuacjach:</w:t>
      </w:r>
    </w:p>
    <w:p w:rsidR="00C55349" w:rsidRPr="003A77EC" w:rsidRDefault="00C55349" w:rsidP="00687321">
      <w:pPr>
        <w:pStyle w:val="Default"/>
        <w:numPr>
          <w:ilvl w:val="0"/>
          <w:numId w:val="46"/>
        </w:numPr>
        <w:jc w:val="both"/>
        <w:rPr>
          <w:bCs/>
          <w:color w:val="auto"/>
        </w:rPr>
      </w:pPr>
      <w:r w:rsidRPr="003A77EC">
        <w:rPr>
          <w:bCs/>
          <w:color w:val="auto"/>
        </w:rPr>
        <w:t xml:space="preserve">W zakresie zmiany terminu realizacji przedmiotu umowy </w:t>
      </w:r>
      <w:r w:rsidR="001326D9">
        <w:rPr>
          <w:bCs/>
          <w:color w:val="auto"/>
        </w:rPr>
        <w:t xml:space="preserve">w </w:t>
      </w:r>
      <w:r w:rsidRPr="003A77EC">
        <w:rPr>
          <w:bCs/>
          <w:color w:val="auto"/>
        </w:rPr>
        <w:t>przypadku</w:t>
      </w:r>
      <w:r w:rsidR="00BA5155" w:rsidRPr="003A77EC">
        <w:rPr>
          <w:bCs/>
          <w:color w:val="auto"/>
        </w:rPr>
        <w:t xml:space="preserve"> </w:t>
      </w:r>
      <w:r w:rsidRPr="003A77EC">
        <w:rPr>
          <w:bCs/>
          <w:color w:val="auto"/>
        </w:rPr>
        <w:t>wystąpienia okoliczności niezależnych od Wykonawcy skutkujących niemożliwością dotrzymania terminu określonego w Rozdziale V.</w:t>
      </w:r>
    </w:p>
    <w:p w:rsidR="00C55349" w:rsidRPr="003A77EC" w:rsidRDefault="00C55349" w:rsidP="00687321">
      <w:pPr>
        <w:pStyle w:val="Default"/>
        <w:numPr>
          <w:ilvl w:val="0"/>
          <w:numId w:val="46"/>
        </w:numPr>
        <w:jc w:val="both"/>
        <w:rPr>
          <w:bCs/>
          <w:color w:val="auto"/>
        </w:rPr>
      </w:pPr>
      <w:r w:rsidRPr="003A77EC">
        <w:rPr>
          <w:bCs/>
          <w:color w:val="auto"/>
        </w:rPr>
        <w:t xml:space="preserve">W zakresie zmiany powszechnie obowiązujących przepisów prawa podatkowego </w:t>
      </w:r>
      <w:r w:rsidR="001326D9">
        <w:rPr>
          <w:bCs/>
          <w:color w:val="auto"/>
        </w:rPr>
        <w:br/>
      </w:r>
      <w:r w:rsidRPr="003A77EC">
        <w:rPr>
          <w:bCs/>
          <w:color w:val="auto"/>
        </w:rPr>
        <w:t>w takim zakresie, aby w razie wzrostu obciążeń podatkowych nie uległa wzrostowi kwota brutto wynagrodzenia, zaś w przypadku obniżenia należności podatkowych, aby kwota brutto została zmniejszona o nominalną równowartość pomniejszenia należności podatkowych Wykonawcy.</w:t>
      </w:r>
    </w:p>
    <w:p w:rsidR="00C55349" w:rsidRPr="003A77EC" w:rsidRDefault="00C55349" w:rsidP="00687321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bCs/>
          <w:vanish/>
          <w:sz w:val="24"/>
          <w:szCs w:val="24"/>
          <w:lang w:eastAsia="pl-PL"/>
        </w:rPr>
      </w:pPr>
    </w:p>
    <w:p w:rsidR="00C55349" w:rsidRPr="003A77EC" w:rsidRDefault="00C55349" w:rsidP="00687321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bCs/>
          <w:vanish/>
          <w:sz w:val="24"/>
          <w:szCs w:val="24"/>
          <w:lang w:eastAsia="pl-PL"/>
        </w:rPr>
      </w:pPr>
    </w:p>
    <w:p w:rsidR="00C55349" w:rsidRPr="003A77EC" w:rsidRDefault="006F2FE3" w:rsidP="00687321">
      <w:pPr>
        <w:pStyle w:val="Default"/>
        <w:numPr>
          <w:ilvl w:val="0"/>
          <w:numId w:val="47"/>
        </w:numPr>
        <w:jc w:val="both"/>
        <w:rPr>
          <w:bCs/>
          <w:color w:val="auto"/>
        </w:rPr>
      </w:pPr>
      <w:r w:rsidRPr="003A77EC">
        <w:rPr>
          <w:bCs/>
          <w:color w:val="auto"/>
        </w:rPr>
        <w:t>W</w:t>
      </w:r>
      <w:r w:rsidR="00C55349" w:rsidRPr="003A77EC">
        <w:rPr>
          <w:bCs/>
          <w:color w:val="auto"/>
        </w:rPr>
        <w:t xml:space="preserve"> przypadk</w:t>
      </w:r>
      <w:r w:rsidR="00BA5155" w:rsidRPr="003A77EC">
        <w:rPr>
          <w:bCs/>
          <w:color w:val="auto"/>
        </w:rPr>
        <w:t>u</w:t>
      </w:r>
      <w:r w:rsidR="00C55349" w:rsidRPr="003A77EC">
        <w:rPr>
          <w:bCs/>
          <w:color w:val="auto"/>
        </w:rPr>
        <w:t xml:space="preserve"> określony</w:t>
      </w:r>
      <w:r w:rsidR="00BA5155" w:rsidRPr="003A77EC">
        <w:rPr>
          <w:bCs/>
          <w:color w:val="auto"/>
        </w:rPr>
        <w:t>m</w:t>
      </w:r>
      <w:r w:rsidR="00C55349" w:rsidRPr="003A77EC">
        <w:rPr>
          <w:bCs/>
          <w:color w:val="auto"/>
        </w:rPr>
        <w:t xml:space="preserve"> w ust. 1 pkt. 1, termin realizacji może ulec przedłużeniu, nie dłużej jednak niż o czas trwania tych okoliczności.</w:t>
      </w:r>
    </w:p>
    <w:p w:rsidR="00C55349" w:rsidRPr="003A77EC" w:rsidRDefault="00C55349" w:rsidP="00687321">
      <w:pPr>
        <w:pStyle w:val="Default"/>
        <w:numPr>
          <w:ilvl w:val="0"/>
          <w:numId w:val="47"/>
        </w:numPr>
        <w:jc w:val="both"/>
        <w:rPr>
          <w:bCs/>
          <w:color w:val="auto"/>
        </w:rPr>
      </w:pPr>
      <w:r w:rsidRPr="003A77EC">
        <w:rPr>
          <w:bCs/>
          <w:color w:val="auto"/>
        </w:rPr>
        <w:t xml:space="preserve">Warunkiem dokonania zmian, o których mowa w ust. </w:t>
      </w:r>
      <w:r w:rsidR="00C275E8">
        <w:rPr>
          <w:bCs/>
          <w:color w:val="auto"/>
        </w:rPr>
        <w:t>3</w:t>
      </w:r>
      <w:r w:rsidRPr="003A77EC">
        <w:rPr>
          <w:bCs/>
          <w:color w:val="auto"/>
        </w:rPr>
        <w:t>, jest złożenie wniosku przez stronę inicjującą zmianę zawierającego:</w:t>
      </w:r>
    </w:p>
    <w:p w:rsidR="00C55349" w:rsidRPr="003A77EC" w:rsidRDefault="00C55349" w:rsidP="00687321">
      <w:pPr>
        <w:pStyle w:val="Default"/>
        <w:numPr>
          <w:ilvl w:val="0"/>
          <w:numId w:val="48"/>
        </w:numPr>
        <w:jc w:val="both"/>
        <w:rPr>
          <w:bCs/>
          <w:color w:val="auto"/>
        </w:rPr>
      </w:pPr>
      <w:r w:rsidRPr="003A77EC">
        <w:rPr>
          <w:bCs/>
          <w:color w:val="auto"/>
        </w:rPr>
        <w:t>opis propozycji zmiany,</w:t>
      </w:r>
    </w:p>
    <w:p w:rsidR="00C55349" w:rsidRPr="003A77EC" w:rsidRDefault="00C55349" w:rsidP="00687321">
      <w:pPr>
        <w:pStyle w:val="Default"/>
        <w:numPr>
          <w:ilvl w:val="0"/>
          <w:numId w:val="48"/>
        </w:numPr>
        <w:jc w:val="both"/>
        <w:rPr>
          <w:bCs/>
          <w:color w:val="auto"/>
        </w:rPr>
      </w:pPr>
      <w:r w:rsidRPr="003A77EC">
        <w:rPr>
          <w:bCs/>
          <w:color w:val="auto"/>
        </w:rPr>
        <w:t>uzasadnienie zmiany,</w:t>
      </w:r>
    </w:p>
    <w:p w:rsidR="00C55349" w:rsidRPr="003A77EC" w:rsidRDefault="00C55349" w:rsidP="00687321">
      <w:pPr>
        <w:pStyle w:val="Default"/>
        <w:numPr>
          <w:ilvl w:val="0"/>
          <w:numId w:val="48"/>
        </w:numPr>
        <w:jc w:val="both"/>
        <w:rPr>
          <w:bCs/>
          <w:color w:val="auto"/>
        </w:rPr>
      </w:pPr>
      <w:r w:rsidRPr="003A77EC">
        <w:rPr>
          <w:bCs/>
          <w:color w:val="auto"/>
        </w:rPr>
        <w:t>opis wpływu zmiany na termin wykonania umowy.</w:t>
      </w:r>
    </w:p>
    <w:p w:rsidR="00C55349" w:rsidRPr="003A77EC" w:rsidRDefault="00C55349" w:rsidP="00687321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bCs/>
          <w:vanish/>
          <w:sz w:val="24"/>
          <w:szCs w:val="24"/>
          <w:lang w:eastAsia="pl-PL"/>
        </w:rPr>
      </w:pPr>
    </w:p>
    <w:p w:rsidR="00C55349" w:rsidRPr="003A77EC" w:rsidRDefault="00C55349" w:rsidP="00687321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bCs/>
          <w:vanish/>
          <w:sz w:val="24"/>
          <w:szCs w:val="24"/>
          <w:lang w:eastAsia="pl-PL"/>
        </w:rPr>
      </w:pPr>
    </w:p>
    <w:p w:rsidR="00C55349" w:rsidRPr="003A77EC" w:rsidRDefault="00C55349" w:rsidP="00687321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bCs/>
          <w:vanish/>
          <w:sz w:val="24"/>
          <w:szCs w:val="24"/>
          <w:lang w:eastAsia="pl-PL"/>
        </w:rPr>
      </w:pPr>
    </w:p>
    <w:p w:rsidR="00C55349" w:rsidRPr="003A77EC" w:rsidRDefault="00C55349" w:rsidP="00687321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bCs/>
          <w:vanish/>
          <w:sz w:val="24"/>
          <w:szCs w:val="24"/>
          <w:lang w:eastAsia="pl-PL"/>
        </w:rPr>
      </w:pPr>
    </w:p>
    <w:p w:rsidR="00C55349" w:rsidRPr="003A77EC" w:rsidRDefault="00C55349" w:rsidP="00687321">
      <w:pPr>
        <w:pStyle w:val="Akapitzlist"/>
        <w:numPr>
          <w:ilvl w:val="0"/>
          <w:numId w:val="4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/>
          <w:bCs/>
          <w:vanish/>
          <w:sz w:val="24"/>
          <w:szCs w:val="24"/>
          <w:lang w:eastAsia="pl-PL"/>
        </w:rPr>
      </w:pPr>
    </w:p>
    <w:p w:rsidR="00A3684D" w:rsidRDefault="00DC047D" w:rsidP="00687321">
      <w:pPr>
        <w:numPr>
          <w:ilvl w:val="0"/>
          <w:numId w:val="49"/>
        </w:numPr>
        <w:jc w:val="both"/>
        <w:rPr>
          <w:sz w:val="24"/>
          <w:szCs w:val="24"/>
        </w:rPr>
      </w:pPr>
      <w:r w:rsidRPr="003A77EC">
        <w:rPr>
          <w:sz w:val="24"/>
          <w:szCs w:val="24"/>
        </w:rPr>
        <w:t>Powyższe zmiany nie mogą być niekorzystne dla Zamawiającego.</w:t>
      </w:r>
    </w:p>
    <w:p w:rsidR="00A3684D" w:rsidRDefault="000C7C9F" w:rsidP="00687321">
      <w:pPr>
        <w:numPr>
          <w:ilvl w:val="0"/>
          <w:numId w:val="49"/>
        </w:numPr>
        <w:jc w:val="both"/>
        <w:rPr>
          <w:sz w:val="24"/>
          <w:szCs w:val="24"/>
        </w:rPr>
      </w:pPr>
      <w:r w:rsidRPr="00A3684D">
        <w:rPr>
          <w:sz w:val="24"/>
          <w:szCs w:val="24"/>
        </w:rPr>
        <w:t>Zamawiający zastrzega sobie możliwość odstąpienia od wykonania części zamówienia.</w:t>
      </w:r>
    </w:p>
    <w:p w:rsidR="001C06A0" w:rsidRPr="00A3684D" w:rsidRDefault="000C7C9F" w:rsidP="00687321">
      <w:pPr>
        <w:numPr>
          <w:ilvl w:val="0"/>
          <w:numId w:val="49"/>
        </w:numPr>
        <w:jc w:val="both"/>
        <w:rPr>
          <w:sz w:val="24"/>
          <w:szCs w:val="24"/>
        </w:rPr>
      </w:pPr>
      <w:r w:rsidRPr="00A3684D">
        <w:rPr>
          <w:sz w:val="24"/>
          <w:szCs w:val="24"/>
        </w:rPr>
        <w:t>W przypadku odstąpienia od wykonywania części zamówienia, wynagrodzenie ulega zmniejszeniu</w:t>
      </w:r>
      <w:r w:rsidR="000114D8">
        <w:rPr>
          <w:sz w:val="24"/>
          <w:szCs w:val="24"/>
        </w:rPr>
        <w:t xml:space="preserve"> </w:t>
      </w:r>
      <w:r w:rsidRPr="00A3684D">
        <w:rPr>
          <w:sz w:val="24"/>
          <w:szCs w:val="24"/>
        </w:rPr>
        <w:t>o wartość wynagrodzenia przewidzianego za wykonanie danej części zamówienia.</w:t>
      </w:r>
    </w:p>
    <w:p w:rsidR="001C06A0" w:rsidRPr="00F43319" w:rsidRDefault="001C06A0" w:rsidP="00DB6306">
      <w:pPr>
        <w:jc w:val="both"/>
        <w:rPr>
          <w:b/>
          <w:smallCaps/>
          <w:color w:val="0000FF"/>
          <w:sz w:val="24"/>
          <w:szCs w:val="24"/>
        </w:rPr>
      </w:pPr>
    </w:p>
    <w:p w:rsidR="00DB6306" w:rsidRPr="006F0495" w:rsidRDefault="00DB6306" w:rsidP="00DB6306">
      <w:pPr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>Rozdział XXII</w:t>
      </w:r>
      <w:r w:rsidR="00230C97">
        <w:rPr>
          <w:b/>
          <w:smallCaps/>
          <w:color w:val="0000FF"/>
          <w:sz w:val="24"/>
          <w:szCs w:val="24"/>
        </w:rPr>
        <w:t>I</w:t>
      </w:r>
      <w:r>
        <w:rPr>
          <w:b/>
          <w:smallCaps/>
          <w:color w:val="0000FF"/>
          <w:sz w:val="24"/>
          <w:szCs w:val="24"/>
        </w:rPr>
        <w:t>. Inne informacje.</w:t>
      </w:r>
    </w:p>
    <w:p w:rsidR="00DB6306" w:rsidRDefault="00DB6306" w:rsidP="00DB6306">
      <w:pPr>
        <w:jc w:val="both"/>
        <w:rPr>
          <w:sz w:val="24"/>
          <w:szCs w:val="24"/>
        </w:rPr>
      </w:pPr>
      <w:r>
        <w:rPr>
          <w:sz w:val="24"/>
          <w:szCs w:val="24"/>
        </w:rPr>
        <w:t>Nie przewiduje się:</w:t>
      </w:r>
    </w:p>
    <w:p w:rsidR="00DB6306" w:rsidRDefault="00DB6306" w:rsidP="00B3356B">
      <w:pPr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zawarcia umowy ramowej,</w:t>
      </w:r>
    </w:p>
    <w:p w:rsidR="00DB6306" w:rsidRDefault="00DB6306" w:rsidP="00B3356B">
      <w:pPr>
        <w:numPr>
          <w:ilvl w:val="0"/>
          <w:numId w:val="30"/>
        </w:numPr>
        <w:jc w:val="both"/>
        <w:rPr>
          <w:sz w:val="24"/>
          <w:szCs w:val="24"/>
        </w:rPr>
      </w:pPr>
      <w:r>
        <w:rPr>
          <w:sz w:val="24"/>
          <w:szCs w:val="24"/>
        </w:rPr>
        <w:t>ustanowienia dynamicznego systemu zakupów,</w:t>
      </w:r>
    </w:p>
    <w:p w:rsidR="00DB6306" w:rsidRPr="00674403" w:rsidRDefault="00DB6306" w:rsidP="00DB6306">
      <w:pPr>
        <w:numPr>
          <w:ilvl w:val="0"/>
          <w:numId w:val="30"/>
        </w:numPr>
        <w:jc w:val="both"/>
        <w:rPr>
          <w:b/>
          <w:smallCaps/>
          <w:sz w:val="24"/>
          <w:szCs w:val="24"/>
        </w:rPr>
      </w:pPr>
      <w:r>
        <w:rPr>
          <w:sz w:val="24"/>
          <w:szCs w:val="24"/>
        </w:rPr>
        <w:t>wyboru najkorzystniejszej oferty z zastosowaniem aukcji elektronicznej.</w:t>
      </w:r>
    </w:p>
    <w:p w:rsidR="00DB6306" w:rsidRPr="006F0495" w:rsidRDefault="00F52EC6" w:rsidP="00DB6306">
      <w:pPr>
        <w:jc w:val="both"/>
        <w:rPr>
          <w:b/>
          <w:smallCaps/>
          <w:color w:val="0000FF"/>
          <w:sz w:val="24"/>
          <w:szCs w:val="24"/>
        </w:rPr>
      </w:pPr>
      <w:r>
        <w:rPr>
          <w:b/>
          <w:smallCaps/>
          <w:color w:val="0000FF"/>
          <w:sz w:val="24"/>
          <w:szCs w:val="24"/>
        </w:rPr>
        <w:t>Rozdział XX</w:t>
      </w:r>
      <w:r w:rsidR="00DB6306">
        <w:rPr>
          <w:b/>
          <w:smallCaps/>
          <w:color w:val="0000FF"/>
          <w:sz w:val="24"/>
          <w:szCs w:val="24"/>
        </w:rPr>
        <w:t>I</w:t>
      </w:r>
      <w:r>
        <w:rPr>
          <w:b/>
          <w:smallCaps/>
          <w:color w:val="0000FF"/>
          <w:sz w:val="24"/>
          <w:szCs w:val="24"/>
        </w:rPr>
        <w:t>V</w:t>
      </w:r>
      <w:r w:rsidR="00DB6306">
        <w:rPr>
          <w:b/>
          <w:smallCaps/>
          <w:color w:val="0000FF"/>
          <w:sz w:val="24"/>
          <w:szCs w:val="24"/>
        </w:rPr>
        <w:t xml:space="preserve">. Pouczenie o środkach ochrony prawnej przysługujących Wykonawcy w toku postępowania o udzielenie zamówienia. </w:t>
      </w:r>
    </w:p>
    <w:p w:rsidR="00674403" w:rsidRPr="00674403" w:rsidRDefault="00DB6306" w:rsidP="00674403">
      <w:pPr>
        <w:jc w:val="both"/>
        <w:rPr>
          <w:sz w:val="24"/>
          <w:szCs w:val="24"/>
        </w:rPr>
      </w:pPr>
      <w:bookmarkStart w:id="7" w:name="_Toc154823363"/>
      <w:r>
        <w:rPr>
          <w:sz w:val="24"/>
          <w:szCs w:val="24"/>
        </w:rPr>
        <w:t>Wykonawcom, których interes prawny w uzyskaniu zamówienia doznał lub może doznać uszczerbku w wyniku naruszenia przez Zamawiającego przepisów ustawy, przepisów wykonawczych jak też postanowień niniejszej SIWZ przysługują środki ochrony prawnej przewidziane w Dziale VI (art. 179-183) ustawy Prawo zamówień publi</w:t>
      </w:r>
      <w:bookmarkStart w:id="8" w:name="_GoBack"/>
      <w:bookmarkEnd w:id="7"/>
      <w:bookmarkEnd w:id="8"/>
      <w:r w:rsidR="00674403">
        <w:rPr>
          <w:sz w:val="24"/>
          <w:szCs w:val="24"/>
        </w:rPr>
        <w:t>cznych.</w:t>
      </w:r>
    </w:p>
    <w:p w:rsidR="00E70B11" w:rsidRPr="00846849" w:rsidRDefault="00E70B11" w:rsidP="00E70B11">
      <w:pPr>
        <w:jc w:val="right"/>
        <w:rPr>
          <w:b/>
          <w:sz w:val="24"/>
          <w:szCs w:val="24"/>
        </w:rPr>
      </w:pPr>
      <w:r w:rsidRPr="00846849">
        <w:rPr>
          <w:b/>
          <w:sz w:val="24"/>
          <w:szCs w:val="24"/>
        </w:rPr>
        <w:lastRenderedPageBreak/>
        <w:t>Załącznik Nr 1</w:t>
      </w:r>
    </w:p>
    <w:p w:rsidR="00E70B11" w:rsidRPr="00846849" w:rsidRDefault="00E70B11" w:rsidP="00E70B11">
      <w:pPr>
        <w:jc w:val="both"/>
        <w:rPr>
          <w:rFonts w:ascii="Book Antiqua" w:hAnsi="Book Antiqua"/>
          <w:b/>
          <w:bCs/>
        </w:rPr>
      </w:pPr>
    </w:p>
    <w:p w:rsidR="00E70B11" w:rsidRPr="005E1984" w:rsidRDefault="00E70B11" w:rsidP="00E70B11">
      <w:pPr>
        <w:jc w:val="center"/>
        <w:rPr>
          <w:rFonts w:ascii="Book Antiqua" w:hAnsi="Book Antiqua"/>
          <w:b/>
          <w:bCs/>
          <w:spacing w:val="40"/>
          <w:kern w:val="28"/>
          <w:sz w:val="28"/>
          <w:szCs w:val="28"/>
        </w:rPr>
      </w:pPr>
      <w:r w:rsidRPr="00F476F3">
        <w:rPr>
          <w:b/>
          <w:bCs/>
          <w:spacing w:val="40"/>
          <w:kern w:val="28"/>
          <w:sz w:val="28"/>
          <w:szCs w:val="28"/>
        </w:rPr>
        <w:t>FORMULARZ</w:t>
      </w:r>
      <w:r w:rsidRPr="005E1984">
        <w:rPr>
          <w:rFonts w:ascii="Book Antiqua" w:hAnsi="Book Antiqua"/>
          <w:b/>
          <w:bCs/>
          <w:spacing w:val="40"/>
          <w:kern w:val="28"/>
          <w:sz w:val="28"/>
          <w:szCs w:val="28"/>
        </w:rPr>
        <w:t xml:space="preserve"> OFERTOWY</w:t>
      </w:r>
    </w:p>
    <w:p w:rsidR="00E70B11" w:rsidRPr="005E1984" w:rsidRDefault="00E70B11" w:rsidP="00E70B11">
      <w:pPr>
        <w:jc w:val="both"/>
        <w:rPr>
          <w:rFonts w:ascii="Book Antiqua" w:hAnsi="Book Antiqua"/>
        </w:rPr>
      </w:pPr>
    </w:p>
    <w:p w:rsidR="00E70B11" w:rsidRDefault="00E70B11" w:rsidP="00E70B11">
      <w:pPr>
        <w:jc w:val="both"/>
        <w:rPr>
          <w:bCs/>
          <w:sz w:val="24"/>
          <w:szCs w:val="24"/>
        </w:rPr>
      </w:pPr>
      <w:r w:rsidRPr="00002F4C">
        <w:rPr>
          <w:bCs/>
          <w:sz w:val="24"/>
          <w:szCs w:val="24"/>
        </w:rPr>
        <w:t>na realizację zadania:</w:t>
      </w:r>
    </w:p>
    <w:p w:rsidR="00002F4C" w:rsidRPr="00002F4C" w:rsidRDefault="00002F4C" w:rsidP="00E70B11">
      <w:pPr>
        <w:jc w:val="both"/>
        <w:rPr>
          <w:bCs/>
          <w:sz w:val="24"/>
          <w:szCs w:val="24"/>
        </w:rPr>
      </w:pPr>
    </w:p>
    <w:p w:rsidR="00002F4C" w:rsidRDefault="00002F4C" w:rsidP="00002F4C">
      <w:pPr>
        <w:adjustRightInd w:val="0"/>
        <w:jc w:val="both"/>
        <w:rPr>
          <w:b/>
          <w:iCs/>
          <w:sz w:val="24"/>
          <w:szCs w:val="24"/>
        </w:rPr>
      </w:pPr>
      <w:r w:rsidRPr="00E05A23">
        <w:rPr>
          <w:b/>
          <w:iCs/>
          <w:sz w:val="24"/>
          <w:szCs w:val="24"/>
        </w:rPr>
        <w:t xml:space="preserve">„Przewóz uczniów uczęszczających do szkół i przedszkoli z terenu gminy Sławno, realizowany w oparciu o komunikację regularną – na podstawie biletów miesięcznych </w:t>
      </w:r>
      <w:r>
        <w:rPr>
          <w:b/>
          <w:iCs/>
          <w:sz w:val="24"/>
          <w:szCs w:val="24"/>
        </w:rPr>
        <w:br/>
      </w:r>
      <w:r w:rsidRPr="00E05A23">
        <w:rPr>
          <w:b/>
          <w:iCs/>
          <w:sz w:val="24"/>
          <w:szCs w:val="24"/>
        </w:rPr>
        <w:t>w roku szkolnym 2013/2014”.</w:t>
      </w:r>
    </w:p>
    <w:p w:rsidR="00002F4C" w:rsidRPr="00E05A23" w:rsidRDefault="00002F4C" w:rsidP="00002F4C">
      <w:pPr>
        <w:adjustRightInd w:val="0"/>
        <w:jc w:val="both"/>
        <w:rPr>
          <w:b/>
          <w:iCs/>
          <w:sz w:val="24"/>
          <w:szCs w:val="24"/>
        </w:rPr>
      </w:pPr>
    </w:p>
    <w:p w:rsidR="00E70B11" w:rsidRPr="005E1984" w:rsidRDefault="00E70B11" w:rsidP="00E70B11">
      <w:pPr>
        <w:jc w:val="both"/>
        <w:rPr>
          <w:rFonts w:ascii="Book Antiqua" w:hAnsi="Book Antiqua"/>
          <w:bCs/>
        </w:rPr>
      </w:pPr>
    </w:p>
    <w:p w:rsidR="00E70B11" w:rsidRPr="00D0563B" w:rsidRDefault="00E70B11" w:rsidP="00687321">
      <w:pPr>
        <w:widowControl w:val="0"/>
        <w:numPr>
          <w:ilvl w:val="0"/>
          <w:numId w:val="52"/>
        </w:numPr>
        <w:suppressAutoHyphens/>
        <w:rPr>
          <w:rFonts w:ascii="Book Antiqua" w:hAnsi="Book Antiqua"/>
          <w:sz w:val="22"/>
          <w:szCs w:val="22"/>
        </w:rPr>
      </w:pPr>
      <w:r w:rsidRPr="005E1984">
        <w:rPr>
          <w:rFonts w:ascii="Book Antiqua" w:hAnsi="Book Antiqua"/>
          <w:sz w:val="22"/>
          <w:szCs w:val="22"/>
        </w:rPr>
        <w:t>Zamawiający:</w:t>
      </w:r>
    </w:p>
    <w:p w:rsidR="00E70B11" w:rsidRPr="00002F4C" w:rsidRDefault="00E70B11" w:rsidP="00E70B11">
      <w:pPr>
        <w:rPr>
          <w:bCs/>
          <w:sz w:val="24"/>
          <w:szCs w:val="24"/>
        </w:rPr>
      </w:pPr>
      <w:r w:rsidRPr="00002F4C">
        <w:rPr>
          <w:bCs/>
          <w:sz w:val="24"/>
          <w:szCs w:val="24"/>
        </w:rPr>
        <w:t>G</w:t>
      </w:r>
      <w:r w:rsidR="00002F4C" w:rsidRPr="00002F4C">
        <w:rPr>
          <w:bCs/>
          <w:sz w:val="24"/>
          <w:szCs w:val="24"/>
        </w:rPr>
        <w:t>minny</w:t>
      </w:r>
      <w:r w:rsidRPr="00002F4C">
        <w:rPr>
          <w:bCs/>
          <w:sz w:val="24"/>
          <w:szCs w:val="24"/>
        </w:rPr>
        <w:t xml:space="preserve"> Z</w:t>
      </w:r>
      <w:r w:rsidR="00002F4C" w:rsidRPr="00002F4C">
        <w:rPr>
          <w:bCs/>
          <w:sz w:val="24"/>
          <w:szCs w:val="24"/>
        </w:rPr>
        <w:t>espół</w:t>
      </w:r>
      <w:r w:rsidRPr="00002F4C">
        <w:rPr>
          <w:bCs/>
          <w:sz w:val="24"/>
          <w:szCs w:val="24"/>
        </w:rPr>
        <w:t xml:space="preserve"> O</w:t>
      </w:r>
      <w:r w:rsidR="00002F4C" w:rsidRPr="00002F4C">
        <w:rPr>
          <w:bCs/>
          <w:sz w:val="24"/>
          <w:szCs w:val="24"/>
        </w:rPr>
        <w:t>światy</w:t>
      </w:r>
    </w:p>
    <w:p w:rsidR="00E70B11" w:rsidRPr="00002F4C" w:rsidRDefault="00002F4C" w:rsidP="00E70B11">
      <w:pPr>
        <w:rPr>
          <w:bCs/>
          <w:sz w:val="24"/>
          <w:szCs w:val="24"/>
        </w:rPr>
      </w:pPr>
      <w:r w:rsidRPr="00002F4C">
        <w:rPr>
          <w:bCs/>
          <w:sz w:val="24"/>
          <w:szCs w:val="24"/>
        </w:rPr>
        <w:t>u</w:t>
      </w:r>
      <w:r w:rsidR="00E70B11" w:rsidRPr="00002F4C">
        <w:rPr>
          <w:bCs/>
          <w:sz w:val="24"/>
          <w:szCs w:val="24"/>
        </w:rPr>
        <w:t xml:space="preserve">l. </w:t>
      </w:r>
      <w:r w:rsidRPr="00002F4C">
        <w:rPr>
          <w:bCs/>
          <w:sz w:val="24"/>
          <w:szCs w:val="24"/>
        </w:rPr>
        <w:t xml:space="preserve">M. C. Skłodowskiej </w:t>
      </w:r>
      <w:r w:rsidR="00E70B11" w:rsidRPr="00002F4C">
        <w:rPr>
          <w:bCs/>
          <w:sz w:val="24"/>
          <w:szCs w:val="24"/>
        </w:rPr>
        <w:t xml:space="preserve"> 9</w:t>
      </w:r>
    </w:p>
    <w:p w:rsidR="00E70B11" w:rsidRPr="00002F4C" w:rsidRDefault="00002F4C" w:rsidP="00E70B11">
      <w:pPr>
        <w:rPr>
          <w:bCs/>
          <w:sz w:val="24"/>
          <w:szCs w:val="24"/>
        </w:rPr>
      </w:pPr>
      <w:r w:rsidRPr="00002F4C">
        <w:rPr>
          <w:bCs/>
          <w:sz w:val="24"/>
          <w:szCs w:val="24"/>
        </w:rPr>
        <w:t>76-100  Sławno</w:t>
      </w:r>
    </w:p>
    <w:p w:rsidR="00E70B11" w:rsidRPr="00002F4C" w:rsidRDefault="00E70B11" w:rsidP="00E70B11">
      <w:pPr>
        <w:jc w:val="both"/>
        <w:rPr>
          <w:bCs/>
          <w:sz w:val="22"/>
          <w:szCs w:val="22"/>
        </w:rPr>
      </w:pPr>
    </w:p>
    <w:p w:rsidR="00E70B11" w:rsidRPr="00002F4C" w:rsidRDefault="00E70B11" w:rsidP="00687321">
      <w:pPr>
        <w:widowControl w:val="0"/>
        <w:numPr>
          <w:ilvl w:val="0"/>
          <w:numId w:val="51"/>
        </w:numPr>
        <w:suppressAutoHyphens/>
        <w:jc w:val="both"/>
        <w:rPr>
          <w:sz w:val="24"/>
          <w:szCs w:val="24"/>
        </w:rPr>
      </w:pPr>
      <w:r w:rsidRPr="00002F4C">
        <w:rPr>
          <w:sz w:val="24"/>
          <w:szCs w:val="24"/>
        </w:rPr>
        <w:t>Wykonawca – należy podać pełną nazwę oferenta składającego ofertę</w:t>
      </w:r>
    </w:p>
    <w:p w:rsidR="00E70B11" w:rsidRPr="00002F4C" w:rsidRDefault="00E70B11" w:rsidP="00E70B11">
      <w:pPr>
        <w:jc w:val="both"/>
        <w:rPr>
          <w:sz w:val="24"/>
          <w:szCs w:val="24"/>
        </w:rPr>
      </w:pPr>
    </w:p>
    <w:p w:rsidR="00E70B11" w:rsidRPr="00002F4C" w:rsidRDefault="00E70B11" w:rsidP="00E70B11">
      <w:pPr>
        <w:jc w:val="both"/>
        <w:rPr>
          <w:bCs/>
          <w:sz w:val="24"/>
          <w:szCs w:val="24"/>
        </w:rPr>
      </w:pPr>
      <w:r w:rsidRPr="00002F4C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E70B11" w:rsidRPr="00002F4C" w:rsidRDefault="00E70B11" w:rsidP="00E70B11">
      <w:pPr>
        <w:jc w:val="both"/>
        <w:rPr>
          <w:bCs/>
          <w:sz w:val="24"/>
          <w:szCs w:val="24"/>
        </w:rPr>
      </w:pPr>
    </w:p>
    <w:p w:rsidR="00E70B11" w:rsidRPr="00002F4C" w:rsidRDefault="00E70B11" w:rsidP="00E70B11">
      <w:pPr>
        <w:jc w:val="both"/>
        <w:rPr>
          <w:sz w:val="24"/>
          <w:szCs w:val="24"/>
        </w:rPr>
      </w:pPr>
      <w:r w:rsidRPr="00002F4C">
        <w:rPr>
          <w:sz w:val="24"/>
          <w:szCs w:val="24"/>
        </w:rPr>
        <w:t>adres</w:t>
      </w:r>
    </w:p>
    <w:p w:rsidR="00E70B11" w:rsidRPr="00002F4C" w:rsidRDefault="00E70B11" w:rsidP="00E70B11">
      <w:pPr>
        <w:jc w:val="both"/>
        <w:rPr>
          <w:sz w:val="24"/>
          <w:szCs w:val="24"/>
        </w:rPr>
      </w:pPr>
    </w:p>
    <w:p w:rsidR="00E70B11" w:rsidRPr="005E1984" w:rsidRDefault="00E70B11" w:rsidP="00E70B11">
      <w:pPr>
        <w:jc w:val="both"/>
        <w:rPr>
          <w:rFonts w:ascii="Book Antiqua" w:hAnsi="Book Antiqua"/>
          <w:bCs/>
          <w:sz w:val="22"/>
          <w:szCs w:val="22"/>
        </w:rPr>
      </w:pPr>
      <w:r w:rsidRPr="005E1984">
        <w:rPr>
          <w:rFonts w:ascii="Book Antiqua" w:hAnsi="Book Antiqua"/>
          <w:sz w:val="22"/>
          <w:szCs w:val="22"/>
        </w:rPr>
        <w:t>………………………………………………………………………………………………</w:t>
      </w:r>
      <w:r>
        <w:rPr>
          <w:rFonts w:ascii="Book Antiqua" w:hAnsi="Book Antiqua"/>
          <w:sz w:val="22"/>
          <w:szCs w:val="22"/>
        </w:rPr>
        <w:t>……………</w:t>
      </w:r>
    </w:p>
    <w:p w:rsidR="00E70B11" w:rsidRPr="005E1984" w:rsidRDefault="00E70B11" w:rsidP="00E70B11">
      <w:pPr>
        <w:jc w:val="both"/>
        <w:rPr>
          <w:rFonts w:ascii="Book Antiqua" w:hAnsi="Book Antiqua"/>
          <w:sz w:val="22"/>
          <w:szCs w:val="22"/>
        </w:rPr>
      </w:pPr>
    </w:p>
    <w:p w:rsidR="00E70B11" w:rsidRPr="005E1984" w:rsidRDefault="00E70B11" w:rsidP="00E70B11">
      <w:pPr>
        <w:jc w:val="both"/>
        <w:rPr>
          <w:rFonts w:ascii="Book Antiqua" w:hAnsi="Book Antiqua"/>
          <w:sz w:val="22"/>
          <w:szCs w:val="22"/>
        </w:rPr>
      </w:pPr>
      <w:r w:rsidRPr="005E1984">
        <w:rPr>
          <w:rFonts w:ascii="Book Antiqua" w:hAnsi="Book Antiqua"/>
          <w:sz w:val="22"/>
          <w:szCs w:val="22"/>
        </w:rPr>
        <w:t>tel./ fax. …………………………………………..</w:t>
      </w:r>
    </w:p>
    <w:p w:rsidR="00E70B11" w:rsidRPr="005E1984" w:rsidRDefault="00E70B11" w:rsidP="00E70B11">
      <w:pPr>
        <w:jc w:val="both"/>
        <w:rPr>
          <w:rFonts w:ascii="Book Antiqua" w:hAnsi="Book Antiqua"/>
          <w:sz w:val="22"/>
          <w:szCs w:val="22"/>
        </w:rPr>
      </w:pPr>
    </w:p>
    <w:p w:rsidR="00E70B11" w:rsidRPr="005E1984" w:rsidRDefault="00E70B11" w:rsidP="00E70B11">
      <w:pPr>
        <w:jc w:val="both"/>
        <w:rPr>
          <w:rFonts w:ascii="Book Antiqua" w:hAnsi="Book Antiqua"/>
          <w:sz w:val="22"/>
          <w:szCs w:val="22"/>
        </w:rPr>
      </w:pPr>
      <w:r w:rsidRPr="005E1984">
        <w:rPr>
          <w:rFonts w:ascii="Book Antiqua" w:hAnsi="Book Antiqua"/>
          <w:sz w:val="22"/>
          <w:szCs w:val="22"/>
        </w:rPr>
        <w:t>REGON …………………………………………...</w:t>
      </w:r>
    </w:p>
    <w:p w:rsidR="00E70B11" w:rsidRPr="005E1984" w:rsidRDefault="00E70B11" w:rsidP="00E70B11">
      <w:pPr>
        <w:jc w:val="both"/>
        <w:rPr>
          <w:rFonts w:ascii="Book Antiqua" w:hAnsi="Book Antiqua"/>
          <w:sz w:val="22"/>
          <w:szCs w:val="22"/>
        </w:rPr>
      </w:pPr>
    </w:p>
    <w:p w:rsidR="00E70B11" w:rsidRDefault="00E70B11" w:rsidP="00E70B11">
      <w:pPr>
        <w:jc w:val="both"/>
        <w:rPr>
          <w:rFonts w:ascii="Book Antiqua" w:hAnsi="Book Antiqua"/>
          <w:sz w:val="22"/>
          <w:szCs w:val="22"/>
        </w:rPr>
      </w:pPr>
      <w:r w:rsidRPr="005E1984">
        <w:rPr>
          <w:rFonts w:ascii="Book Antiqua" w:hAnsi="Book Antiqua"/>
          <w:sz w:val="22"/>
          <w:szCs w:val="22"/>
        </w:rPr>
        <w:t>NIP…………………………………………………</w:t>
      </w:r>
    </w:p>
    <w:p w:rsidR="00E70B11" w:rsidRPr="005E1984" w:rsidRDefault="00E70B11" w:rsidP="00E70B11">
      <w:pPr>
        <w:jc w:val="both"/>
        <w:rPr>
          <w:rFonts w:ascii="Book Antiqua" w:hAnsi="Book Antiqua"/>
          <w:sz w:val="22"/>
          <w:szCs w:val="22"/>
        </w:rPr>
      </w:pPr>
    </w:p>
    <w:p w:rsidR="00E70B11" w:rsidRPr="005E1984" w:rsidRDefault="00E70B11" w:rsidP="00E70B11">
      <w:pPr>
        <w:jc w:val="both"/>
        <w:rPr>
          <w:rFonts w:ascii="Book Antiqua" w:hAnsi="Book Antiqua"/>
          <w:sz w:val="22"/>
          <w:szCs w:val="22"/>
        </w:rPr>
      </w:pPr>
      <w:r w:rsidRPr="005E1984">
        <w:rPr>
          <w:rFonts w:ascii="Book Antiqua" w:hAnsi="Book Antiqua"/>
          <w:sz w:val="22"/>
          <w:szCs w:val="22"/>
        </w:rPr>
        <w:t>Upełnomocniony przedstawiciel Wykonawcy</w:t>
      </w:r>
    </w:p>
    <w:p w:rsidR="00E70B11" w:rsidRPr="005E1984" w:rsidRDefault="00E70B11" w:rsidP="00E70B11">
      <w:pPr>
        <w:jc w:val="both"/>
        <w:rPr>
          <w:rFonts w:ascii="Book Antiqua" w:hAnsi="Book Antiqua"/>
          <w:sz w:val="22"/>
          <w:szCs w:val="22"/>
        </w:rPr>
      </w:pPr>
    </w:p>
    <w:p w:rsidR="00E70B11" w:rsidRDefault="00E70B11" w:rsidP="00E70B11">
      <w:pPr>
        <w:jc w:val="both"/>
        <w:rPr>
          <w:rFonts w:ascii="Book Antiqua" w:hAnsi="Book Antiqua"/>
          <w:sz w:val="22"/>
          <w:szCs w:val="22"/>
        </w:rPr>
      </w:pPr>
      <w:r w:rsidRPr="005E1984">
        <w:rPr>
          <w:rFonts w:ascii="Book Antiqua" w:hAnsi="Book Antiqua"/>
          <w:sz w:val="22"/>
          <w:szCs w:val="22"/>
        </w:rPr>
        <w:t>…………………………………………………………………………</w:t>
      </w:r>
      <w:r>
        <w:rPr>
          <w:rFonts w:ascii="Book Antiqua" w:hAnsi="Book Antiqua"/>
          <w:sz w:val="22"/>
          <w:szCs w:val="22"/>
        </w:rPr>
        <w:t>………………………………</w:t>
      </w:r>
    </w:p>
    <w:p w:rsidR="00E70B11" w:rsidRDefault="00E70B11" w:rsidP="00E70B11">
      <w:pPr>
        <w:jc w:val="both"/>
        <w:rPr>
          <w:rFonts w:ascii="Book Antiqua" w:hAnsi="Book Antiqua"/>
          <w:sz w:val="22"/>
          <w:szCs w:val="22"/>
        </w:rPr>
      </w:pPr>
    </w:p>
    <w:p w:rsidR="00E70B11" w:rsidRPr="005E1984" w:rsidRDefault="00E70B11" w:rsidP="00687321">
      <w:pPr>
        <w:widowControl w:val="0"/>
        <w:numPr>
          <w:ilvl w:val="0"/>
          <w:numId w:val="50"/>
        </w:numPr>
        <w:suppressAutoHyphens/>
        <w:jc w:val="both"/>
        <w:rPr>
          <w:rFonts w:ascii="Book Antiqua" w:hAnsi="Book Antiqua"/>
          <w:sz w:val="22"/>
          <w:szCs w:val="22"/>
        </w:rPr>
      </w:pPr>
      <w:r w:rsidRPr="005E1984">
        <w:rPr>
          <w:rFonts w:ascii="Book Antiqua" w:hAnsi="Book Antiqua"/>
          <w:sz w:val="22"/>
          <w:szCs w:val="22"/>
        </w:rPr>
        <w:t>Stosownie do warunków określonych w Specyfikacji Istotnych Warunków Zamówienia – Firma nasza oferuje realizację zadania za poniższą cenę:</w:t>
      </w:r>
    </w:p>
    <w:p w:rsidR="00E70B11" w:rsidRPr="005E1984" w:rsidRDefault="00E70B11" w:rsidP="00E70B11">
      <w:pPr>
        <w:jc w:val="both"/>
        <w:rPr>
          <w:rFonts w:ascii="Book Antiqua" w:hAnsi="Book Antiqua"/>
          <w:sz w:val="22"/>
          <w:szCs w:val="22"/>
        </w:rPr>
      </w:pPr>
    </w:p>
    <w:tbl>
      <w:tblPr>
        <w:tblW w:w="0" w:type="auto"/>
        <w:jc w:val="center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34"/>
        <w:gridCol w:w="3140"/>
        <w:gridCol w:w="3174"/>
      </w:tblGrid>
      <w:tr w:rsidR="00E70B11" w:rsidRPr="005E1984" w:rsidTr="00E70B11">
        <w:trPr>
          <w:jc w:val="center"/>
        </w:trPr>
        <w:tc>
          <w:tcPr>
            <w:tcW w:w="2936" w:type="dxa"/>
            <w:vAlign w:val="center"/>
          </w:tcPr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3DFB">
              <w:rPr>
                <w:rFonts w:ascii="Book Antiqua" w:hAnsi="Book Antiqua"/>
                <w:sz w:val="22"/>
                <w:szCs w:val="22"/>
              </w:rPr>
              <w:t xml:space="preserve">Cena netto </w:t>
            </w: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3DFB">
              <w:rPr>
                <w:rFonts w:ascii="Book Antiqua" w:hAnsi="Book Antiqua"/>
                <w:sz w:val="22"/>
                <w:szCs w:val="22"/>
              </w:rPr>
              <w:t xml:space="preserve">Wartość  </w:t>
            </w:r>
          </w:p>
        </w:tc>
        <w:tc>
          <w:tcPr>
            <w:tcW w:w="3140" w:type="dxa"/>
            <w:vAlign w:val="center"/>
          </w:tcPr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3DFB">
              <w:rPr>
                <w:rFonts w:ascii="Book Antiqua" w:hAnsi="Book Antiqua"/>
                <w:sz w:val="22"/>
                <w:szCs w:val="22"/>
              </w:rPr>
              <w:t>Podatek VAT</w:t>
            </w:r>
          </w:p>
        </w:tc>
        <w:tc>
          <w:tcPr>
            <w:tcW w:w="3174" w:type="dxa"/>
            <w:vAlign w:val="center"/>
          </w:tcPr>
          <w:p w:rsidR="00E70B11" w:rsidRPr="00753DFB" w:rsidRDefault="00E70B11" w:rsidP="00E70B11">
            <w:pPr>
              <w:jc w:val="center"/>
              <w:rPr>
                <w:rFonts w:ascii="Book Antiqua" w:hAnsi="Book Antiqua"/>
                <w:b/>
                <w:sz w:val="22"/>
                <w:szCs w:val="22"/>
              </w:rPr>
            </w:pPr>
            <w:r w:rsidRPr="00753DFB">
              <w:rPr>
                <w:rFonts w:ascii="Book Antiqua" w:hAnsi="Book Antiqua"/>
                <w:b/>
                <w:sz w:val="22"/>
                <w:szCs w:val="22"/>
              </w:rPr>
              <w:t>Cena brutto</w:t>
            </w:r>
          </w:p>
        </w:tc>
      </w:tr>
      <w:tr w:rsidR="00E70B11" w:rsidRPr="005E1984" w:rsidTr="00E70B11">
        <w:trPr>
          <w:trHeight w:val="579"/>
          <w:jc w:val="center"/>
        </w:trPr>
        <w:tc>
          <w:tcPr>
            <w:tcW w:w="2936" w:type="dxa"/>
            <w:vAlign w:val="center"/>
          </w:tcPr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3DFB">
              <w:rPr>
                <w:rFonts w:ascii="Book Antiqua" w:hAnsi="Book Antiqua"/>
                <w:sz w:val="22"/>
                <w:szCs w:val="22"/>
              </w:rPr>
              <w:t>…………….. zł</w:t>
            </w: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</w:rPr>
            </w:pPr>
            <w:r w:rsidRPr="00753DFB">
              <w:rPr>
                <w:rFonts w:ascii="Book Antiqua" w:hAnsi="Book Antiqua"/>
              </w:rPr>
              <w:t>(słownie:……………………...</w:t>
            </w: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</w:rPr>
            </w:pPr>
            <w:r w:rsidRPr="00753DFB">
              <w:rPr>
                <w:rFonts w:ascii="Book Antiqua" w:hAnsi="Book Antiqua"/>
              </w:rPr>
              <w:t>………………………………..)</w:t>
            </w:r>
          </w:p>
        </w:tc>
        <w:tc>
          <w:tcPr>
            <w:tcW w:w="3140" w:type="dxa"/>
            <w:vAlign w:val="center"/>
          </w:tcPr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3DFB">
              <w:rPr>
                <w:rFonts w:ascii="Book Antiqua" w:hAnsi="Book Antiqua"/>
                <w:sz w:val="22"/>
                <w:szCs w:val="22"/>
              </w:rPr>
              <w:t>…………….. zł</w:t>
            </w: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</w:rPr>
            </w:pPr>
            <w:r w:rsidRPr="00753DFB">
              <w:rPr>
                <w:rFonts w:ascii="Book Antiqua" w:hAnsi="Book Antiqua"/>
              </w:rPr>
              <w:t>(słownie:…………………………</w:t>
            </w: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</w:rPr>
            </w:pPr>
            <w:r w:rsidRPr="00753DFB">
              <w:rPr>
                <w:rFonts w:ascii="Book Antiqua" w:hAnsi="Book Antiqua"/>
              </w:rPr>
              <w:t>……………………………………)</w:t>
            </w:r>
          </w:p>
        </w:tc>
        <w:tc>
          <w:tcPr>
            <w:tcW w:w="3174" w:type="dxa"/>
            <w:vAlign w:val="center"/>
          </w:tcPr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753DFB">
              <w:rPr>
                <w:rFonts w:ascii="Book Antiqua" w:hAnsi="Book Antiqua"/>
                <w:sz w:val="22"/>
                <w:szCs w:val="22"/>
              </w:rPr>
              <w:t>…………….. zł</w:t>
            </w: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  <w:sz w:val="22"/>
                <w:szCs w:val="22"/>
              </w:rPr>
            </w:pP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</w:rPr>
            </w:pPr>
            <w:r w:rsidRPr="00753DFB">
              <w:rPr>
                <w:rFonts w:ascii="Book Antiqua" w:hAnsi="Book Antiqua"/>
              </w:rPr>
              <w:t>(słownie:…………………………</w:t>
            </w:r>
          </w:p>
          <w:p w:rsidR="00E70B11" w:rsidRPr="00753DFB" w:rsidRDefault="00E70B11" w:rsidP="00E70B11">
            <w:pPr>
              <w:jc w:val="center"/>
              <w:rPr>
                <w:rFonts w:ascii="Book Antiqua" w:hAnsi="Book Antiqua"/>
              </w:rPr>
            </w:pPr>
            <w:r w:rsidRPr="00753DFB">
              <w:rPr>
                <w:rFonts w:ascii="Book Antiqua" w:hAnsi="Book Antiqua"/>
              </w:rPr>
              <w:t>…………………………………….)</w:t>
            </w:r>
          </w:p>
        </w:tc>
      </w:tr>
    </w:tbl>
    <w:p w:rsidR="00E70B11" w:rsidRDefault="00E70B11" w:rsidP="00E70B11">
      <w:pPr>
        <w:jc w:val="both"/>
        <w:rPr>
          <w:rFonts w:ascii="Book Antiqua" w:hAnsi="Book Antiqua"/>
          <w:sz w:val="22"/>
          <w:szCs w:val="22"/>
        </w:rPr>
      </w:pPr>
    </w:p>
    <w:p w:rsidR="004D6D7A" w:rsidRDefault="004D6D7A" w:rsidP="00E70B11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Cenę wyliczono na podstawie wypełnionego „Zestawienia liczby dowożonych uczniów </w:t>
      </w:r>
      <w:r>
        <w:rPr>
          <w:rFonts w:ascii="Book Antiqua" w:hAnsi="Book Antiqua"/>
          <w:sz w:val="22"/>
          <w:szCs w:val="22"/>
        </w:rPr>
        <w:br/>
        <w:t>w roku szkolnym 2013/2014 wraz z cennikiem biletów miesięcznych” stanowiącego integralną część Formularza ofertowego.</w:t>
      </w:r>
    </w:p>
    <w:p w:rsidR="004D6D7A" w:rsidRDefault="004D6D7A" w:rsidP="00E70B11">
      <w:pPr>
        <w:jc w:val="both"/>
        <w:rPr>
          <w:rFonts w:ascii="Book Antiqua" w:hAnsi="Book Antiqua"/>
          <w:sz w:val="22"/>
          <w:szCs w:val="22"/>
        </w:rPr>
      </w:pPr>
    </w:p>
    <w:p w:rsidR="00E70B11" w:rsidRDefault="00E70B11" w:rsidP="00E70B11">
      <w:pPr>
        <w:numPr>
          <w:ilvl w:val="1"/>
          <w:numId w:val="33"/>
        </w:numPr>
        <w:tabs>
          <w:tab w:val="clear" w:pos="1440"/>
          <w:tab w:val="num" w:pos="900"/>
        </w:tabs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zapoznaliśmy się z warunkami podanymi przez Zamawiającego w SIWZ i nie wnosimy do nich żadnych zastrzeżeń,</w:t>
      </w:r>
    </w:p>
    <w:p w:rsidR="00E70B11" w:rsidRDefault="00E70B11" w:rsidP="00E70B11">
      <w:pPr>
        <w:numPr>
          <w:ilvl w:val="1"/>
          <w:numId w:val="33"/>
        </w:numPr>
        <w:tabs>
          <w:tab w:val="clear" w:pos="1440"/>
          <w:tab w:val="num" w:pos="900"/>
        </w:tabs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uzyskaliśmy wszelkie niezbędne informacje do przygotowania oferty i wykonania zamówienia.</w:t>
      </w:r>
    </w:p>
    <w:p w:rsidR="00E70B11" w:rsidRDefault="00E70B11" w:rsidP="00E70B11">
      <w:pPr>
        <w:numPr>
          <w:ilvl w:val="1"/>
          <w:numId w:val="33"/>
        </w:numPr>
        <w:tabs>
          <w:tab w:val="clear" w:pos="1440"/>
          <w:tab w:val="num" w:pos="900"/>
        </w:tabs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akceptujemy istotne postanowienia umowy oraz termin realizacji przedmiotu zamówienia podany przez Zamawiającego,</w:t>
      </w:r>
    </w:p>
    <w:p w:rsidR="00E70B11" w:rsidRDefault="00E70B11" w:rsidP="00E70B11">
      <w:pPr>
        <w:numPr>
          <w:ilvl w:val="1"/>
          <w:numId w:val="33"/>
        </w:numPr>
        <w:tabs>
          <w:tab w:val="clear" w:pos="1440"/>
          <w:tab w:val="num" w:pos="900"/>
        </w:tabs>
        <w:spacing w:line="276" w:lineRule="auto"/>
        <w:ind w:left="900" w:hanging="540"/>
        <w:jc w:val="both"/>
        <w:rPr>
          <w:sz w:val="24"/>
          <w:szCs w:val="24"/>
        </w:rPr>
      </w:pPr>
      <w:r>
        <w:rPr>
          <w:sz w:val="24"/>
          <w:szCs w:val="24"/>
        </w:rPr>
        <w:t>uważamy się za związanych niniejszą ofertą przez 30 dni od dnia upływu terminu składania ofert.</w:t>
      </w:r>
    </w:p>
    <w:p w:rsidR="00E70B11" w:rsidRDefault="00E70B11" w:rsidP="00E70B11">
      <w:pPr>
        <w:pStyle w:val="Lista"/>
        <w:numPr>
          <w:ilvl w:val="0"/>
          <w:numId w:val="34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udzielenia nam zamówienia zobowiązujemy się do zawarcia umowy </w:t>
      </w:r>
      <w:r>
        <w:rPr>
          <w:sz w:val="24"/>
          <w:szCs w:val="24"/>
        </w:rPr>
        <w:br/>
        <w:t>w miejscu i terminie wskazanym przez Zamawiającego.</w:t>
      </w:r>
    </w:p>
    <w:p w:rsidR="00E70B11" w:rsidRPr="00372480" w:rsidRDefault="00E70B11" w:rsidP="00E70B11">
      <w:pPr>
        <w:pStyle w:val="Lista"/>
        <w:numPr>
          <w:ilvl w:val="0"/>
          <w:numId w:val="34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>Oferta została złożona na …………………….. stronach.</w:t>
      </w:r>
    </w:p>
    <w:p w:rsidR="00E70B11" w:rsidRPr="00372480" w:rsidRDefault="00E70B11" w:rsidP="00E70B11">
      <w:pPr>
        <w:pStyle w:val="Lista"/>
        <w:numPr>
          <w:ilvl w:val="0"/>
          <w:numId w:val="34"/>
        </w:numPr>
        <w:spacing w:line="276" w:lineRule="auto"/>
        <w:jc w:val="both"/>
        <w:rPr>
          <w:sz w:val="24"/>
          <w:szCs w:val="24"/>
        </w:rPr>
      </w:pPr>
      <w:r w:rsidRPr="00372480">
        <w:rPr>
          <w:sz w:val="24"/>
          <w:szCs w:val="24"/>
        </w:rPr>
        <w:t xml:space="preserve">Do oferty dołączono (należy dołączyć dokumenty w kolejności wskazanej </w:t>
      </w:r>
      <w:r w:rsidRPr="00372480">
        <w:rPr>
          <w:sz w:val="24"/>
          <w:szCs w:val="24"/>
        </w:rPr>
        <w:br/>
        <w:t xml:space="preserve">w Rozdziale XV. </w:t>
      </w:r>
      <w:r>
        <w:rPr>
          <w:sz w:val="24"/>
          <w:szCs w:val="24"/>
        </w:rPr>
        <w:t>p</w:t>
      </w:r>
      <w:r w:rsidRPr="00372480">
        <w:rPr>
          <w:sz w:val="24"/>
          <w:szCs w:val="24"/>
        </w:rPr>
        <w:t>kt</w:t>
      </w:r>
      <w:r>
        <w:rPr>
          <w:sz w:val="24"/>
          <w:szCs w:val="24"/>
        </w:rPr>
        <w:t>.9</w:t>
      </w:r>
      <w:r w:rsidRPr="00372480">
        <w:rPr>
          <w:sz w:val="24"/>
          <w:szCs w:val="24"/>
        </w:rPr>
        <w:t xml:space="preserve"> SIWZ) :</w:t>
      </w:r>
    </w:p>
    <w:p w:rsidR="00E70B11" w:rsidRDefault="00E70B11" w:rsidP="00E70B11">
      <w:pPr>
        <w:numPr>
          <w:ilvl w:val="2"/>
          <w:numId w:val="3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E70B11" w:rsidRDefault="00E70B11" w:rsidP="00E70B11">
      <w:pPr>
        <w:numPr>
          <w:ilvl w:val="2"/>
          <w:numId w:val="3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E70B11" w:rsidRDefault="00E70B11" w:rsidP="00E70B11">
      <w:pPr>
        <w:numPr>
          <w:ilvl w:val="2"/>
          <w:numId w:val="3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E70B11" w:rsidRDefault="00E70B11" w:rsidP="00E70B11">
      <w:pPr>
        <w:numPr>
          <w:ilvl w:val="2"/>
          <w:numId w:val="3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E70B11" w:rsidRDefault="00E70B11" w:rsidP="00E70B11">
      <w:pPr>
        <w:numPr>
          <w:ilvl w:val="2"/>
          <w:numId w:val="3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E70B11" w:rsidRDefault="00E70B11" w:rsidP="00E70B11">
      <w:pPr>
        <w:numPr>
          <w:ilvl w:val="2"/>
          <w:numId w:val="3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E70B11" w:rsidRDefault="00E70B11" w:rsidP="00E70B11">
      <w:pPr>
        <w:numPr>
          <w:ilvl w:val="2"/>
          <w:numId w:val="3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E70B11" w:rsidRDefault="00E70B11" w:rsidP="00E70B11">
      <w:pPr>
        <w:numPr>
          <w:ilvl w:val="2"/>
          <w:numId w:val="35"/>
        </w:num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……………………………………………………………….,</w:t>
      </w:r>
    </w:p>
    <w:p w:rsidR="00E70B11" w:rsidRDefault="00E70B11" w:rsidP="00E70B11">
      <w:pPr>
        <w:spacing w:line="276" w:lineRule="auto"/>
        <w:ind w:left="357"/>
        <w:jc w:val="both"/>
        <w:rPr>
          <w:bCs/>
          <w:sz w:val="24"/>
          <w:szCs w:val="24"/>
        </w:rPr>
      </w:pPr>
    </w:p>
    <w:p w:rsidR="00E70B11" w:rsidRDefault="00E70B11" w:rsidP="00E70B11">
      <w:pPr>
        <w:spacing w:line="276" w:lineRule="auto"/>
        <w:jc w:val="both"/>
        <w:rPr>
          <w:bCs/>
          <w:sz w:val="24"/>
          <w:szCs w:val="24"/>
        </w:rPr>
      </w:pPr>
    </w:p>
    <w:p w:rsidR="00E70B11" w:rsidRDefault="00E70B11" w:rsidP="00E70B11">
      <w:pPr>
        <w:jc w:val="both"/>
        <w:rPr>
          <w:rFonts w:ascii="Book Antiqua" w:hAnsi="Book Antiqua"/>
          <w:sz w:val="22"/>
          <w:szCs w:val="22"/>
        </w:rPr>
      </w:pPr>
    </w:p>
    <w:p w:rsidR="00DB6306" w:rsidRDefault="00DB6306" w:rsidP="00DB6306">
      <w:pPr>
        <w:spacing w:line="276" w:lineRule="auto"/>
        <w:jc w:val="both"/>
        <w:rPr>
          <w:bCs/>
          <w:sz w:val="24"/>
          <w:szCs w:val="24"/>
        </w:rPr>
      </w:pPr>
    </w:p>
    <w:p w:rsidR="00DB6306" w:rsidRDefault="00DB6306" w:rsidP="00DB630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</w:t>
      </w:r>
    </w:p>
    <w:p w:rsidR="00DB6306" w:rsidRPr="009A4D6A" w:rsidRDefault="00DB6306" w:rsidP="00DB6306">
      <w:pPr>
        <w:ind w:left="5664" w:right="70"/>
        <w:rPr>
          <w:i/>
          <w:sz w:val="16"/>
          <w:szCs w:val="16"/>
        </w:rPr>
      </w:pPr>
      <w:r w:rsidRPr="009A4D6A">
        <w:rPr>
          <w:i/>
          <w:sz w:val="16"/>
          <w:szCs w:val="16"/>
        </w:rPr>
        <w:t xml:space="preserve">Podpis/-y osób uprawnionych do  składania świadczeń woli w imieniu Wykonawcy oraz pieczątka </w:t>
      </w:r>
      <w:r>
        <w:rPr>
          <w:i/>
          <w:sz w:val="16"/>
          <w:szCs w:val="16"/>
        </w:rPr>
        <w:t xml:space="preserve">imienna / </w:t>
      </w:r>
      <w:r w:rsidRPr="009A4D6A">
        <w:rPr>
          <w:i/>
          <w:sz w:val="16"/>
          <w:szCs w:val="16"/>
        </w:rPr>
        <w:t>pieczątki</w:t>
      </w:r>
    </w:p>
    <w:p w:rsidR="00DB6306" w:rsidRDefault="00DB6306" w:rsidP="00DB6306">
      <w:pPr>
        <w:ind w:left="4140" w:right="70"/>
        <w:jc w:val="right"/>
        <w:rPr>
          <w:b/>
          <w:sz w:val="24"/>
          <w:szCs w:val="24"/>
        </w:rPr>
      </w:pPr>
    </w:p>
    <w:p w:rsidR="00DB6306" w:rsidRDefault="00DB6306" w:rsidP="00DB6306">
      <w:pPr>
        <w:ind w:left="4140" w:right="70"/>
        <w:jc w:val="right"/>
        <w:rPr>
          <w:b/>
          <w:sz w:val="24"/>
          <w:szCs w:val="24"/>
        </w:rPr>
      </w:pPr>
    </w:p>
    <w:p w:rsidR="00DB6306" w:rsidRDefault="00DB6306" w:rsidP="00DB6306">
      <w:pPr>
        <w:ind w:left="4140" w:right="70"/>
        <w:jc w:val="right"/>
        <w:rPr>
          <w:b/>
          <w:sz w:val="24"/>
          <w:szCs w:val="24"/>
        </w:rPr>
      </w:pPr>
    </w:p>
    <w:p w:rsidR="00DB6306" w:rsidRDefault="00DB6306" w:rsidP="00DB6306">
      <w:pPr>
        <w:ind w:left="4140" w:right="70"/>
        <w:jc w:val="right"/>
        <w:rPr>
          <w:b/>
          <w:sz w:val="24"/>
          <w:szCs w:val="24"/>
        </w:rPr>
      </w:pPr>
    </w:p>
    <w:p w:rsidR="00DB6306" w:rsidRDefault="00DB6306" w:rsidP="00DB6306">
      <w:pPr>
        <w:ind w:left="4140" w:right="70"/>
        <w:jc w:val="right"/>
        <w:rPr>
          <w:b/>
          <w:sz w:val="24"/>
          <w:szCs w:val="24"/>
        </w:rPr>
      </w:pPr>
    </w:p>
    <w:p w:rsidR="00DB6306" w:rsidRDefault="00DB6306" w:rsidP="00DB6306">
      <w:pPr>
        <w:ind w:left="4140" w:right="70"/>
        <w:jc w:val="right"/>
        <w:rPr>
          <w:b/>
          <w:sz w:val="24"/>
          <w:szCs w:val="24"/>
        </w:rPr>
      </w:pPr>
    </w:p>
    <w:p w:rsidR="006964D0" w:rsidRDefault="006964D0" w:rsidP="00DB6306">
      <w:pPr>
        <w:ind w:left="4140" w:right="70"/>
        <w:jc w:val="right"/>
        <w:rPr>
          <w:b/>
          <w:sz w:val="24"/>
          <w:szCs w:val="24"/>
        </w:rPr>
      </w:pPr>
    </w:p>
    <w:p w:rsidR="006964D0" w:rsidRDefault="006964D0" w:rsidP="00DB6306">
      <w:pPr>
        <w:ind w:left="4140" w:right="70"/>
        <w:jc w:val="right"/>
        <w:rPr>
          <w:b/>
          <w:sz w:val="24"/>
          <w:szCs w:val="24"/>
        </w:rPr>
      </w:pPr>
    </w:p>
    <w:p w:rsidR="006964D0" w:rsidRDefault="006964D0" w:rsidP="00DB6306">
      <w:pPr>
        <w:ind w:left="4140" w:right="70"/>
        <w:jc w:val="right"/>
        <w:rPr>
          <w:b/>
          <w:sz w:val="24"/>
          <w:szCs w:val="24"/>
        </w:rPr>
      </w:pPr>
    </w:p>
    <w:p w:rsidR="006964D0" w:rsidRDefault="006964D0" w:rsidP="00DB6306">
      <w:pPr>
        <w:ind w:left="4140" w:right="70"/>
        <w:jc w:val="right"/>
        <w:rPr>
          <w:b/>
          <w:sz w:val="24"/>
          <w:szCs w:val="24"/>
        </w:rPr>
      </w:pPr>
    </w:p>
    <w:p w:rsidR="006964D0" w:rsidRDefault="006964D0" w:rsidP="00DB6306">
      <w:pPr>
        <w:ind w:left="4140" w:right="70"/>
        <w:jc w:val="right"/>
        <w:rPr>
          <w:b/>
          <w:sz w:val="24"/>
          <w:szCs w:val="24"/>
        </w:rPr>
      </w:pPr>
    </w:p>
    <w:p w:rsidR="006964D0" w:rsidRDefault="006964D0" w:rsidP="00DB6306">
      <w:pPr>
        <w:ind w:left="4140" w:right="70"/>
        <w:jc w:val="right"/>
        <w:rPr>
          <w:b/>
          <w:sz w:val="24"/>
          <w:szCs w:val="24"/>
        </w:rPr>
      </w:pPr>
    </w:p>
    <w:p w:rsidR="00496010" w:rsidRDefault="00496010" w:rsidP="00DB6306">
      <w:pPr>
        <w:ind w:left="4140" w:right="70"/>
        <w:jc w:val="right"/>
        <w:rPr>
          <w:b/>
          <w:sz w:val="24"/>
          <w:szCs w:val="24"/>
        </w:rPr>
      </w:pPr>
    </w:p>
    <w:p w:rsidR="00496010" w:rsidRDefault="00496010" w:rsidP="00DB6306">
      <w:pPr>
        <w:ind w:left="4140" w:right="70"/>
        <w:jc w:val="right"/>
        <w:rPr>
          <w:b/>
          <w:sz w:val="24"/>
          <w:szCs w:val="24"/>
        </w:rPr>
      </w:pPr>
    </w:p>
    <w:p w:rsidR="00496010" w:rsidRDefault="00496010" w:rsidP="00DB6306">
      <w:pPr>
        <w:ind w:left="4140" w:right="70"/>
        <w:jc w:val="right"/>
        <w:rPr>
          <w:b/>
          <w:sz w:val="24"/>
          <w:szCs w:val="24"/>
        </w:rPr>
      </w:pPr>
    </w:p>
    <w:p w:rsidR="00496010" w:rsidRDefault="00496010" w:rsidP="00DB6306">
      <w:pPr>
        <w:ind w:left="4140" w:right="70"/>
        <w:jc w:val="right"/>
        <w:rPr>
          <w:b/>
          <w:sz w:val="24"/>
          <w:szCs w:val="24"/>
        </w:rPr>
      </w:pPr>
    </w:p>
    <w:p w:rsidR="00496010" w:rsidRDefault="00496010" w:rsidP="00DB6306">
      <w:pPr>
        <w:ind w:left="4140" w:right="70"/>
        <w:jc w:val="right"/>
        <w:rPr>
          <w:b/>
          <w:sz w:val="24"/>
          <w:szCs w:val="24"/>
        </w:rPr>
      </w:pPr>
    </w:p>
    <w:p w:rsidR="004D6D7A" w:rsidRDefault="004D6D7A" w:rsidP="00DB6306">
      <w:pPr>
        <w:ind w:left="4140" w:right="70"/>
        <w:jc w:val="right"/>
        <w:rPr>
          <w:b/>
          <w:sz w:val="24"/>
          <w:szCs w:val="24"/>
        </w:rPr>
      </w:pPr>
    </w:p>
    <w:p w:rsidR="004F503E" w:rsidRDefault="004F503E" w:rsidP="00A9521A">
      <w:pPr>
        <w:ind w:right="70"/>
        <w:rPr>
          <w:b/>
          <w:sz w:val="24"/>
          <w:szCs w:val="24"/>
        </w:rPr>
      </w:pPr>
    </w:p>
    <w:p w:rsidR="00DB6306" w:rsidRPr="002C4DF5" w:rsidRDefault="00DB6306" w:rsidP="00DB6306">
      <w:pPr>
        <w:spacing w:after="120"/>
        <w:ind w:left="5400" w:right="70"/>
        <w:jc w:val="right"/>
        <w:rPr>
          <w:b/>
          <w:sz w:val="24"/>
          <w:szCs w:val="24"/>
        </w:rPr>
      </w:pPr>
      <w:r w:rsidRPr="002C4DF5">
        <w:rPr>
          <w:b/>
          <w:sz w:val="24"/>
          <w:szCs w:val="24"/>
        </w:rPr>
        <w:lastRenderedPageBreak/>
        <w:t>Załącznik nr 2 do SIWZ</w:t>
      </w:r>
    </w:p>
    <w:p w:rsidR="00DB6306" w:rsidRPr="007C2EB9" w:rsidRDefault="00DB6306" w:rsidP="00DB6306">
      <w:pPr>
        <w:spacing w:after="120"/>
        <w:rPr>
          <w:sz w:val="24"/>
          <w:szCs w:val="24"/>
        </w:rPr>
      </w:pPr>
    </w:p>
    <w:p w:rsidR="00DB6306" w:rsidRPr="00E801ED" w:rsidRDefault="00DB6306" w:rsidP="00DB6306">
      <w:pPr>
        <w:pStyle w:val="Stopka"/>
        <w:tabs>
          <w:tab w:val="clear" w:pos="4536"/>
          <w:tab w:val="clear" w:pos="9072"/>
        </w:tabs>
        <w:spacing w:after="120"/>
        <w:jc w:val="center"/>
        <w:rPr>
          <w:b/>
          <w:smallCaps/>
          <w:spacing w:val="32"/>
          <w:sz w:val="28"/>
          <w:szCs w:val="28"/>
        </w:rPr>
      </w:pPr>
      <w:r w:rsidRPr="00E801ED">
        <w:rPr>
          <w:b/>
          <w:smallCaps/>
          <w:spacing w:val="32"/>
          <w:sz w:val="28"/>
          <w:szCs w:val="28"/>
        </w:rPr>
        <w:t xml:space="preserve">Wykaz wykonanych </w:t>
      </w:r>
      <w:r w:rsidR="00C5357A">
        <w:rPr>
          <w:b/>
          <w:smallCaps/>
          <w:spacing w:val="32"/>
          <w:sz w:val="28"/>
          <w:szCs w:val="28"/>
        </w:rPr>
        <w:t>usług</w:t>
      </w:r>
    </w:p>
    <w:p w:rsidR="00DB6306" w:rsidRPr="007C2EB9" w:rsidRDefault="00DB6306" w:rsidP="00DB6306">
      <w:pPr>
        <w:pStyle w:val="Stopka"/>
        <w:tabs>
          <w:tab w:val="clear" w:pos="4536"/>
          <w:tab w:val="clear" w:pos="9072"/>
        </w:tabs>
        <w:spacing w:after="120"/>
        <w:jc w:val="center"/>
        <w:rPr>
          <w:b/>
          <w:smallCaps/>
          <w:spacing w:val="32"/>
          <w:sz w:val="24"/>
          <w:szCs w:val="24"/>
        </w:rPr>
      </w:pPr>
    </w:p>
    <w:p w:rsidR="00A84271" w:rsidRDefault="00A84271" w:rsidP="00A84271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A84271" w:rsidRDefault="00A84271" w:rsidP="00A84271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A84271" w:rsidRDefault="00A84271" w:rsidP="00A84271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DB6306" w:rsidRPr="007C2EB9" w:rsidRDefault="00DB6306" w:rsidP="00DB6306">
      <w:pPr>
        <w:spacing w:after="120"/>
        <w:rPr>
          <w:sz w:val="24"/>
          <w:szCs w:val="24"/>
          <w:lang w:val="de-DE"/>
        </w:rPr>
      </w:pPr>
    </w:p>
    <w:p w:rsidR="00DB6306" w:rsidRPr="007C2EB9" w:rsidRDefault="00DB6306" w:rsidP="00DB6306">
      <w:pPr>
        <w:pStyle w:val="Tekstpodstawowy2"/>
        <w:spacing w:after="120"/>
        <w:jc w:val="both"/>
        <w:rPr>
          <w:b w:val="0"/>
          <w:sz w:val="24"/>
          <w:szCs w:val="24"/>
        </w:rPr>
      </w:pPr>
      <w:r w:rsidRPr="007C2EB9">
        <w:rPr>
          <w:b w:val="0"/>
          <w:sz w:val="24"/>
          <w:szCs w:val="24"/>
        </w:rPr>
        <w:t xml:space="preserve">Wykaz </w:t>
      </w:r>
      <w:r>
        <w:rPr>
          <w:b w:val="0"/>
          <w:sz w:val="24"/>
          <w:szCs w:val="24"/>
        </w:rPr>
        <w:t xml:space="preserve">minimum </w:t>
      </w:r>
      <w:r w:rsidR="00496010">
        <w:rPr>
          <w:b w:val="0"/>
          <w:sz w:val="24"/>
          <w:szCs w:val="24"/>
        </w:rPr>
        <w:t xml:space="preserve">dwóch </w:t>
      </w:r>
      <w:r w:rsidR="00C5357A">
        <w:rPr>
          <w:b w:val="0"/>
          <w:sz w:val="24"/>
          <w:szCs w:val="24"/>
        </w:rPr>
        <w:t>usług</w:t>
      </w:r>
      <w:r w:rsidRPr="007C2EB9">
        <w:rPr>
          <w:b w:val="0"/>
          <w:sz w:val="24"/>
          <w:szCs w:val="24"/>
        </w:rPr>
        <w:t xml:space="preserve"> odpowiadających swoim rodzajem i wartością </w:t>
      </w:r>
      <w:r w:rsidR="00C5357A">
        <w:rPr>
          <w:b w:val="0"/>
          <w:sz w:val="24"/>
          <w:szCs w:val="24"/>
        </w:rPr>
        <w:t>usługom</w:t>
      </w:r>
      <w:r w:rsidRPr="007C2EB9">
        <w:rPr>
          <w:b w:val="0"/>
          <w:sz w:val="24"/>
          <w:szCs w:val="24"/>
        </w:rPr>
        <w:t xml:space="preserve"> stanowiącym przedmiot zamówienia.</w:t>
      </w:r>
    </w:p>
    <w:p w:rsidR="00DB6306" w:rsidRPr="007C2EB9" w:rsidRDefault="00DB6306" w:rsidP="00DB6306">
      <w:pPr>
        <w:spacing w:after="120"/>
        <w:rPr>
          <w:bCs/>
          <w:sz w:val="24"/>
          <w:szCs w:val="24"/>
        </w:rPr>
      </w:pPr>
    </w:p>
    <w:tbl>
      <w:tblPr>
        <w:tblW w:w="9677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48"/>
        <w:gridCol w:w="1980"/>
        <w:gridCol w:w="1800"/>
        <w:gridCol w:w="1483"/>
        <w:gridCol w:w="1440"/>
        <w:gridCol w:w="2326"/>
      </w:tblGrid>
      <w:tr w:rsidR="00DB6306" w:rsidRPr="002C4DF5">
        <w:trPr>
          <w:cantSplit/>
          <w:trHeight w:val="737"/>
          <w:tblHeader/>
        </w:trPr>
        <w:tc>
          <w:tcPr>
            <w:tcW w:w="648" w:type="dxa"/>
            <w:vMerge w:val="restart"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i/>
                <w:sz w:val="22"/>
                <w:szCs w:val="22"/>
              </w:rPr>
            </w:pPr>
          </w:p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980" w:type="dxa"/>
            <w:vMerge w:val="restart"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</w:p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>Nazwa zamówienia</w:t>
            </w:r>
          </w:p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 xml:space="preserve">         i adres</w:t>
            </w:r>
          </w:p>
        </w:tc>
        <w:tc>
          <w:tcPr>
            <w:tcW w:w="1800" w:type="dxa"/>
            <w:vMerge w:val="restart"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>Całkowita</w:t>
            </w:r>
          </w:p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>wartość  brutto</w:t>
            </w:r>
          </w:p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>w PLN</w:t>
            </w:r>
          </w:p>
        </w:tc>
        <w:tc>
          <w:tcPr>
            <w:tcW w:w="2923" w:type="dxa"/>
            <w:gridSpan w:val="2"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 xml:space="preserve">Termin  realizacji  </w:t>
            </w:r>
            <w:r w:rsidR="00F65504">
              <w:rPr>
                <w:b/>
                <w:sz w:val="22"/>
                <w:szCs w:val="22"/>
              </w:rPr>
              <w:t>usługi</w:t>
            </w:r>
          </w:p>
        </w:tc>
        <w:tc>
          <w:tcPr>
            <w:tcW w:w="2326" w:type="dxa"/>
            <w:vMerge w:val="restart"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</w:p>
          <w:p w:rsidR="00DB6306" w:rsidRPr="00D374F3" w:rsidRDefault="00DB6306" w:rsidP="00DB6306">
            <w:pPr>
              <w:pStyle w:val="Tekstprzypisudolnego"/>
              <w:jc w:val="center"/>
              <w:rPr>
                <w:b/>
                <w:sz w:val="22"/>
                <w:szCs w:val="22"/>
              </w:rPr>
            </w:pPr>
            <w:r w:rsidRPr="00D374F3">
              <w:rPr>
                <w:b/>
                <w:sz w:val="22"/>
                <w:szCs w:val="22"/>
              </w:rPr>
              <w:t>Nazwa Zamawiającego, adres, telefon, osoba do kontaktu</w:t>
            </w:r>
          </w:p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B6306" w:rsidRPr="002C4DF5">
        <w:trPr>
          <w:cantSplit/>
          <w:trHeight w:val="504"/>
          <w:tblHeader/>
        </w:trPr>
        <w:tc>
          <w:tcPr>
            <w:tcW w:w="648" w:type="dxa"/>
            <w:vMerge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80" w:type="dxa"/>
            <w:vMerge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  <w:vMerge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83" w:type="dxa"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>Data</w:t>
            </w:r>
          </w:p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>rozpoczęcia</w:t>
            </w:r>
          </w:p>
        </w:tc>
        <w:tc>
          <w:tcPr>
            <w:tcW w:w="1440" w:type="dxa"/>
            <w:vAlign w:val="center"/>
          </w:tcPr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>Data</w:t>
            </w:r>
          </w:p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  <w:r w:rsidRPr="002C4DF5">
              <w:rPr>
                <w:b/>
                <w:sz w:val="22"/>
                <w:szCs w:val="22"/>
              </w:rPr>
              <w:t>zakończenia</w:t>
            </w:r>
          </w:p>
        </w:tc>
        <w:tc>
          <w:tcPr>
            <w:tcW w:w="2326" w:type="dxa"/>
            <w:vMerge/>
          </w:tcPr>
          <w:p w:rsidR="00DB6306" w:rsidRPr="002C4DF5" w:rsidRDefault="00DB6306" w:rsidP="00DB6306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DB6306" w:rsidRPr="002C4DF5">
        <w:trPr>
          <w:trHeight w:val="809"/>
        </w:trPr>
        <w:tc>
          <w:tcPr>
            <w:tcW w:w="648" w:type="dxa"/>
            <w:vAlign w:val="center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C5357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980" w:type="dxa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1483" w:type="dxa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2326" w:type="dxa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</w:tr>
      <w:tr w:rsidR="00DB6306" w:rsidRPr="002C4DF5">
        <w:trPr>
          <w:trHeight w:val="883"/>
        </w:trPr>
        <w:tc>
          <w:tcPr>
            <w:tcW w:w="648" w:type="dxa"/>
            <w:vAlign w:val="center"/>
          </w:tcPr>
          <w:p w:rsidR="00DB6306" w:rsidRPr="002C4DF5" w:rsidRDefault="00DB6306" w:rsidP="00DB6306">
            <w:pPr>
              <w:ind w:right="-28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C5357A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980" w:type="dxa"/>
          </w:tcPr>
          <w:p w:rsidR="00DB6306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1483" w:type="dxa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2326" w:type="dxa"/>
          </w:tcPr>
          <w:p w:rsidR="00DB6306" w:rsidRPr="002C4DF5" w:rsidRDefault="00DB6306" w:rsidP="00DB6306">
            <w:pPr>
              <w:rPr>
                <w:b/>
                <w:sz w:val="22"/>
                <w:szCs w:val="22"/>
              </w:rPr>
            </w:pPr>
          </w:p>
        </w:tc>
      </w:tr>
      <w:tr w:rsidR="00C5357A" w:rsidRPr="002C4DF5">
        <w:trPr>
          <w:trHeight w:val="883"/>
        </w:trPr>
        <w:tc>
          <w:tcPr>
            <w:tcW w:w="648" w:type="dxa"/>
            <w:vAlign w:val="center"/>
          </w:tcPr>
          <w:p w:rsidR="00C5357A" w:rsidRDefault="00C5357A" w:rsidP="00DB6306">
            <w:pPr>
              <w:ind w:right="-288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980" w:type="dxa"/>
          </w:tcPr>
          <w:p w:rsidR="00C5357A" w:rsidRDefault="00C5357A" w:rsidP="00DB6306">
            <w:pPr>
              <w:rPr>
                <w:b/>
                <w:sz w:val="22"/>
                <w:szCs w:val="22"/>
              </w:rPr>
            </w:pPr>
          </w:p>
          <w:p w:rsidR="00C5357A" w:rsidRDefault="00C5357A" w:rsidP="00DB6306">
            <w:pPr>
              <w:rPr>
                <w:b/>
                <w:sz w:val="22"/>
                <w:szCs w:val="22"/>
              </w:rPr>
            </w:pPr>
          </w:p>
          <w:p w:rsidR="00C5357A" w:rsidRDefault="00C5357A" w:rsidP="00DB6306">
            <w:pPr>
              <w:rPr>
                <w:b/>
                <w:sz w:val="22"/>
                <w:szCs w:val="22"/>
              </w:rPr>
            </w:pPr>
          </w:p>
          <w:p w:rsidR="00C5357A" w:rsidRDefault="00C5357A" w:rsidP="00DB6306">
            <w:pPr>
              <w:rPr>
                <w:b/>
                <w:sz w:val="22"/>
                <w:szCs w:val="22"/>
              </w:rPr>
            </w:pPr>
          </w:p>
          <w:p w:rsidR="00C5357A" w:rsidRDefault="00C5357A" w:rsidP="00DB6306">
            <w:pPr>
              <w:rPr>
                <w:b/>
                <w:sz w:val="22"/>
                <w:szCs w:val="22"/>
              </w:rPr>
            </w:pPr>
          </w:p>
          <w:p w:rsidR="00C5357A" w:rsidRPr="002C4DF5" w:rsidRDefault="00C5357A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1800" w:type="dxa"/>
          </w:tcPr>
          <w:p w:rsidR="00C5357A" w:rsidRPr="002C4DF5" w:rsidRDefault="00C5357A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1483" w:type="dxa"/>
          </w:tcPr>
          <w:p w:rsidR="00C5357A" w:rsidRPr="002C4DF5" w:rsidRDefault="00C5357A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1440" w:type="dxa"/>
          </w:tcPr>
          <w:p w:rsidR="00C5357A" w:rsidRPr="002C4DF5" w:rsidRDefault="00C5357A" w:rsidP="00DB6306">
            <w:pPr>
              <w:rPr>
                <w:b/>
                <w:sz w:val="22"/>
                <w:szCs w:val="22"/>
              </w:rPr>
            </w:pPr>
          </w:p>
        </w:tc>
        <w:tc>
          <w:tcPr>
            <w:tcW w:w="2326" w:type="dxa"/>
          </w:tcPr>
          <w:p w:rsidR="00C5357A" w:rsidRPr="002C4DF5" w:rsidRDefault="00C5357A" w:rsidP="00DB6306">
            <w:pPr>
              <w:rPr>
                <w:b/>
                <w:sz w:val="22"/>
                <w:szCs w:val="22"/>
              </w:rPr>
            </w:pPr>
          </w:p>
        </w:tc>
      </w:tr>
    </w:tbl>
    <w:p w:rsidR="00DB6306" w:rsidRPr="007C2EB9" w:rsidRDefault="00DB6306" w:rsidP="00DB6306">
      <w:pPr>
        <w:spacing w:after="120"/>
        <w:jc w:val="both"/>
        <w:rPr>
          <w:sz w:val="24"/>
          <w:szCs w:val="24"/>
        </w:rPr>
      </w:pPr>
    </w:p>
    <w:p w:rsidR="00DB6306" w:rsidRDefault="00DB6306" w:rsidP="00DB6306">
      <w:pPr>
        <w:spacing w:after="120"/>
        <w:ind w:right="-993"/>
        <w:jc w:val="both"/>
        <w:rPr>
          <w:sz w:val="24"/>
          <w:szCs w:val="24"/>
        </w:rPr>
      </w:pPr>
    </w:p>
    <w:p w:rsidR="00DB6306" w:rsidRDefault="00DB6306" w:rsidP="00DB6306">
      <w:pPr>
        <w:spacing w:after="120"/>
        <w:ind w:right="-993"/>
        <w:jc w:val="both"/>
        <w:rPr>
          <w:sz w:val="24"/>
          <w:szCs w:val="24"/>
        </w:rPr>
      </w:pPr>
    </w:p>
    <w:p w:rsidR="00DB6306" w:rsidRPr="007C2EB9" w:rsidRDefault="00DB6306" w:rsidP="00DB6306">
      <w:pPr>
        <w:spacing w:after="120"/>
        <w:ind w:right="-993"/>
        <w:jc w:val="both"/>
        <w:rPr>
          <w:sz w:val="24"/>
          <w:szCs w:val="24"/>
        </w:rPr>
      </w:pPr>
    </w:p>
    <w:p w:rsidR="00DB6306" w:rsidRPr="007C2EB9" w:rsidRDefault="00DB6306" w:rsidP="00DB6306">
      <w:pPr>
        <w:spacing w:after="120"/>
        <w:ind w:right="-993"/>
        <w:jc w:val="both"/>
        <w:rPr>
          <w:sz w:val="24"/>
          <w:szCs w:val="24"/>
        </w:rPr>
      </w:pPr>
      <w:r w:rsidRPr="007C2EB9">
        <w:rPr>
          <w:sz w:val="24"/>
          <w:szCs w:val="24"/>
        </w:rPr>
        <w:t>..............................., dn. .........</w:t>
      </w:r>
      <w:r>
        <w:rPr>
          <w:sz w:val="24"/>
          <w:szCs w:val="24"/>
        </w:rPr>
        <w:t>................</w:t>
      </w:r>
      <w:r>
        <w:rPr>
          <w:sz w:val="24"/>
          <w:szCs w:val="24"/>
        </w:rPr>
        <w:tab/>
        <w:t xml:space="preserve">             ..</w:t>
      </w:r>
      <w:r w:rsidRPr="007C2EB9">
        <w:rPr>
          <w:sz w:val="24"/>
          <w:szCs w:val="24"/>
        </w:rPr>
        <w:t>...............................................................</w:t>
      </w:r>
    </w:p>
    <w:p w:rsidR="00DB6306" w:rsidRPr="002C4DF5" w:rsidRDefault="00DB6306" w:rsidP="00DB6306">
      <w:pPr>
        <w:spacing w:after="120"/>
        <w:ind w:left="5400" w:right="70"/>
        <w:jc w:val="center"/>
        <w:rPr>
          <w:sz w:val="16"/>
          <w:szCs w:val="16"/>
        </w:rPr>
      </w:pPr>
      <w:r w:rsidRPr="002C4DF5">
        <w:rPr>
          <w:sz w:val="16"/>
          <w:szCs w:val="16"/>
        </w:rPr>
        <w:t>Podpis osób uprawnionych do składania oświadczeń woli w imieniu Wykonawcy</w:t>
      </w:r>
    </w:p>
    <w:p w:rsidR="00DB6306" w:rsidRDefault="00DB6306" w:rsidP="00DB6306">
      <w:pPr>
        <w:ind w:left="4140" w:right="70"/>
        <w:jc w:val="right"/>
        <w:rPr>
          <w:b/>
          <w:sz w:val="24"/>
          <w:szCs w:val="24"/>
        </w:rPr>
      </w:pPr>
    </w:p>
    <w:p w:rsidR="00DB6306" w:rsidRDefault="00DB6306" w:rsidP="00DB6306">
      <w:pPr>
        <w:pStyle w:val="Nagwek4"/>
        <w:ind w:left="5664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>Załącznik nr 3 do SIWZ</w:t>
      </w:r>
    </w:p>
    <w:p w:rsidR="00DB6306" w:rsidRDefault="00DB6306" w:rsidP="00DB6306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C5357A" w:rsidRDefault="00C5357A" w:rsidP="00C5357A">
      <w:pPr>
        <w:spacing w:line="100" w:lineRule="atLeast"/>
        <w:jc w:val="center"/>
        <w:rPr>
          <w:b/>
          <w:bCs/>
          <w:smallCaps/>
          <w:spacing w:val="30"/>
          <w:sz w:val="28"/>
          <w:szCs w:val="28"/>
        </w:rPr>
      </w:pPr>
      <w:r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C5357A" w:rsidRDefault="004B5B95" w:rsidP="00C5357A">
      <w:pPr>
        <w:spacing w:line="100" w:lineRule="atLeast"/>
        <w:jc w:val="center"/>
        <w:rPr>
          <w:b/>
          <w:bCs/>
          <w:sz w:val="26"/>
          <w:szCs w:val="26"/>
        </w:rPr>
      </w:pPr>
      <w:r>
        <w:rPr>
          <w:b/>
          <w:bCs/>
          <w:smallCaps/>
          <w:spacing w:val="30"/>
          <w:sz w:val="28"/>
          <w:szCs w:val="28"/>
        </w:rPr>
        <w:t>o</w:t>
      </w:r>
      <w:r w:rsidR="00C5357A">
        <w:rPr>
          <w:b/>
          <w:bCs/>
          <w:smallCaps/>
          <w:spacing w:val="30"/>
          <w:sz w:val="28"/>
          <w:szCs w:val="28"/>
        </w:rPr>
        <w:t>soby zdolne do wykonania zamówienia</w:t>
      </w:r>
    </w:p>
    <w:p w:rsidR="00C5357A" w:rsidRDefault="00C5357A" w:rsidP="00C5357A">
      <w:pPr>
        <w:spacing w:line="100" w:lineRule="atLeast"/>
        <w:rPr>
          <w:b/>
          <w:bCs/>
          <w:sz w:val="26"/>
          <w:szCs w:val="26"/>
        </w:rPr>
      </w:pPr>
    </w:p>
    <w:p w:rsidR="00C5357A" w:rsidRDefault="00C5357A" w:rsidP="00C5357A">
      <w:pPr>
        <w:rPr>
          <w:sz w:val="16"/>
          <w:szCs w:val="16"/>
        </w:rPr>
      </w:pPr>
    </w:p>
    <w:p w:rsidR="00C5357A" w:rsidRDefault="00C5357A" w:rsidP="00C5357A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C5357A" w:rsidRDefault="00C5357A" w:rsidP="00C5357A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C5357A" w:rsidRDefault="00C5357A" w:rsidP="00C5357A">
      <w:pPr>
        <w:spacing w:after="120" w:line="360" w:lineRule="auto"/>
        <w:rPr>
          <w:sz w:val="24"/>
          <w:szCs w:val="24"/>
        </w:rPr>
      </w:pPr>
      <w:r>
        <w:rPr>
          <w:sz w:val="24"/>
          <w:szCs w:val="24"/>
        </w:rPr>
        <w:t>Numer telefonu .................................................... Numer fax .....................................................</w:t>
      </w:r>
    </w:p>
    <w:p w:rsidR="00C5357A" w:rsidRDefault="00C5357A" w:rsidP="00C5357A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C5357A" w:rsidRDefault="00C5357A" w:rsidP="00C5357A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O</w:t>
      </w:r>
      <w:r>
        <w:rPr>
          <w:sz w:val="24"/>
          <w:szCs w:val="24"/>
        </w:rPr>
        <w:t>ś</w:t>
      </w:r>
      <w:r>
        <w:rPr>
          <w:bCs/>
          <w:sz w:val="24"/>
          <w:szCs w:val="24"/>
        </w:rPr>
        <w:t>wiadczam/-y, że w wykonywaniu zamówienia będą uczestniczyć następujące osoby:</w:t>
      </w:r>
    </w:p>
    <w:p w:rsidR="00C5357A" w:rsidRDefault="00C5357A" w:rsidP="00C5357A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C5357A" w:rsidTr="00510055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Kwalifikacje zawodowe, posiadane</w:t>
            </w:r>
          </w:p>
          <w:p w:rsidR="00C5357A" w:rsidRDefault="00F65504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u</w:t>
            </w:r>
            <w:r w:rsidR="00C5357A">
              <w:rPr>
                <w:rFonts w:cs="Arial"/>
                <w:b/>
              </w:rPr>
              <w:t>prawnienia*</w:t>
            </w:r>
          </w:p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Doświadczenie zawodowe, odpowiednie do powierzanej roli/ funkcji i w zakresie</w:t>
            </w:r>
          </w:p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Podstawa dysponowania</w:t>
            </w:r>
          </w:p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przez Wykonawcę daną osobą</w:t>
            </w:r>
          </w:p>
        </w:tc>
      </w:tr>
      <w:tr w:rsidR="00C5357A" w:rsidTr="00D35D97">
        <w:trPr>
          <w:trHeight w:val="808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 w:rsidP="004532B4">
            <w:pPr>
              <w:snapToGrid w:val="0"/>
              <w:rPr>
                <w:rFonts w:cs="Arial"/>
              </w:rPr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 w:rsidP="00D70491">
            <w:pPr>
              <w:snapToGrid w:val="0"/>
              <w:rPr>
                <w:rFonts w:cs="Arial"/>
              </w:rPr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 w:rsidP="004532B4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 w:rsidP="004532B4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357A" w:rsidRDefault="00C5357A" w:rsidP="004532B4">
            <w:pPr>
              <w:autoSpaceDE w:val="0"/>
              <w:snapToGrid w:val="0"/>
              <w:rPr>
                <w:rFonts w:cs="Arial"/>
              </w:rPr>
            </w:pPr>
          </w:p>
        </w:tc>
      </w:tr>
      <w:tr w:rsidR="00C5357A" w:rsidTr="00D35D97">
        <w:trPr>
          <w:trHeight w:val="833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 w:rsidP="00D35D97">
            <w:pPr>
              <w:snapToGrid w:val="0"/>
              <w:rPr>
                <w:rFonts w:cs="Arial"/>
              </w:rPr>
            </w:pPr>
          </w:p>
          <w:p w:rsidR="00C5357A" w:rsidRDefault="00C5357A">
            <w:pPr>
              <w:snapToGrid w:val="0"/>
              <w:jc w:val="center"/>
              <w:rPr>
                <w:rFonts w:cs="Arial"/>
              </w:rPr>
            </w:pPr>
          </w:p>
          <w:p w:rsidR="00C5357A" w:rsidRDefault="00C5357A" w:rsidP="004532B4">
            <w:pPr>
              <w:snapToGrid w:val="0"/>
              <w:rPr>
                <w:rFonts w:cs="Arial"/>
              </w:rPr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 w:rsidP="004532B4">
            <w:pPr>
              <w:snapToGrid w:val="0"/>
              <w:rPr>
                <w:rFonts w:cs="Arial"/>
              </w:rPr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 w:rsidP="004532B4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C5357A" w:rsidRDefault="00C5357A" w:rsidP="004532B4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357A" w:rsidRDefault="00C5357A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A07291" w:rsidTr="00D35D97">
        <w:trPr>
          <w:trHeight w:val="833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3.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D35D97">
            <w:pPr>
              <w:snapToGrid w:val="0"/>
              <w:rPr>
                <w:rFonts w:cs="Arial"/>
              </w:rPr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4532B4">
            <w:pPr>
              <w:snapToGrid w:val="0"/>
              <w:rPr>
                <w:rFonts w:cs="Arial"/>
              </w:rPr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4532B4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4532B4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07291" w:rsidRDefault="00A0729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A07291" w:rsidTr="00D35D97">
        <w:trPr>
          <w:trHeight w:val="833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4.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D35D97">
            <w:pPr>
              <w:snapToGrid w:val="0"/>
              <w:rPr>
                <w:rFonts w:cs="Arial"/>
              </w:rPr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4532B4">
            <w:pPr>
              <w:snapToGrid w:val="0"/>
              <w:rPr>
                <w:rFonts w:cs="Arial"/>
              </w:rPr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4532B4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4532B4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07291" w:rsidRDefault="00A0729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A07291" w:rsidTr="00D35D97">
        <w:trPr>
          <w:trHeight w:val="833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5.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D35D97">
            <w:pPr>
              <w:snapToGrid w:val="0"/>
              <w:rPr>
                <w:rFonts w:cs="Arial"/>
              </w:rPr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4532B4">
            <w:pPr>
              <w:snapToGrid w:val="0"/>
              <w:rPr>
                <w:rFonts w:cs="Arial"/>
              </w:rPr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4532B4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07291" w:rsidRDefault="00A07291" w:rsidP="004532B4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07291" w:rsidRDefault="00A07291">
            <w:pPr>
              <w:autoSpaceDE w:val="0"/>
              <w:snapToGrid w:val="0"/>
              <w:jc w:val="center"/>
              <w:rPr>
                <w:rFonts w:cs="Arial"/>
              </w:rPr>
            </w:pPr>
          </w:p>
        </w:tc>
      </w:tr>
      <w:tr w:rsidR="00D70491" w:rsidTr="00D35D97">
        <w:trPr>
          <w:trHeight w:val="846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70491" w:rsidRDefault="00A07291">
            <w:pPr>
              <w:snapToGrid w:val="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6.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70491" w:rsidRDefault="00D70491" w:rsidP="004532B4">
            <w:pPr>
              <w:snapToGrid w:val="0"/>
              <w:rPr>
                <w:rFonts w:cs="Arial"/>
              </w:rPr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70491" w:rsidRDefault="00D70491" w:rsidP="00D35D97">
            <w:pPr>
              <w:snapToGrid w:val="0"/>
              <w:rPr>
                <w:rFonts w:cs="Arial"/>
              </w:rPr>
            </w:pPr>
          </w:p>
          <w:p w:rsidR="00D70491" w:rsidRDefault="00D70491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70491" w:rsidRDefault="00D70491" w:rsidP="004532B4">
            <w:pPr>
              <w:snapToGrid w:val="0"/>
              <w:jc w:val="center"/>
              <w:rPr>
                <w:rFonts w:cs="Arial"/>
              </w:rPr>
            </w:pP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D70491" w:rsidRDefault="00D70491" w:rsidP="004532B4">
            <w:pPr>
              <w:autoSpaceDE w:val="0"/>
              <w:snapToGrid w:val="0"/>
              <w:rPr>
                <w:rFonts w:cs="Arial"/>
              </w:rPr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0491" w:rsidRDefault="00D70491" w:rsidP="004532B4">
            <w:pPr>
              <w:autoSpaceDE w:val="0"/>
              <w:snapToGrid w:val="0"/>
              <w:rPr>
                <w:rFonts w:cs="Arial"/>
              </w:rPr>
            </w:pPr>
          </w:p>
        </w:tc>
      </w:tr>
    </w:tbl>
    <w:p w:rsidR="00C5357A" w:rsidRDefault="00C5357A" w:rsidP="00C5357A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C5357A" w:rsidRPr="00410336" w:rsidRDefault="00C5357A" w:rsidP="00C5357A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410336">
        <w:rPr>
          <w:bCs/>
          <w:sz w:val="24"/>
          <w:szCs w:val="24"/>
        </w:rPr>
        <w:t>Oświadczamy, że:</w:t>
      </w:r>
    </w:p>
    <w:p w:rsidR="00A07291" w:rsidRPr="004B5B95" w:rsidRDefault="00C5357A" w:rsidP="004B5B95">
      <w:pPr>
        <w:autoSpaceDE w:val="0"/>
        <w:autoSpaceDN w:val="0"/>
        <w:adjustRightInd w:val="0"/>
        <w:ind w:left="360"/>
        <w:jc w:val="both"/>
        <w:rPr>
          <w:bCs/>
          <w:sz w:val="24"/>
          <w:szCs w:val="24"/>
        </w:rPr>
      </w:pPr>
      <w:r w:rsidRPr="00410336">
        <w:rPr>
          <w:bCs/>
          <w:sz w:val="24"/>
          <w:szCs w:val="24"/>
        </w:rPr>
        <w:t xml:space="preserve">osoby, które będą uczestniczyć w wykonywaniu zamówienia posiadają wymagane przepisami prawa uprawnienia – </w:t>
      </w:r>
      <w:r w:rsidRPr="00410336">
        <w:rPr>
          <w:sz w:val="24"/>
          <w:szCs w:val="24"/>
        </w:rPr>
        <w:t xml:space="preserve">określone w Rozdziale X SIWZ – </w:t>
      </w:r>
      <w:r w:rsidRPr="00410336">
        <w:rPr>
          <w:bCs/>
          <w:sz w:val="24"/>
          <w:szCs w:val="24"/>
        </w:rPr>
        <w:t>w specjalności właściwej do powierzonej funkcji/stanowiska i w zakresie odpowiadającym przedmiotowi zamówienia.</w:t>
      </w:r>
    </w:p>
    <w:p w:rsidR="00C5357A" w:rsidRDefault="00C5357A" w:rsidP="00C5357A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...................................................................</w:t>
      </w:r>
    </w:p>
    <w:p w:rsidR="00865CE0" w:rsidRDefault="00C5357A" w:rsidP="004532B4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491EC5" w:rsidRDefault="00491EC5" w:rsidP="004532B4">
      <w:pPr>
        <w:ind w:left="4956" w:right="70"/>
        <w:jc w:val="center"/>
        <w:rPr>
          <w:i/>
          <w:sz w:val="16"/>
          <w:szCs w:val="16"/>
        </w:rPr>
      </w:pPr>
    </w:p>
    <w:p w:rsidR="00491EC5" w:rsidRPr="004532B4" w:rsidRDefault="00491EC5" w:rsidP="004532B4">
      <w:pPr>
        <w:ind w:left="4956" w:right="70"/>
        <w:jc w:val="center"/>
        <w:rPr>
          <w:i/>
          <w:sz w:val="16"/>
          <w:szCs w:val="16"/>
        </w:rPr>
      </w:pPr>
    </w:p>
    <w:p w:rsidR="00A84271" w:rsidRDefault="00A84271" w:rsidP="00A84271">
      <w:pPr>
        <w:pStyle w:val="Nagwek4"/>
        <w:ind w:left="5664" w:firstLine="70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Załącznik nr </w:t>
      </w:r>
      <w:r w:rsidR="009570F7">
        <w:rPr>
          <w:sz w:val="24"/>
          <w:szCs w:val="24"/>
        </w:rPr>
        <w:t>4</w:t>
      </w:r>
      <w:r>
        <w:rPr>
          <w:sz w:val="24"/>
          <w:szCs w:val="24"/>
        </w:rPr>
        <w:t xml:space="preserve"> do SIWZ</w:t>
      </w:r>
    </w:p>
    <w:p w:rsidR="00A84271" w:rsidRPr="00C5357A" w:rsidRDefault="00A84271" w:rsidP="00C5357A"/>
    <w:p w:rsidR="00DB6306" w:rsidRPr="00E801ED" w:rsidRDefault="009745A4" w:rsidP="00DB6306">
      <w:pPr>
        <w:pStyle w:val="Nagwek4"/>
        <w:spacing w:before="0" w:after="0"/>
        <w:jc w:val="center"/>
        <w:rPr>
          <w:smallCaps/>
          <w:spacing w:val="30"/>
        </w:rPr>
      </w:pPr>
      <w:r>
        <w:rPr>
          <w:smallCaps/>
          <w:spacing w:val="30"/>
        </w:rPr>
        <w:t>Wykaz usług</w:t>
      </w:r>
      <w:r w:rsidR="00DB6306" w:rsidRPr="00E801ED">
        <w:rPr>
          <w:smallCaps/>
          <w:spacing w:val="30"/>
        </w:rPr>
        <w:t xml:space="preserve"> powierzonych podwykonawcom</w:t>
      </w:r>
    </w:p>
    <w:p w:rsidR="00DB6306" w:rsidRDefault="00DB6306" w:rsidP="00DB6306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DB6306" w:rsidRDefault="00DB6306" w:rsidP="00DB6306">
      <w:pPr>
        <w:pStyle w:val="Nagwek4"/>
        <w:spacing w:before="0" w:after="0"/>
        <w:jc w:val="center"/>
        <w:rPr>
          <w:sz w:val="24"/>
          <w:szCs w:val="24"/>
        </w:rPr>
      </w:pPr>
    </w:p>
    <w:p w:rsidR="00DB6306" w:rsidRDefault="00DB6306" w:rsidP="00DB6306">
      <w:pPr>
        <w:rPr>
          <w:sz w:val="24"/>
          <w:szCs w:val="24"/>
        </w:rPr>
      </w:pPr>
      <w:r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DB6306" w:rsidRDefault="00DB6306" w:rsidP="00DB6306">
      <w:pPr>
        <w:jc w:val="center"/>
        <w:rPr>
          <w:sz w:val="24"/>
          <w:szCs w:val="24"/>
        </w:rPr>
      </w:pPr>
    </w:p>
    <w:p w:rsidR="00DB6306" w:rsidRDefault="00DB6306" w:rsidP="00DB6306">
      <w:pPr>
        <w:rPr>
          <w:sz w:val="24"/>
          <w:szCs w:val="24"/>
        </w:rPr>
      </w:pPr>
      <w:r>
        <w:rPr>
          <w:sz w:val="24"/>
          <w:szCs w:val="24"/>
        </w:rPr>
        <w:t>Adres  Wykonawcy …..................................................................................................................</w:t>
      </w:r>
    </w:p>
    <w:p w:rsidR="00DB6306" w:rsidRDefault="00DB6306" w:rsidP="00DB6306">
      <w:pPr>
        <w:jc w:val="center"/>
        <w:rPr>
          <w:sz w:val="24"/>
          <w:szCs w:val="24"/>
        </w:rPr>
      </w:pPr>
    </w:p>
    <w:p w:rsidR="00DB6306" w:rsidRPr="00453FB1" w:rsidRDefault="00DB6306" w:rsidP="00DB6306">
      <w:pPr>
        <w:rPr>
          <w:sz w:val="24"/>
          <w:szCs w:val="24"/>
        </w:rPr>
      </w:pPr>
      <w:r w:rsidRPr="00453FB1">
        <w:rPr>
          <w:sz w:val="24"/>
          <w:szCs w:val="24"/>
        </w:rPr>
        <w:t>Numer telefonu   ........................................... Numer fax ............................................................</w:t>
      </w:r>
    </w:p>
    <w:p w:rsidR="00DB6306" w:rsidRDefault="00DB6306" w:rsidP="00DB6306">
      <w:pPr>
        <w:pStyle w:val="Nagwek4"/>
        <w:spacing w:before="0" w:after="0"/>
        <w:rPr>
          <w:smallCaps/>
          <w:spacing w:val="30"/>
          <w:sz w:val="24"/>
          <w:szCs w:val="24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DB6306">
        <w:tc>
          <w:tcPr>
            <w:tcW w:w="720" w:type="dxa"/>
            <w:vAlign w:val="center"/>
          </w:tcPr>
          <w:p w:rsidR="00DB6306" w:rsidRPr="00D374F3" w:rsidRDefault="00DB6306" w:rsidP="00DB6306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 w:rsidRPr="00D374F3">
              <w:rPr>
                <w:sz w:val="24"/>
                <w:szCs w:val="24"/>
              </w:rPr>
              <w:t>Lp.</w:t>
            </w:r>
          </w:p>
        </w:tc>
        <w:tc>
          <w:tcPr>
            <w:tcW w:w="8352" w:type="dxa"/>
            <w:vAlign w:val="center"/>
          </w:tcPr>
          <w:p w:rsidR="00DB6306" w:rsidRPr="00D374F3" w:rsidRDefault="00DB6306" w:rsidP="00DB6306">
            <w:pPr>
              <w:pStyle w:val="Nagwek4"/>
              <w:spacing w:before="0" w:after="0"/>
              <w:jc w:val="center"/>
              <w:rPr>
                <w:sz w:val="24"/>
                <w:szCs w:val="24"/>
              </w:rPr>
            </w:pPr>
            <w:r w:rsidRPr="00D374F3">
              <w:rPr>
                <w:sz w:val="24"/>
                <w:szCs w:val="24"/>
              </w:rPr>
              <w:t>Opis i zakres robót przewidzianych do realizacji przez podwykonawców</w:t>
            </w:r>
          </w:p>
        </w:tc>
      </w:tr>
      <w:tr w:rsidR="00DB6306">
        <w:tc>
          <w:tcPr>
            <w:tcW w:w="720" w:type="dxa"/>
            <w:vAlign w:val="center"/>
          </w:tcPr>
          <w:p w:rsidR="00DB6306" w:rsidRPr="00D374F3" w:rsidRDefault="00DB6306" w:rsidP="00DB6306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  <w:p w:rsidR="00DB6306" w:rsidRDefault="00DB6306" w:rsidP="00DB6306">
            <w:pPr>
              <w:jc w:val="center"/>
            </w:pPr>
          </w:p>
        </w:tc>
        <w:tc>
          <w:tcPr>
            <w:tcW w:w="8352" w:type="dxa"/>
            <w:vAlign w:val="center"/>
          </w:tcPr>
          <w:p w:rsidR="00DB6306" w:rsidRPr="00D374F3" w:rsidRDefault="00DB6306" w:rsidP="00DB6306">
            <w:pPr>
              <w:pStyle w:val="Nagwek4"/>
              <w:spacing w:before="0" w:after="0"/>
              <w:jc w:val="center"/>
              <w:rPr>
                <w:smallCaps/>
                <w:spacing w:val="30"/>
                <w:sz w:val="24"/>
                <w:szCs w:val="24"/>
              </w:rPr>
            </w:pPr>
          </w:p>
          <w:p w:rsidR="00DB6306" w:rsidRPr="008D7A4B" w:rsidRDefault="00DB6306" w:rsidP="00DB6306"/>
        </w:tc>
      </w:tr>
    </w:tbl>
    <w:p w:rsidR="00DB6306" w:rsidRDefault="00DB6306" w:rsidP="00DB6306">
      <w:pPr>
        <w:pStyle w:val="Nagwek4"/>
        <w:spacing w:before="0" w:after="0"/>
        <w:rPr>
          <w:sz w:val="24"/>
          <w:szCs w:val="24"/>
        </w:rPr>
      </w:pPr>
    </w:p>
    <w:p w:rsidR="00DB6306" w:rsidRDefault="00DB6306" w:rsidP="00DB6306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DB6306" w:rsidRDefault="00DB6306" w:rsidP="00DB6306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DB6306" w:rsidRDefault="00DB6306" w:rsidP="00DB6306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DB6306" w:rsidRDefault="00DB6306" w:rsidP="00DB6306">
      <w:pPr>
        <w:pStyle w:val="Nagwek4"/>
        <w:spacing w:before="0" w:after="0"/>
        <w:jc w:val="center"/>
        <w:rPr>
          <w:smallCaps/>
          <w:spacing w:val="30"/>
          <w:sz w:val="24"/>
          <w:szCs w:val="24"/>
        </w:rPr>
      </w:pPr>
    </w:p>
    <w:p w:rsidR="00DB6306" w:rsidRDefault="00DB6306" w:rsidP="00DB6306"/>
    <w:p w:rsidR="00DB6306" w:rsidRDefault="00DB6306" w:rsidP="00DB6306"/>
    <w:p w:rsidR="00DB6306" w:rsidRDefault="00DB6306" w:rsidP="00DB6306"/>
    <w:p w:rsidR="00DB6306" w:rsidRDefault="00DB6306" w:rsidP="00DB6306">
      <w:pPr>
        <w:spacing w:line="100" w:lineRule="atLeast"/>
        <w:rPr>
          <w:b/>
          <w:bCs/>
          <w:sz w:val="30"/>
          <w:szCs w:val="30"/>
        </w:rPr>
      </w:pPr>
    </w:p>
    <w:p w:rsidR="00DB6306" w:rsidRDefault="00DB6306" w:rsidP="00DB6306">
      <w:pPr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..............................., dn. .........................</w:t>
      </w:r>
      <w:r>
        <w:rPr>
          <w:sz w:val="24"/>
          <w:szCs w:val="24"/>
        </w:rPr>
        <w:tab/>
        <w:t xml:space="preserve">               ....................................................................</w:t>
      </w:r>
    </w:p>
    <w:p w:rsidR="00DB6306" w:rsidRPr="00714C25" w:rsidRDefault="00DB6306" w:rsidP="00DB6306">
      <w:pPr>
        <w:ind w:left="5400" w:right="70"/>
        <w:jc w:val="center"/>
        <w:rPr>
          <w:i/>
          <w:sz w:val="16"/>
          <w:szCs w:val="16"/>
        </w:rPr>
      </w:pPr>
      <w:r w:rsidRPr="00714C25">
        <w:rPr>
          <w:sz w:val="16"/>
          <w:szCs w:val="16"/>
        </w:rPr>
        <w:t>Podpis osób uprawnionych do składania oświadczeń woli w imieniu Wykonawcy oraz pieczątka / pieczątki</w:t>
      </w:r>
    </w:p>
    <w:p w:rsidR="00DB6306" w:rsidRDefault="00DB6306" w:rsidP="00DB6306"/>
    <w:p w:rsidR="00DB6306" w:rsidRDefault="00DB6306" w:rsidP="00DB6306">
      <w:pPr>
        <w:ind w:left="4140" w:right="70"/>
        <w:jc w:val="right"/>
        <w:rPr>
          <w:b/>
          <w:sz w:val="24"/>
          <w:szCs w:val="24"/>
        </w:rPr>
      </w:pPr>
    </w:p>
    <w:p w:rsidR="00A42B4E" w:rsidRDefault="00A42B4E" w:rsidP="00DB6306">
      <w:pPr>
        <w:ind w:left="4140" w:right="70"/>
        <w:jc w:val="right"/>
        <w:rPr>
          <w:b/>
          <w:sz w:val="24"/>
          <w:szCs w:val="24"/>
        </w:rPr>
      </w:pPr>
    </w:p>
    <w:p w:rsidR="00A42B4E" w:rsidRDefault="00A42B4E" w:rsidP="00DB6306">
      <w:pPr>
        <w:ind w:left="4140" w:right="70"/>
        <w:jc w:val="right"/>
        <w:rPr>
          <w:b/>
          <w:sz w:val="24"/>
          <w:szCs w:val="24"/>
        </w:rPr>
      </w:pPr>
    </w:p>
    <w:p w:rsidR="00A42B4E" w:rsidRDefault="00A42B4E" w:rsidP="00DB6306">
      <w:pPr>
        <w:ind w:left="4140" w:right="70"/>
        <w:jc w:val="right"/>
        <w:rPr>
          <w:b/>
          <w:sz w:val="24"/>
          <w:szCs w:val="24"/>
        </w:rPr>
      </w:pPr>
    </w:p>
    <w:p w:rsidR="00865CE0" w:rsidRDefault="00865CE0" w:rsidP="00DB6306">
      <w:pPr>
        <w:ind w:left="4140" w:right="70"/>
        <w:jc w:val="right"/>
        <w:rPr>
          <w:b/>
          <w:sz w:val="24"/>
          <w:szCs w:val="24"/>
        </w:rPr>
      </w:pPr>
    </w:p>
    <w:p w:rsidR="000E1981" w:rsidRDefault="000E1981" w:rsidP="00DB6306">
      <w:pPr>
        <w:ind w:left="4140" w:right="70"/>
        <w:jc w:val="right"/>
        <w:rPr>
          <w:b/>
          <w:sz w:val="24"/>
          <w:szCs w:val="24"/>
        </w:rPr>
      </w:pPr>
    </w:p>
    <w:p w:rsidR="000E1981" w:rsidRDefault="000E1981" w:rsidP="00DB6306">
      <w:pPr>
        <w:ind w:left="4140" w:right="70"/>
        <w:jc w:val="right"/>
        <w:rPr>
          <w:b/>
          <w:sz w:val="24"/>
          <w:szCs w:val="24"/>
        </w:rPr>
      </w:pPr>
    </w:p>
    <w:p w:rsidR="000E1981" w:rsidRDefault="000E1981" w:rsidP="00DB6306">
      <w:pPr>
        <w:ind w:left="4140" w:right="70"/>
        <w:jc w:val="right"/>
        <w:rPr>
          <w:b/>
          <w:sz w:val="24"/>
          <w:szCs w:val="24"/>
        </w:rPr>
      </w:pPr>
    </w:p>
    <w:p w:rsidR="000E1981" w:rsidRDefault="000E1981" w:rsidP="00DB6306">
      <w:pPr>
        <w:ind w:left="4140" w:right="70"/>
        <w:jc w:val="right"/>
        <w:rPr>
          <w:b/>
          <w:sz w:val="24"/>
          <w:szCs w:val="24"/>
        </w:rPr>
      </w:pPr>
    </w:p>
    <w:p w:rsidR="00545F4E" w:rsidRDefault="00545F4E" w:rsidP="00F476F3">
      <w:pPr>
        <w:ind w:right="70"/>
        <w:rPr>
          <w:b/>
          <w:sz w:val="24"/>
          <w:szCs w:val="24"/>
        </w:rPr>
      </w:pPr>
    </w:p>
    <w:p w:rsidR="004D6D7A" w:rsidRDefault="004D6D7A" w:rsidP="00F476F3">
      <w:pPr>
        <w:ind w:right="70"/>
        <w:rPr>
          <w:b/>
          <w:sz w:val="24"/>
          <w:szCs w:val="24"/>
        </w:rPr>
      </w:pPr>
    </w:p>
    <w:p w:rsidR="004D6D7A" w:rsidRDefault="004D6D7A" w:rsidP="00F476F3">
      <w:pPr>
        <w:ind w:right="70"/>
        <w:rPr>
          <w:b/>
          <w:sz w:val="24"/>
          <w:szCs w:val="24"/>
        </w:rPr>
      </w:pPr>
    </w:p>
    <w:p w:rsidR="00DB6306" w:rsidRPr="00D71C7B" w:rsidRDefault="00DB6306" w:rsidP="00D71C7B">
      <w:pPr>
        <w:adjustRightInd w:val="0"/>
        <w:jc w:val="right"/>
        <w:rPr>
          <w:b/>
          <w:sz w:val="24"/>
          <w:szCs w:val="24"/>
        </w:rPr>
      </w:pPr>
      <w:r w:rsidRPr="00FE758C">
        <w:rPr>
          <w:b/>
          <w:sz w:val="24"/>
          <w:szCs w:val="24"/>
        </w:rPr>
        <w:lastRenderedPageBreak/>
        <w:t xml:space="preserve">                                                                Załącznik nr </w:t>
      </w:r>
      <w:r w:rsidR="004B0560">
        <w:rPr>
          <w:b/>
          <w:sz w:val="24"/>
          <w:szCs w:val="24"/>
        </w:rPr>
        <w:t>5</w:t>
      </w:r>
      <w:r w:rsidRPr="00FE758C">
        <w:rPr>
          <w:b/>
          <w:sz w:val="24"/>
          <w:szCs w:val="24"/>
        </w:rPr>
        <w:t xml:space="preserve"> do SIWZ</w:t>
      </w:r>
    </w:p>
    <w:p w:rsidR="00D03B22" w:rsidRPr="000E6781" w:rsidRDefault="00D03B22" w:rsidP="00D03B22">
      <w:pPr>
        <w:pStyle w:val="Tekstpodstawowy21"/>
        <w:spacing w:line="100" w:lineRule="atLeast"/>
        <w:jc w:val="center"/>
        <w:rPr>
          <w:b/>
        </w:rPr>
      </w:pPr>
    </w:p>
    <w:p w:rsidR="00D03B22" w:rsidRDefault="00D03B22" w:rsidP="00B105E0">
      <w:pPr>
        <w:pStyle w:val="Tekstpodstawowy21"/>
        <w:spacing w:line="100" w:lineRule="atLeast"/>
        <w:jc w:val="center"/>
        <w:rPr>
          <w:b/>
        </w:rPr>
      </w:pPr>
      <w:r w:rsidRPr="000E6781">
        <w:rPr>
          <w:b/>
        </w:rPr>
        <w:t>UMOWA  NR ……/2013</w:t>
      </w:r>
    </w:p>
    <w:p w:rsidR="00037367" w:rsidRDefault="00037367" w:rsidP="00D03B22">
      <w:pPr>
        <w:pStyle w:val="Tekstpodstawowy21"/>
        <w:spacing w:line="100" w:lineRule="atLeast"/>
        <w:jc w:val="both"/>
        <w:rPr>
          <w:b/>
        </w:rPr>
      </w:pPr>
    </w:p>
    <w:p w:rsidR="00D03B22" w:rsidRPr="000E6781" w:rsidRDefault="00D03B22" w:rsidP="00D03B22">
      <w:pPr>
        <w:pStyle w:val="Tekstpodstawowy21"/>
        <w:spacing w:line="100" w:lineRule="atLeast"/>
        <w:jc w:val="both"/>
      </w:pPr>
      <w:r w:rsidRPr="000E6781">
        <w:t>zawarta dnia …………………… w Sławnie pomiędzy</w:t>
      </w:r>
    </w:p>
    <w:p w:rsidR="00D03B22" w:rsidRPr="000E6781" w:rsidRDefault="00D03B22" w:rsidP="00D03B22">
      <w:pPr>
        <w:pStyle w:val="Tekstpodstawowy21"/>
        <w:spacing w:line="100" w:lineRule="atLeast"/>
        <w:jc w:val="both"/>
        <w:rPr>
          <w:bCs/>
        </w:rPr>
      </w:pPr>
      <w:r w:rsidRPr="000E6781">
        <w:rPr>
          <w:bCs/>
        </w:rPr>
        <w:t>Gminnym Zespołem Oświaty, ul. M. C. Skłodowskiej 9, 76-100 Sławno</w:t>
      </w:r>
    </w:p>
    <w:p w:rsidR="00D03B22" w:rsidRPr="00453D72" w:rsidRDefault="00D03B22" w:rsidP="00D03B22">
      <w:pPr>
        <w:jc w:val="both"/>
        <w:rPr>
          <w:sz w:val="24"/>
          <w:szCs w:val="24"/>
        </w:rPr>
      </w:pPr>
      <w:r w:rsidRPr="00453D72">
        <w:rPr>
          <w:sz w:val="24"/>
          <w:szCs w:val="24"/>
        </w:rPr>
        <w:t>NIP: 8392041267, REGON: 770791790</w:t>
      </w:r>
    </w:p>
    <w:p w:rsidR="00D03B22" w:rsidRPr="000E6781" w:rsidRDefault="00D03B22" w:rsidP="00D03B22">
      <w:pPr>
        <w:pStyle w:val="Tekstpodstawowy21"/>
        <w:spacing w:line="100" w:lineRule="atLeast"/>
        <w:jc w:val="both"/>
      </w:pPr>
      <w:r w:rsidRPr="000E6781">
        <w:t xml:space="preserve">reprezentowanym przez: </w:t>
      </w:r>
    </w:p>
    <w:p w:rsidR="00D03B22" w:rsidRPr="003E465B" w:rsidRDefault="00D03B22" w:rsidP="00D03B22">
      <w:pPr>
        <w:spacing w:line="100" w:lineRule="atLeast"/>
        <w:jc w:val="both"/>
        <w:rPr>
          <w:sz w:val="24"/>
          <w:szCs w:val="24"/>
        </w:rPr>
      </w:pPr>
      <w:r w:rsidRPr="003E465B">
        <w:rPr>
          <w:sz w:val="24"/>
          <w:szCs w:val="24"/>
        </w:rPr>
        <w:t xml:space="preserve">Annę </w:t>
      </w:r>
      <w:proofErr w:type="spellStart"/>
      <w:r w:rsidRPr="003E465B">
        <w:rPr>
          <w:sz w:val="24"/>
          <w:szCs w:val="24"/>
        </w:rPr>
        <w:t>Fikier</w:t>
      </w:r>
      <w:proofErr w:type="spellEnd"/>
      <w:r w:rsidRPr="003E465B">
        <w:rPr>
          <w:sz w:val="24"/>
          <w:szCs w:val="24"/>
        </w:rPr>
        <w:t xml:space="preserve"> – Dyrektora</w:t>
      </w:r>
    </w:p>
    <w:p w:rsidR="00D03B22" w:rsidRPr="003E465B" w:rsidRDefault="00D03B22" w:rsidP="00D03B22">
      <w:pPr>
        <w:jc w:val="both"/>
        <w:rPr>
          <w:bCs/>
          <w:sz w:val="24"/>
          <w:szCs w:val="24"/>
        </w:rPr>
      </w:pPr>
      <w:r w:rsidRPr="003E465B">
        <w:rPr>
          <w:sz w:val="24"/>
          <w:szCs w:val="24"/>
        </w:rPr>
        <w:t xml:space="preserve">(zwanym w dalszej treści umowy „Zamawiającym”), </w:t>
      </w:r>
    </w:p>
    <w:p w:rsidR="00D03B22" w:rsidRPr="003E465B" w:rsidRDefault="00D03B22" w:rsidP="00D03B22">
      <w:pPr>
        <w:jc w:val="both"/>
        <w:rPr>
          <w:sz w:val="24"/>
          <w:szCs w:val="24"/>
        </w:rPr>
      </w:pPr>
      <w:r w:rsidRPr="003E465B">
        <w:rPr>
          <w:sz w:val="24"/>
          <w:szCs w:val="24"/>
        </w:rPr>
        <w:t>a: …………………………</w:t>
      </w:r>
      <w:r w:rsidR="00037367">
        <w:rPr>
          <w:sz w:val="24"/>
          <w:szCs w:val="24"/>
        </w:rPr>
        <w:t>………………………………………………………………………</w:t>
      </w:r>
    </w:p>
    <w:p w:rsidR="00D03B22" w:rsidRPr="003E465B" w:rsidRDefault="00D03B22" w:rsidP="00D03B22">
      <w:pPr>
        <w:jc w:val="both"/>
        <w:rPr>
          <w:sz w:val="24"/>
          <w:szCs w:val="24"/>
        </w:rPr>
      </w:pPr>
    </w:p>
    <w:p w:rsidR="00037367" w:rsidRDefault="00D03B22" w:rsidP="00D03B22">
      <w:pPr>
        <w:jc w:val="both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>z si</w:t>
      </w:r>
      <w:r w:rsidR="00037367">
        <w:rPr>
          <w:bCs/>
          <w:sz w:val="24"/>
          <w:szCs w:val="24"/>
        </w:rPr>
        <w:t>edzibą w ……………………………………………</w:t>
      </w:r>
    </w:p>
    <w:p w:rsidR="00037367" w:rsidRDefault="00D03B22" w:rsidP="00D03B22">
      <w:pPr>
        <w:jc w:val="both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 xml:space="preserve"> </w:t>
      </w:r>
    </w:p>
    <w:p w:rsidR="00D03B22" w:rsidRPr="003E465B" w:rsidRDefault="00037367" w:rsidP="00D03B22">
      <w:pPr>
        <w:jc w:val="both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>NIP………………………….</w:t>
      </w:r>
      <w:r>
        <w:rPr>
          <w:bCs/>
          <w:sz w:val="24"/>
          <w:szCs w:val="24"/>
        </w:rPr>
        <w:br/>
      </w:r>
    </w:p>
    <w:p w:rsidR="00037367" w:rsidRDefault="00037367" w:rsidP="00037367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r</w:t>
      </w:r>
      <w:r w:rsidR="00D03B22" w:rsidRPr="003E465B">
        <w:rPr>
          <w:bCs/>
          <w:sz w:val="24"/>
          <w:szCs w:val="24"/>
        </w:rPr>
        <w:t>eprezentowanym</w:t>
      </w:r>
      <w:r>
        <w:rPr>
          <w:bCs/>
          <w:sz w:val="24"/>
          <w:szCs w:val="24"/>
        </w:rPr>
        <w:t xml:space="preserve"> przez</w:t>
      </w:r>
    </w:p>
    <w:p w:rsidR="00037367" w:rsidRDefault="00037367" w:rsidP="00037367">
      <w:pPr>
        <w:rPr>
          <w:bCs/>
          <w:sz w:val="24"/>
          <w:szCs w:val="24"/>
        </w:rPr>
      </w:pPr>
    </w:p>
    <w:p w:rsidR="00D03B22" w:rsidRPr="003E465B" w:rsidRDefault="00D03B22" w:rsidP="00037367">
      <w:pPr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 xml:space="preserve"> ……………………………………………………………………………….</w:t>
      </w:r>
    </w:p>
    <w:p w:rsidR="00D03B22" w:rsidRPr="003E465B" w:rsidRDefault="00D03B22" w:rsidP="00D03B22">
      <w:pPr>
        <w:jc w:val="both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>(zwanym w dalszej treści umowy „Wykonawcą),</w:t>
      </w:r>
    </w:p>
    <w:p w:rsidR="00D03B22" w:rsidRPr="003E465B" w:rsidRDefault="00D03B22" w:rsidP="00D03B22">
      <w:pPr>
        <w:jc w:val="both"/>
        <w:rPr>
          <w:bCs/>
          <w:sz w:val="24"/>
          <w:szCs w:val="24"/>
        </w:rPr>
      </w:pPr>
    </w:p>
    <w:p w:rsidR="00D03B22" w:rsidRPr="003E465B" w:rsidRDefault="00D03B22" w:rsidP="00D03B22">
      <w:pPr>
        <w:ind w:firstLine="708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>W wyniku postępowania o udzielenie</w:t>
      </w:r>
      <w:r w:rsidRPr="003E465B">
        <w:rPr>
          <w:b/>
          <w:bCs/>
          <w:sz w:val="24"/>
          <w:szCs w:val="24"/>
        </w:rPr>
        <w:t xml:space="preserve"> </w:t>
      </w:r>
      <w:r w:rsidRPr="003E465B">
        <w:rPr>
          <w:bCs/>
          <w:sz w:val="24"/>
          <w:szCs w:val="24"/>
        </w:rPr>
        <w:t xml:space="preserve"> zamówienia w trybie przetargu nieograniczonego, została zawarta umowa o następującej treści:</w:t>
      </w:r>
      <w:r w:rsidRPr="003E465B">
        <w:rPr>
          <w:bCs/>
          <w:sz w:val="24"/>
          <w:szCs w:val="24"/>
        </w:rPr>
        <w:br/>
      </w:r>
    </w:p>
    <w:p w:rsidR="00D03B22" w:rsidRPr="003E465B" w:rsidRDefault="00D03B22" w:rsidP="00D03B22">
      <w:pPr>
        <w:jc w:val="center"/>
        <w:rPr>
          <w:sz w:val="24"/>
          <w:szCs w:val="24"/>
        </w:rPr>
      </w:pPr>
      <w:r w:rsidRPr="003E465B">
        <w:rPr>
          <w:b/>
          <w:bCs/>
          <w:sz w:val="24"/>
          <w:szCs w:val="24"/>
        </w:rPr>
        <w:t>§ 1.</w:t>
      </w:r>
    </w:p>
    <w:p w:rsidR="00D03B22" w:rsidRPr="003E465B" w:rsidRDefault="00D03B22" w:rsidP="00D03B22">
      <w:pPr>
        <w:jc w:val="both"/>
        <w:rPr>
          <w:sz w:val="24"/>
          <w:szCs w:val="24"/>
        </w:rPr>
      </w:pPr>
    </w:p>
    <w:p w:rsidR="00812F89" w:rsidRPr="00812F89" w:rsidRDefault="00D03B22" w:rsidP="00812F89">
      <w:pPr>
        <w:pStyle w:val="Akapitzlist"/>
        <w:numPr>
          <w:ilvl w:val="1"/>
          <w:numId w:val="6"/>
        </w:numPr>
        <w:jc w:val="both"/>
        <w:rPr>
          <w:sz w:val="24"/>
          <w:szCs w:val="24"/>
        </w:rPr>
      </w:pPr>
      <w:r w:rsidRPr="00812F89">
        <w:rPr>
          <w:sz w:val="24"/>
          <w:szCs w:val="24"/>
        </w:rPr>
        <w:t>Przedmiotem umowy jest świadczenie usług transportowych:</w:t>
      </w:r>
    </w:p>
    <w:p w:rsidR="00812F89" w:rsidRDefault="00812F89" w:rsidP="00812F89">
      <w:pPr>
        <w:adjustRightInd w:val="0"/>
        <w:jc w:val="both"/>
        <w:rPr>
          <w:b/>
          <w:iCs/>
          <w:sz w:val="24"/>
          <w:szCs w:val="24"/>
        </w:rPr>
      </w:pPr>
      <w:r w:rsidRPr="00E05A23">
        <w:rPr>
          <w:b/>
          <w:iCs/>
          <w:sz w:val="24"/>
          <w:szCs w:val="24"/>
        </w:rPr>
        <w:t xml:space="preserve">„Przewóz uczniów uczęszczających do szkół i przedszkoli z terenu gminy Sławno, realizowany w oparciu o komunikację regularną – na podstawie biletów miesięcznych </w:t>
      </w:r>
      <w:r>
        <w:rPr>
          <w:b/>
          <w:iCs/>
          <w:sz w:val="24"/>
          <w:szCs w:val="24"/>
        </w:rPr>
        <w:br/>
      </w:r>
      <w:r w:rsidRPr="00E05A23">
        <w:rPr>
          <w:b/>
          <w:iCs/>
          <w:sz w:val="24"/>
          <w:szCs w:val="24"/>
        </w:rPr>
        <w:t>w roku szkolnym 2013/2014”.</w:t>
      </w:r>
    </w:p>
    <w:p w:rsidR="00D03B22" w:rsidRPr="000E6781" w:rsidRDefault="00D03B22" w:rsidP="00D03B22">
      <w:pPr>
        <w:jc w:val="both"/>
        <w:rPr>
          <w:bCs/>
        </w:rPr>
      </w:pPr>
    </w:p>
    <w:p w:rsidR="00D03B22" w:rsidRPr="003E465B" w:rsidRDefault="00D03B22" w:rsidP="00687321">
      <w:pPr>
        <w:widowControl w:val="0"/>
        <w:numPr>
          <w:ilvl w:val="0"/>
          <w:numId w:val="53"/>
        </w:numPr>
        <w:suppressAutoHyphens/>
        <w:jc w:val="both"/>
        <w:rPr>
          <w:sz w:val="24"/>
          <w:szCs w:val="24"/>
        </w:rPr>
      </w:pPr>
      <w:r w:rsidRPr="003E465B">
        <w:rPr>
          <w:sz w:val="24"/>
          <w:szCs w:val="24"/>
        </w:rPr>
        <w:t>Przewozy będą realizowane na rzecz uczniów uczęszczających do następujących placówek szkolnych:</w:t>
      </w:r>
    </w:p>
    <w:p w:rsidR="00D03B22" w:rsidRPr="003E465B" w:rsidRDefault="003E465B" w:rsidP="003E465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a)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D03B22" w:rsidRPr="003E465B">
        <w:rPr>
          <w:rFonts w:ascii="Times New Roman" w:hAnsi="Times New Roman"/>
          <w:color w:val="000000"/>
          <w:sz w:val="24"/>
          <w:szCs w:val="24"/>
        </w:rPr>
        <w:t>Gimnazjum w Sławsku – orientacyjna liczba uczniów  113</w:t>
      </w:r>
    </w:p>
    <w:p w:rsidR="00D03B22" w:rsidRPr="003E465B" w:rsidRDefault="003E465B" w:rsidP="003E465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b)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D03B22" w:rsidRPr="003E465B">
        <w:rPr>
          <w:rFonts w:ascii="Times New Roman" w:hAnsi="Times New Roman"/>
          <w:color w:val="000000"/>
          <w:sz w:val="24"/>
          <w:szCs w:val="24"/>
        </w:rPr>
        <w:t>Szkoła Podstawowa w Sławsku –uczniów  46</w:t>
      </w:r>
    </w:p>
    <w:p w:rsidR="00D03B22" w:rsidRPr="003E465B" w:rsidRDefault="003E465B" w:rsidP="003E465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c)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D03B22" w:rsidRPr="003E465B">
        <w:rPr>
          <w:rFonts w:ascii="Times New Roman" w:hAnsi="Times New Roman"/>
          <w:color w:val="000000"/>
          <w:sz w:val="24"/>
          <w:szCs w:val="24"/>
        </w:rPr>
        <w:t xml:space="preserve">Przedszkole /5 i 6 lat/ w Sławsku - orientacyjna liczba dzieci 14 </w:t>
      </w:r>
    </w:p>
    <w:p w:rsidR="00D03B22" w:rsidRPr="003E465B" w:rsidRDefault="003E465B" w:rsidP="003E465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d)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D03B22" w:rsidRPr="003E465B">
        <w:rPr>
          <w:rFonts w:ascii="Times New Roman" w:hAnsi="Times New Roman"/>
          <w:color w:val="000000"/>
          <w:sz w:val="24"/>
          <w:szCs w:val="24"/>
        </w:rPr>
        <w:t xml:space="preserve">Gimnazjum we Wrześnicy – orientacyjna liczba uczniów  69 </w:t>
      </w:r>
    </w:p>
    <w:p w:rsidR="00D03B22" w:rsidRPr="003E465B" w:rsidRDefault="003E465B" w:rsidP="003E465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e)</w:t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D03B22" w:rsidRPr="003E465B">
        <w:rPr>
          <w:rFonts w:ascii="Times New Roman" w:hAnsi="Times New Roman"/>
          <w:color w:val="000000"/>
          <w:sz w:val="24"/>
          <w:szCs w:val="24"/>
        </w:rPr>
        <w:t>Szkoła Podstawowa we Wrześnicy – orientacyjna liczba uczniów  24</w:t>
      </w:r>
    </w:p>
    <w:p w:rsidR="00D03B22" w:rsidRPr="003E465B" w:rsidRDefault="003E465B" w:rsidP="003E465B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8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f)</w:t>
      </w:r>
      <w:r w:rsidR="00D03B22" w:rsidRPr="003E465B">
        <w:rPr>
          <w:rFonts w:ascii="Times New Roman" w:hAnsi="Times New Roman"/>
          <w:color w:val="000000"/>
          <w:sz w:val="24"/>
          <w:szCs w:val="24"/>
        </w:rPr>
        <w:t xml:space="preserve">   Przedszkole /5 i 6 lat/ we Wrześnicy – orientacyjna liczba dzieci 6</w:t>
      </w:r>
    </w:p>
    <w:p w:rsidR="00D03B22" w:rsidRPr="00B105E0" w:rsidRDefault="003E465B" w:rsidP="00CD41B0">
      <w:pPr>
        <w:pStyle w:val="Akapitzlist"/>
        <w:widowControl w:val="0"/>
        <w:autoSpaceDE w:val="0"/>
        <w:autoSpaceDN w:val="0"/>
        <w:adjustRightInd w:val="0"/>
        <w:ind w:left="1772" w:firstLine="28"/>
        <w:jc w:val="both"/>
        <w:rPr>
          <w:rFonts w:ascii="Times New Roman" w:hAnsi="Times New Roman"/>
          <w:color w:val="000000"/>
          <w:sz w:val="24"/>
          <w:szCs w:val="24"/>
        </w:rPr>
      </w:pPr>
      <w:r w:rsidRPr="00B105E0">
        <w:rPr>
          <w:rFonts w:ascii="Times New Roman" w:hAnsi="Times New Roman"/>
          <w:color w:val="000000"/>
          <w:sz w:val="24"/>
          <w:szCs w:val="24"/>
        </w:rPr>
        <w:t>g)</w:t>
      </w:r>
      <w:r w:rsidRPr="00B105E0">
        <w:rPr>
          <w:rFonts w:ascii="Times New Roman" w:hAnsi="Times New Roman"/>
          <w:color w:val="000000"/>
          <w:sz w:val="24"/>
          <w:szCs w:val="24"/>
        </w:rPr>
        <w:tab/>
      </w:r>
      <w:r w:rsidR="00D03B22" w:rsidRPr="00B105E0">
        <w:rPr>
          <w:rFonts w:ascii="Times New Roman" w:hAnsi="Times New Roman"/>
          <w:color w:val="000000"/>
          <w:sz w:val="24"/>
          <w:szCs w:val="24"/>
        </w:rPr>
        <w:t xml:space="preserve">Szkoła Podstawowa w Bobrowicach – orientacyjna liczba uczniów </w:t>
      </w:r>
      <w:r w:rsidR="00CD41B0" w:rsidRPr="00B105E0">
        <w:rPr>
          <w:rFonts w:ascii="Times New Roman" w:hAnsi="Times New Roman"/>
          <w:color w:val="000000"/>
          <w:sz w:val="24"/>
          <w:szCs w:val="24"/>
        </w:rPr>
        <w:t xml:space="preserve">70 </w:t>
      </w:r>
      <w:r w:rsidR="00CD41B0" w:rsidRPr="00B105E0">
        <w:rPr>
          <w:rFonts w:ascii="Times New Roman" w:hAnsi="Times New Roman"/>
          <w:color w:val="000000"/>
          <w:sz w:val="24"/>
          <w:szCs w:val="24"/>
        </w:rPr>
        <w:br/>
        <w:t>h)</w:t>
      </w:r>
      <w:r w:rsidR="00CD41B0" w:rsidRPr="00B105E0">
        <w:rPr>
          <w:rFonts w:ascii="Times New Roman" w:hAnsi="Times New Roman"/>
          <w:color w:val="000000"/>
          <w:sz w:val="24"/>
          <w:szCs w:val="24"/>
        </w:rPr>
        <w:tab/>
      </w:r>
      <w:r w:rsidR="00D03B22" w:rsidRPr="00B105E0">
        <w:rPr>
          <w:rFonts w:ascii="Times New Roman" w:hAnsi="Times New Roman"/>
          <w:color w:val="000000"/>
          <w:sz w:val="24"/>
          <w:szCs w:val="24"/>
        </w:rPr>
        <w:t>Szkoła Podstawowa w Warszkowie – orientacyjna liczba uczniów  51</w:t>
      </w:r>
    </w:p>
    <w:p w:rsidR="00D03B22" w:rsidRPr="00B105E0" w:rsidRDefault="00CD41B0" w:rsidP="00CD41B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629"/>
        <w:jc w:val="both"/>
        <w:rPr>
          <w:rFonts w:ascii="Times New Roman" w:hAnsi="Times New Roman"/>
          <w:color w:val="000000"/>
          <w:sz w:val="24"/>
          <w:szCs w:val="24"/>
        </w:rPr>
      </w:pPr>
      <w:r w:rsidRPr="00B105E0">
        <w:rPr>
          <w:rFonts w:ascii="Times New Roman" w:hAnsi="Times New Roman"/>
          <w:color w:val="000000"/>
          <w:sz w:val="24"/>
          <w:szCs w:val="24"/>
        </w:rPr>
        <w:t xml:space="preserve">   i)</w:t>
      </w:r>
      <w:r w:rsidR="00D03B22" w:rsidRPr="00B105E0">
        <w:rPr>
          <w:rFonts w:ascii="Times New Roman" w:hAnsi="Times New Roman"/>
          <w:color w:val="000000"/>
          <w:sz w:val="24"/>
          <w:szCs w:val="24"/>
        </w:rPr>
        <w:t xml:space="preserve">   Przedszkole /5 i 6 lat/ w Warszkowie - orientacyjna liczba dzieci 17</w:t>
      </w:r>
    </w:p>
    <w:p w:rsidR="00D03B22" w:rsidRPr="003E465B" w:rsidRDefault="00CD41B0" w:rsidP="00CD41B0">
      <w:pPr>
        <w:pStyle w:val="Akapitzlist"/>
        <w:widowControl w:val="0"/>
        <w:autoSpaceDE w:val="0"/>
        <w:autoSpaceDN w:val="0"/>
        <w:adjustRightInd w:val="0"/>
        <w:spacing w:after="0" w:line="240" w:lineRule="auto"/>
        <w:ind w:left="177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j)</w:t>
      </w:r>
      <w:r w:rsidR="00D03B22" w:rsidRPr="003E465B">
        <w:rPr>
          <w:rFonts w:ascii="Times New Roman" w:hAnsi="Times New Roman"/>
          <w:color w:val="000000"/>
          <w:sz w:val="24"/>
          <w:szCs w:val="24"/>
        </w:rPr>
        <w:t xml:space="preserve">   Przedszkole /5 i 6 lat/ w Gwiazdowie – orientacyjna liczba dzieci 23</w:t>
      </w:r>
    </w:p>
    <w:p w:rsidR="00D03B22" w:rsidRPr="003E465B" w:rsidRDefault="00D03B22" w:rsidP="00D03B22">
      <w:pPr>
        <w:jc w:val="both"/>
        <w:rPr>
          <w:sz w:val="24"/>
          <w:szCs w:val="24"/>
        </w:rPr>
      </w:pPr>
    </w:p>
    <w:p w:rsidR="00D03B22" w:rsidRPr="003E465B" w:rsidRDefault="00D03B22" w:rsidP="00687321">
      <w:pPr>
        <w:widowControl w:val="0"/>
        <w:numPr>
          <w:ilvl w:val="0"/>
          <w:numId w:val="53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>Przewóz ma być realizowany w oparciu o utworzone przez Wykonawcę linie komunikacji regularnej (z uwzględnieniem przystanku koło świetlicy we wsi Tokary)</w:t>
      </w:r>
      <w:r w:rsidRPr="003E465B">
        <w:rPr>
          <w:bCs/>
          <w:sz w:val="24"/>
          <w:szCs w:val="24"/>
        </w:rPr>
        <w:br/>
      </w:r>
      <w:r w:rsidRPr="003E465B">
        <w:rPr>
          <w:bCs/>
          <w:sz w:val="24"/>
          <w:szCs w:val="24"/>
        </w:rPr>
        <w:lastRenderedPageBreak/>
        <w:t>z pierwszeństwem przejazdu dzieci i młodzieży – na podstawie biletów miesięcznych.</w:t>
      </w:r>
    </w:p>
    <w:p w:rsidR="00D03B22" w:rsidRPr="003E465B" w:rsidRDefault="00D03B22" w:rsidP="00687321">
      <w:pPr>
        <w:widowControl w:val="0"/>
        <w:numPr>
          <w:ilvl w:val="0"/>
          <w:numId w:val="53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 xml:space="preserve">Opiekę w autobusach na trasach przewożących uczniów zabezpiecza i zatrudnia Wykonawca. </w:t>
      </w:r>
    </w:p>
    <w:p w:rsidR="00D03B22" w:rsidRPr="003E465B" w:rsidRDefault="00D03B22" w:rsidP="00687321">
      <w:pPr>
        <w:widowControl w:val="0"/>
        <w:numPr>
          <w:ilvl w:val="0"/>
          <w:numId w:val="53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 xml:space="preserve">Linie komunikacji regularnej muszą być ułożone w ten sposób, aby umożliwiły uczniom przejazd autobusami z miejsca zamieszkania do szkoły oraz ze szkoły do miejsca </w:t>
      </w:r>
      <w:r w:rsidR="00B105E0" w:rsidRPr="003E465B">
        <w:rPr>
          <w:bCs/>
          <w:sz w:val="24"/>
          <w:szCs w:val="24"/>
        </w:rPr>
        <w:t>zamieszkania(zgodnie z Tabelą Formularza ofertowego – Zał. Nr 1) w dni nauki tak, aby uczniowie</w:t>
      </w:r>
      <w:r w:rsidR="00B105E0" w:rsidRPr="00B105E0">
        <w:rPr>
          <w:bCs/>
          <w:sz w:val="24"/>
          <w:szCs w:val="24"/>
        </w:rPr>
        <w:t xml:space="preserve"> </w:t>
      </w:r>
      <w:r w:rsidR="00B105E0" w:rsidRPr="003E465B">
        <w:rPr>
          <w:bCs/>
          <w:sz w:val="24"/>
          <w:szCs w:val="24"/>
        </w:rPr>
        <w:t>dotarli do</w:t>
      </w:r>
      <w:r w:rsidR="00B105E0" w:rsidRPr="000E6781">
        <w:rPr>
          <w:bCs/>
        </w:rPr>
        <w:t xml:space="preserve"> </w:t>
      </w:r>
      <w:r w:rsidR="00B105E0" w:rsidRPr="003E465B">
        <w:rPr>
          <w:bCs/>
          <w:sz w:val="24"/>
          <w:szCs w:val="24"/>
        </w:rPr>
        <w:t>odpowiednich szkół najpóźniej do godz. 7</w:t>
      </w:r>
      <w:r w:rsidR="00B105E0" w:rsidRPr="003E465B">
        <w:rPr>
          <w:bCs/>
          <w:sz w:val="24"/>
          <w:szCs w:val="24"/>
          <w:vertAlign w:val="superscript"/>
        </w:rPr>
        <w:t xml:space="preserve">50 </w:t>
      </w:r>
      <w:r w:rsidR="00B105E0" w:rsidRPr="003E465B">
        <w:rPr>
          <w:bCs/>
          <w:sz w:val="24"/>
          <w:szCs w:val="24"/>
        </w:rPr>
        <w:t>oraz kursy popołudniowe</w:t>
      </w:r>
      <w:r w:rsidR="00B105E0" w:rsidRPr="00B105E0">
        <w:rPr>
          <w:bCs/>
          <w:sz w:val="24"/>
          <w:szCs w:val="24"/>
        </w:rPr>
        <w:t xml:space="preserve"> </w:t>
      </w:r>
      <w:r w:rsidR="00B105E0" w:rsidRPr="003E465B">
        <w:rPr>
          <w:bCs/>
          <w:sz w:val="24"/>
          <w:szCs w:val="24"/>
        </w:rPr>
        <w:t>ze</w:t>
      </w:r>
    </w:p>
    <w:p w:rsidR="00D03B22" w:rsidRPr="003E465B" w:rsidRDefault="00D03B22" w:rsidP="00D03B22">
      <w:pPr>
        <w:tabs>
          <w:tab w:val="left" w:pos="284"/>
        </w:tabs>
        <w:jc w:val="both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 xml:space="preserve">szkół </w:t>
      </w:r>
      <w:r w:rsidR="00B105E0" w:rsidRPr="003E465B">
        <w:rPr>
          <w:bCs/>
          <w:sz w:val="24"/>
          <w:szCs w:val="24"/>
        </w:rPr>
        <w:t>w godzinach 12</w:t>
      </w:r>
      <w:r w:rsidR="00B105E0" w:rsidRPr="003E465B">
        <w:rPr>
          <w:bCs/>
          <w:sz w:val="24"/>
          <w:szCs w:val="24"/>
          <w:vertAlign w:val="superscript"/>
        </w:rPr>
        <w:t>00</w:t>
      </w:r>
      <w:r w:rsidR="00B105E0" w:rsidRPr="003E465B">
        <w:rPr>
          <w:bCs/>
          <w:sz w:val="24"/>
          <w:szCs w:val="24"/>
        </w:rPr>
        <w:t xml:space="preserve"> – 16</w:t>
      </w:r>
      <w:r w:rsidR="00B105E0" w:rsidRPr="003E465B">
        <w:rPr>
          <w:bCs/>
          <w:sz w:val="24"/>
          <w:szCs w:val="24"/>
          <w:vertAlign w:val="superscript"/>
        </w:rPr>
        <w:t>00</w:t>
      </w:r>
      <w:r w:rsidR="00B105E0" w:rsidRPr="003E465B">
        <w:rPr>
          <w:bCs/>
          <w:sz w:val="24"/>
          <w:szCs w:val="24"/>
        </w:rPr>
        <w:t>, przy zachowaniu norm bezpieczeństwa obowiązujących</w:t>
      </w:r>
      <w:r w:rsidRPr="003E465B">
        <w:rPr>
          <w:bCs/>
          <w:sz w:val="24"/>
          <w:szCs w:val="24"/>
        </w:rPr>
        <w:br/>
        <w:t xml:space="preserve">w zakresie transportu drogowego osób, a także dostosowaniu liczby kursów oraz pojemności (liczby miejsc) autobusów na poszczególnych trasach do ilości przewożonych osób. </w:t>
      </w:r>
    </w:p>
    <w:p w:rsidR="00D03B22" w:rsidRPr="003E465B" w:rsidRDefault="00D03B22" w:rsidP="00687321">
      <w:pPr>
        <w:widowControl w:val="0"/>
        <w:numPr>
          <w:ilvl w:val="0"/>
          <w:numId w:val="53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bCs/>
          <w:sz w:val="24"/>
          <w:szCs w:val="24"/>
        </w:rPr>
      </w:pPr>
      <w:r w:rsidRPr="003E465B">
        <w:rPr>
          <w:bCs/>
          <w:sz w:val="24"/>
          <w:szCs w:val="24"/>
        </w:rPr>
        <w:t xml:space="preserve">Wykonawca zobowiązany jest do ścisłej współpracy z dyrektorami szkół w zakresie ustalania dowozów i </w:t>
      </w:r>
      <w:proofErr w:type="spellStart"/>
      <w:r w:rsidRPr="003E465B">
        <w:rPr>
          <w:bCs/>
          <w:sz w:val="24"/>
          <w:szCs w:val="24"/>
        </w:rPr>
        <w:t>odwozów</w:t>
      </w:r>
      <w:proofErr w:type="spellEnd"/>
      <w:r w:rsidRPr="003E465B">
        <w:rPr>
          <w:bCs/>
          <w:sz w:val="24"/>
          <w:szCs w:val="24"/>
        </w:rPr>
        <w:t xml:space="preserve"> uczniów na i z zajęć szkolnych uwzględniając organizację roku szkolnego </w:t>
      </w:r>
      <w:r w:rsidR="00B105E0" w:rsidRPr="003E465B">
        <w:rPr>
          <w:bCs/>
          <w:sz w:val="24"/>
          <w:szCs w:val="24"/>
        </w:rPr>
        <w:t>z każdym z dyrektorów w związku ze zmianami w rozporządzeniu</w:t>
      </w:r>
      <w:r w:rsidR="00B105E0" w:rsidRPr="00B105E0">
        <w:rPr>
          <w:bCs/>
          <w:sz w:val="24"/>
          <w:szCs w:val="24"/>
        </w:rPr>
        <w:t xml:space="preserve"> </w:t>
      </w:r>
      <w:r w:rsidR="00B105E0">
        <w:rPr>
          <w:bCs/>
          <w:sz w:val="24"/>
          <w:szCs w:val="24"/>
        </w:rPr>
        <w:br/>
        <w:t xml:space="preserve">o </w:t>
      </w:r>
      <w:r w:rsidR="00B105E0" w:rsidRPr="003E465B">
        <w:rPr>
          <w:bCs/>
          <w:sz w:val="24"/>
          <w:szCs w:val="24"/>
        </w:rPr>
        <w:t>organizacji</w:t>
      </w:r>
      <w:r w:rsidR="00B105E0" w:rsidRPr="00B105E0">
        <w:rPr>
          <w:bCs/>
          <w:sz w:val="24"/>
          <w:szCs w:val="24"/>
        </w:rPr>
        <w:t xml:space="preserve"> </w:t>
      </w:r>
      <w:r w:rsidR="00B105E0" w:rsidRPr="003E465B">
        <w:rPr>
          <w:bCs/>
          <w:sz w:val="24"/>
          <w:szCs w:val="24"/>
        </w:rPr>
        <w:t>roku szkolnego dającymi możliwości indywidualnego określenia terminów dni</w:t>
      </w:r>
      <w:r w:rsidRPr="003E465B">
        <w:rPr>
          <w:bCs/>
          <w:sz w:val="24"/>
          <w:szCs w:val="24"/>
        </w:rPr>
        <w:br/>
        <w:t>wolnych od zajęć dydaktyczno – wychowawczych, (6 dni dla szkół podstawowych, 8 dni dla gimnazjów).</w:t>
      </w:r>
    </w:p>
    <w:p w:rsidR="00D03B22" w:rsidRPr="003E465B" w:rsidRDefault="00D03B22" w:rsidP="00687321">
      <w:pPr>
        <w:widowControl w:val="0"/>
        <w:numPr>
          <w:ilvl w:val="0"/>
          <w:numId w:val="53"/>
        </w:numPr>
        <w:tabs>
          <w:tab w:val="clear" w:pos="340"/>
          <w:tab w:val="num" w:pos="0"/>
          <w:tab w:val="left" w:pos="360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3E465B">
        <w:rPr>
          <w:sz w:val="24"/>
          <w:szCs w:val="24"/>
        </w:rPr>
        <w:t>Dyrektor może również ustalić inny dodatkowy dzień wolny od zajęć pod warunkiem odpracowania go w sobotę. O tym fakcie dyrektor szkoły jest zobowiązany powiadomić przewoźnika z co najmniej dwutygodniowym wyprzedzeniem.</w:t>
      </w:r>
    </w:p>
    <w:p w:rsidR="00D03B22" w:rsidRPr="003E465B" w:rsidRDefault="00D03B22" w:rsidP="00687321">
      <w:pPr>
        <w:widowControl w:val="0"/>
        <w:numPr>
          <w:ilvl w:val="0"/>
          <w:numId w:val="53"/>
        </w:numPr>
        <w:tabs>
          <w:tab w:val="clear" w:pos="340"/>
          <w:tab w:val="num" w:pos="0"/>
          <w:tab w:val="left" w:pos="360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3E465B">
        <w:rPr>
          <w:sz w:val="24"/>
          <w:szCs w:val="24"/>
        </w:rPr>
        <w:t>W związku z niezrealizowaniem usługi dowozu uczniów do szkół w okresie ferii zimowych</w:t>
      </w:r>
      <w:r w:rsidR="00B105E0" w:rsidRPr="00B105E0">
        <w:rPr>
          <w:sz w:val="24"/>
          <w:szCs w:val="24"/>
        </w:rPr>
        <w:t xml:space="preserve"> </w:t>
      </w:r>
      <w:r w:rsidR="00B105E0" w:rsidRPr="003E465B">
        <w:rPr>
          <w:sz w:val="24"/>
          <w:szCs w:val="24"/>
        </w:rPr>
        <w:t>i wystawieniem faktur przez Wykonawcę jak za pełny miesiąc, Wykonawca</w:t>
      </w:r>
      <w:r w:rsidR="00B105E0" w:rsidRPr="00B105E0">
        <w:rPr>
          <w:sz w:val="24"/>
          <w:szCs w:val="24"/>
        </w:rPr>
        <w:t xml:space="preserve"> </w:t>
      </w:r>
      <w:r w:rsidR="00B105E0" w:rsidRPr="003E465B">
        <w:rPr>
          <w:sz w:val="24"/>
          <w:szCs w:val="24"/>
        </w:rPr>
        <w:t>zobowiązuje</w:t>
      </w:r>
      <w:r w:rsidR="00B105E0" w:rsidRPr="00B105E0">
        <w:rPr>
          <w:sz w:val="24"/>
          <w:szCs w:val="24"/>
        </w:rPr>
        <w:t xml:space="preserve"> </w:t>
      </w:r>
      <w:r w:rsidR="00B105E0" w:rsidRPr="003E465B">
        <w:rPr>
          <w:sz w:val="24"/>
          <w:szCs w:val="24"/>
        </w:rPr>
        <w:t>się do wykonania dodatkowych usług transportowych w innych terminach do</w:t>
      </w:r>
      <w:r w:rsidRPr="003E465B">
        <w:rPr>
          <w:sz w:val="24"/>
          <w:szCs w:val="24"/>
        </w:rPr>
        <w:br/>
        <w:t>wysokości 50% tej faktury na rzecz Zamawiającego.</w:t>
      </w:r>
    </w:p>
    <w:p w:rsidR="00D03B22" w:rsidRPr="003E465B" w:rsidRDefault="00D03B22" w:rsidP="00687321">
      <w:pPr>
        <w:widowControl w:val="0"/>
        <w:numPr>
          <w:ilvl w:val="0"/>
          <w:numId w:val="53"/>
        </w:numPr>
        <w:tabs>
          <w:tab w:val="clear" w:pos="340"/>
          <w:tab w:val="num" w:pos="0"/>
          <w:tab w:val="left" w:pos="360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3E465B">
        <w:rPr>
          <w:sz w:val="24"/>
          <w:szCs w:val="24"/>
        </w:rPr>
        <w:t>Zamawiający zastrzega sobie prawo do zmiany liczby uczniów na wszystkich liniach przewozowych w całym okresie trwania umowy oraz wprowadzenia modyfikacji polegających na przewozie uczniów z innych miejscowości – z terenu Gminy Sławno – niż wymienione w Tabeli Formularza ofertowego.</w:t>
      </w:r>
    </w:p>
    <w:p w:rsidR="00D03B22" w:rsidRPr="003E465B" w:rsidRDefault="00D03B22" w:rsidP="00687321">
      <w:pPr>
        <w:widowControl w:val="0"/>
        <w:numPr>
          <w:ilvl w:val="0"/>
          <w:numId w:val="53"/>
        </w:numPr>
        <w:tabs>
          <w:tab w:val="clear" w:pos="340"/>
          <w:tab w:val="num" w:pos="0"/>
          <w:tab w:val="left" w:pos="360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3E465B">
        <w:rPr>
          <w:bCs/>
          <w:sz w:val="24"/>
          <w:szCs w:val="24"/>
        </w:rPr>
        <w:t xml:space="preserve">Przewóz uczniów będzie realizowany na podstawie biletów miesięcznych wystawionych uczniom w oparciu o imienne listy uprawnionych do korzystania </w:t>
      </w:r>
      <w:r w:rsidR="003E465B" w:rsidRPr="003E465B">
        <w:rPr>
          <w:bCs/>
          <w:sz w:val="24"/>
          <w:szCs w:val="24"/>
        </w:rPr>
        <w:t>z przewozu dostarczonych</w:t>
      </w:r>
      <w:r w:rsidRPr="003E465B">
        <w:rPr>
          <w:bCs/>
          <w:sz w:val="24"/>
          <w:szCs w:val="24"/>
        </w:rPr>
        <w:br/>
        <w:t>Wykonawcy przez dyrektorów  szkół wymienionych w ust. 2.</w:t>
      </w:r>
    </w:p>
    <w:p w:rsidR="00D03B22" w:rsidRPr="003E465B" w:rsidRDefault="00D03B22" w:rsidP="00687321">
      <w:pPr>
        <w:widowControl w:val="0"/>
        <w:numPr>
          <w:ilvl w:val="0"/>
          <w:numId w:val="53"/>
        </w:numPr>
        <w:tabs>
          <w:tab w:val="clear" w:pos="340"/>
          <w:tab w:val="num" w:pos="0"/>
          <w:tab w:val="left" w:pos="360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3E465B">
        <w:rPr>
          <w:sz w:val="24"/>
          <w:szCs w:val="24"/>
        </w:rPr>
        <w:t>Umowę zawiera się na okres od dnia 02 września 2013 r. do dnia 27 czerwca 2014 r.</w:t>
      </w:r>
    </w:p>
    <w:p w:rsidR="00D03B22" w:rsidRPr="003E465B" w:rsidRDefault="00D03B22" w:rsidP="00D03B22">
      <w:pPr>
        <w:tabs>
          <w:tab w:val="left" w:pos="284"/>
        </w:tabs>
        <w:jc w:val="both"/>
        <w:rPr>
          <w:bCs/>
          <w:sz w:val="24"/>
          <w:szCs w:val="24"/>
        </w:rPr>
      </w:pPr>
    </w:p>
    <w:p w:rsidR="00D03B22" w:rsidRDefault="00D03B22" w:rsidP="00D03B22">
      <w:pPr>
        <w:tabs>
          <w:tab w:val="left" w:pos="284"/>
        </w:tabs>
        <w:jc w:val="center"/>
        <w:rPr>
          <w:b/>
          <w:bCs/>
        </w:rPr>
      </w:pPr>
      <w:r w:rsidRPr="000E6781">
        <w:rPr>
          <w:b/>
          <w:bCs/>
        </w:rPr>
        <w:t>§ 2</w:t>
      </w:r>
    </w:p>
    <w:p w:rsidR="00D03B22" w:rsidRPr="000E6781" w:rsidRDefault="00D03B22" w:rsidP="00D03B22">
      <w:pPr>
        <w:tabs>
          <w:tab w:val="left" w:pos="284"/>
        </w:tabs>
        <w:jc w:val="center"/>
        <w:rPr>
          <w:b/>
          <w:bCs/>
        </w:rPr>
      </w:pPr>
    </w:p>
    <w:p w:rsidR="00D03B22" w:rsidRPr="00B105E0" w:rsidRDefault="00D03B22" w:rsidP="00D03B22">
      <w:pPr>
        <w:tabs>
          <w:tab w:val="num" w:pos="340"/>
        </w:tabs>
        <w:jc w:val="both"/>
        <w:rPr>
          <w:sz w:val="24"/>
          <w:szCs w:val="24"/>
        </w:rPr>
      </w:pPr>
      <w:r w:rsidRPr="00B105E0">
        <w:rPr>
          <w:sz w:val="24"/>
          <w:szCs w:val="24"/>
        </w:rPr>
        <w:t>1. Wykonawca oświadcza, iż posiada niezbędne środki transportu, odpowiednią kadrę pracowników oraz wszelkie licencje i zezwolenia wymagane przez prawo do wykonywania niniejszej umowy.</w:t>
      </w:r>
    </w:p>
    <w:p w:rsidR="00D03B22" w:rsidRPr="00B105E0" w:rsidRDefault="00D03B22" w:rsidP="00687321">
      <w:pPr>
        <w:widowControl w:val="0"/>
        <w:numPr>
          <w:ilvl w:val="0"/>
          <w:numId w:val="54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>Wykonawca zabezpiecza i zatrudnia opiekunów wychowawczych w czasie przejazdu uczniów.</w:t>
      </w:r>
    </w:p>
    <w:p w:rsidR="00D03B22" w:rsidRPr="00B105E0" w:rsidRDefault="00D03B22" w:rsidP="00687321">
      <w:pPr>
        <w:widowControl w:val="0"/>
        <w:numPr>
          <w:ilvl w:val="0"/>
          <w:numId w:val="54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 xml:space="preserve">Wykonawca zobowiązuje się do zapewnienia przewożonym osobom właściwych warunków bezpieczeństwa i higieny oraz niezbędnych wygód zgodnych z normami obowiązującymi </w:t>
      </w:r>
      <w:r w:rsidRPr="00B105E0">
        <w:rPr>
          <w:sz w:val="24"/>
          <w:szCs w:val="24"/>
        </w:rPr>
        <w:br/>
        <w:t>w zakresie transportu drogowego osób.</w:t>
      </w:r>
    </w:p>
    <w:p w:rsidR="00D03B22" w:rsidRPr="00B105E0" w:rsidRDefault="00D03B22" w:rsidP="00687321">
      <w:pPr>
        <w:widowControl w:val="0"/>
        <w:numPr>
          <w:ilvl w:val="0"/>
          <w:numId w:val="54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 xml:space="preserve">Wykonawca ponosi odpowiedzialność za bagaże osób przewożonych, gdy szkoda </w:t>
      </w:r>
      <w:r w:rsidRPr="00B105E0">
        <w:rPr>
          <w:sz w:val="24"/>
          <w:szCs w:val="24"/>
        </w:rPr>
        <w:br/>
        <w:t>w nich wynikła z jego winy umyślnej lub rażącego niedbalstwa.</w:t>
      </w:r>
    </w:p>
    <w:p w:rsidR="00D03B22" w:rsidRPr="00B105E0" w:rsidRDefault="00D03B22" w:rsidP="00687321">
      <w:pPr>
        <w:widowControl w:val="0"/>
        <w:numPr>
          <w:ilvl w:val="0"/>
          <w:numId w:val="54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>W przypadku uszkodzenia lub awarii autobusu na trasie w trakcie wykonywania zadania, Wykonawca zobowiązuje się do podstawienia zastępczego autobusu. W przeciwnym wypadku</w:t>
      </w:r>
      <w:r w:rsidR="00B105E0" w:rsidRPr="00B105E0">
        <w:rPr>
          <w:sz w:val="24"/>
          <w:szCs w:val="24"/>
        </w:rPr>
        <w:t xml:space="preserve"> Wykonawca zapłaci karę umowną na warunkach określonych w § 5 ust. 1 </w:t>
      </w:r>
      <w:proofErr w:type="spellStart"/>
      <w:r w:rsidR="00B105E0" w:rsidRPr="00B105E0">
        <w:rPr>
          <w:sz w:val="24"/>
          <w:szCs w:val="24"/>
        </w:rPr>
        <w:t>pkt</w:t>
      </w:r>
      <w:proofErr w:type="spellEnd"/>
      <w:r w:rsidR="00B105E0" w:rsidRPr="00B105E0">
        <w:rPr>
          <w:sz w:val="24"/>
          <w:szCs w:val="24"/>
        </w:rPr>
        <w:t xml:space="preserve"> 2 umowy.</w:t>
      </w:r>
    </w:p>
    <w:p w:rsidR="00D03B22" w:rsidRPr="00B105E0" w:rsidRDefault="00D03B22" w:rsidP="00687321">
      <w:pPr>
        <w:widowControl w:val="0"/>
        <w:numPr>
          <w:ilvl w:val="0"/>
          <w:numId w:val="54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 xml:space="preserve">Wykonawca jest zwolniony od obowiązku przewozu i nie ponosi odpowiedzialności za niewykonanie usługi, jeżeli zachodzą uniemożliwiające przewóz okoliczności, których </w:t>
      </w:r>
      <w:r w:rsidRPr="00B105E0">
        <w:rPr>
          <w:sz w:val="24"/>
          <w:szCs w:val="24"/>
        </w:rPr>
        <w:lastRenderedPageBreak/>
        <w:t xml:space="preserve">Wykonawca nie mógł przewidzieć ani zapobiec ich skutkom. O zaistnieniu takiej sytuacji Wykonawca musi niezwłocznie poinformować Zamawiającego i w ciągu 3 dni od zawiadomienia przedstawić dowody na potwierdzenie tych okoliczności.  </w:t>
      </w:r>
    </w:p>
    <w:p w:rsidR="00D03B22" w:rsidRPr="00B105E0" w:rsidRDefault="00D03B22" w:rsidP="00D03B22">
      <w:pPr>
        <w:jc w:val="center"/>
        <w:rPr>
          <w:b/>
          <w:bCs/>
          <w:sz w:val="24"/>
          <w:szCs w:val="24"/>
        </w:rPr>
      </w:pPr>
      <w:r w:rsidRPr="00B105E0">
        <w:rPr>
          <w:b/>
          <w:bCs/>
          <w:sz w:val="24"/>
          <w:szCs w:val="24"/>
        </w:rPr>
        <w:t>§ 3.</w:t>
      </w:r>
    </w:p>
    <w:p w:rsidR="00D03B22" w:rsidRPr="00B105E0" w:rsidRDefault="00D03B22" w:rsidP="00D03B22">
      <w:pPr>
        <w:jc w:val="center"/>
        <w:rPr>
          <w:b/>
          <w:bCs/>
          <w:sz w:val="24"/>
          <w:szCs w:val="24"/>
        </w:rPr>
      </w:pPr>
    </w:p>
    <w:p w:rsidR="00D03B22" w:rsidRPr="00B105E0" w:rsidRDefault="00D03B22" w:rsidP="00D03B22">
      <w:pPr>
        <w:jc w:val="both"/>
        <w:rPr>
          <w:bCs/>
          <w:sz w:val="24"/>
          <w:szCs w:val="24"/>
        </w:rPr>
      </w:pPr>
      <w:r w:rsidRPr="00B105E0">
        <w:rPr>
          <w:sz w:val="24"/>
          <w:szCs w:val="24"/>
        </w:rPr>
        <w:t>1.</w:t>
      </w:r>
      <w:r w:rsidRPr="00B105E0">
        <w:rPr>
          <w:bCs/>
          <w:sz w:val="24"/>
          <w:szCs w:val="24"/>
        </w:rPr>
        <w:t xml:space="preserve"> Wynagrodzenie Wykonawcy ustala się na podstawie sprzedanych biletów miesięcznych wystawionych w oparciu o imienny wykaz ucz</w:t>
      </w:r>
      <w:r w:rsidR="000056C5">
        <w:rPr>
          <w:bCs/>
          <w:sz w:val="24"/>
          <w:szCs w:val="24"/>
        </w:rPr>
        <w:t xml:space="preserve">niów, o którym mowa w § 1 ust. </w:t>
      </w:r>
      <w:r w:rsidR="000056C5" w:rsidRPr="004D6D7A">
        <w:rPr>
          <w:bCs/>
          <w:sz w:val="24"/>
          <w:szCs w:val="24"/>
        </w:rPr>
        <w:t>10</w:t>
      </w:r>
      <w:r w:rsidRPr="00B105E0">
        <w:rPr>
          <w:bCs/>
          <w:sz w:val="24"/>
          <w:szCs w:val="24"/>
        </w:rPr>
        <w:t>.</w:t>
      </w:r>
    </w:p>
    <w:p w:rsidR="00D03B22" w:rsidRPr="00B105E0" w:rsidRDefault="00D03B22" w:rsidP="00687321">
      <w:pPr>
        <w:widowControl w:val="0"/>
        <w:numPr>
          <w:ilvl w:val="0"/>
          <w:numId w:val="55"/>
        </w:numPr>
        <w:tabs>
          <w:tab w:val="clear" w:pos="1117"/>
          <w:tab w:val="num" w:pos="0"/>
          <w:tab w:val="left" w:pos="284"/>
        </w:tabs>
        <w:suppressAutoHyphens/>
        <w:ind w:left="0" w:firstLine="0"/>
        <w:jc w:val="both"/>
        <w:rPr>
          <w:bCs/>
          <w:sz w:val="24"/>
          <w:szCs w:val="24"/>
        </w:rPr>
      </w:pPr>
      <w:r w:rsidRPr="00B105E0">
        <w:rPr>
          <w:bCs/>
          <w:sz w:val="24"/>
          <w:szCs w:val="24"/>
        </w:rPr>
        <w:t xml:space="preserve">Ceny jednostkowe za bilety miesięczne określa Tabela Formularza ofertowego złożonego przez Wykonawcę w związku z ubieganiem, się o </w:t>
      </w:r>
      <w:r w:rsidRPr="00B105E0">
        <w:rPr>
          <w:sz w:val="24"/>
          <w:szCs w:val="24"/>
        </w:rPr>
        <w:t>udzielenie zamówienia publicznego objętego niniejszą umową</w:t>
      </w:r>
      <w:r w:rsidRPr="00B105E0">
        <w:rPr>
          <w:bCs/>
          <w:sz w:val="24"/>
          <w:szCs w:val="24"/>
        </w:rPr>
        <w:t xml:space="preserve"> z zastrzeżeniem ust. 3 i ust. 4</w:t>
      </w:r>
      <w:r w:rsidRPr="00B105E0">
        <w:rPr>
          <w:sz w:val="24"/>
          <w:szCs w:val="24"/>
        </w:rPr>
        <w:t>.</w:t>
      </w:r>
    </w:p>
    <w:p w:rsidR="00D03B22" w:rsidRPr="00B105E0" w:rsidRDefault="00D03B22" w:rsidP="00687321">
      <w:pPr>
        <w:widowControl w:val="0"/>
        <w:numPr>
          <w:ilvl w:val="0"/>
          <w:numId w:val="55"/>
        </w:numPr>
        <w:tabs>
          <w:tab w:val="clear" w:pos="1117"/>
          <w:tab w:val="num" w:pos="0"/>
          <w:tab w:val="left" w:pos="284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>Ustalona cena biletów miesięcznych na połączenia pomiędzy wszystkimi miejscowościami nie może ulec zmianie w całym okresie trwania umowy.</w:t>
      </w:r>
    </w:p>
    <w:p w:rsidR="00D03B22" w:rsidRPr="00B105E0" w:rsidRDefault="00D03B22" w:rsidP="00687321">
      <w:pPr>
        <w:widowControl w:val="0"/>
        <w:numPr>
          <w:ilvl w:val="0"/>
          <w:numId w:val="55"/>
        </w:numPr>
        <w:tabs>
          <w:tab w:val="clear" w:pos="1117"/>
          <w:tab w:val="num" w:pos="0"/>
          <w:tab w:val="left" w:pos="284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 xml:space="preserve">Cena biletów miesięcznych za przejazdy do szkół z innych miejscowości – z terenu Gminy Sławno – niż wymienione w Tabeli Formularza ofertowego, zostaną ustalone </w:t>
      </w:r>
      <w:r w:rsidRPr="00B105E0">
        <w:rPr>
          <w:sz w:val="24"/>
          <w:szCs w:val="24"/>
        </w:rPr>
        <w:br/>
        <w:t>w taki sposób, że ich cena będzie taka jak cena biletu miesięcznego określona przez Wykonawcę</w:t>
      </w:r>
      <w:r w:rsidR="00B105E0" w:rsidRPr="00B105E0">
        <w:rPr>
          <w:sz w:val="24"/>
          <w:szCs w:val="24"/>
        </w:rPr>
        <w:t xml:space="preserve"> w Tabeli  Formularza ofertowego dla przewozu na trasie o takiej samej lub</w:t>
      </w:r>
      <w:r w:rsidRPr="00B105E0">
        <w:rPr>
          <w:sz w:val="24"/>
          <w:szCs w:val="24"/>
        </w:rPr>
        <w:br/>
        <w:t xml:space="preserve">najbardziej zbliżonej długości przejazdu liczonej w kilometrach. </w:t>
      </w:r>
    </w:p>
    <w:p w:rsidR="00D03B22" w:rsidRPr="00B105E0" w:rsidRDefault="00D03B22" w:rsidP="00687321">
      <w:pPr>
        <w:widowControl w:val="0"/>
        <w:numPr>
          <w:ilvl w:val="0"/>
          <w:numId w:val="55"/>
        </w:numPr>
        <w:tabs>
          <w:tab w:val="clear" w:pos="1117"/>
          <w:tab w:val="num" w:pos="0"/>
          <w:tab w:val="left" w:pos="284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 xml:space="preserve">Do cen biletów zostanie doliczony podatek od towarów i usług (VAT) zgodnie </w:t>
      </w:r>
      <w:r w:rsidRPr="00B105E0">
        <w:rPr>
          <w:sz w:val="24"/>
          <w:szCs w:val="24"/>
        </w:rPr>
        <w:br/>
        <w:t>z obowiązującymi przepisami w dniu wystawienia faktury.</w:t>
      </w:r>
    </w:p>
    <w:p w:rsidR="00D03B22" w:rsidRPr="00B105E0" w:rsidRDefault="00D03B22" w:rsidP="00687321">
      <w:pPr>
        <w:widowControl w:val="0"/>
        <w:numPr>
          <w:ilvl w:val="0"/>
          <w:numId w:val="55"/>
        </w:numPr>
        <w:tabs>
          <w:tab w:val="clear" w:pos="1117"/>
          <w:tab w:val="num" w:pos="0"/>
          <w:tab w:val="left" w:pos="284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 xml:space="preserve">Płatność za usługę regulowana będzie na podstawie faktur VAT wystawianych </w:t>
      </w:r>
      <w:r w:rsidRPr="00B105E0">
        <w:rPr>
          <w:sz w:val="24"/>
          <w:szCs w:val="24"/>
        </w:rPr>
        <w:br/>
        <w:t xml:space="preserve">w miesiącu po wykonaniu zadania, w ciągu 14 dni od daty wpływu faktury VAT do Zamawiającego. </w:t>
      </w:r>
    </w:p>
    <w:p w:rsidR="00D03B22" w:rsidRPr="00B105E0" w:rsidRDefault="00D03B22" w:rsidP="00687321">
      <w:pPr>
        <w:widowControl w:val="0"/>
        <w:numPr>
          <w:ilvl w:val="0"/>
          <w:numId w:val="55"/>
        </w:numPr>
        <w:tabs>
          <w:tab w:val="clear" w:pos="1117"/>
          <w:tab w:val="num" w:pos="0"/>
          <w:tab w:val="left" w:pos="284"/>
        </w:tabs>
        <w:suppressAutoHyphens/>
        <w:autoSpaceDE w:val="0"/>
        <w:ind w:left="0" w:firstLine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 xml:space="preserve">Należność za usługę regulowana będzie w trybie polecenia przelewu na rachunek </w:t>
      </w:r>
    </w:p>
    <w:p w:rsidR="00D03B22" w:rsidRPr="00B105E0" w:rsidRDefault="00D03B22" w:rsidP="00D03B22">
      <w:pPr>
        <w:tabs>
          <w:tab w:val="left" w:pos="284"/>
        </w:tabs>
        <w:autoSpaceDE w:val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>Wykonawcy w banku :</w:t>
      </w:r>
    </w:p>
    <w:p w:rsidR="00D03B22" w:rsidRPr="00B105E0" w:rsidRDefault="00D03B22" w:rsidP="00D03B22">
      <w:pPr>
        <w:tabs>
          <w:tab w:val="left" w:pos="284"/>
        </w:tabs>
        <w:autoSpaceDE w:val="0"/>
        <w:jc w:val="both"/>
        <w:rPr>
          <w:sz w:val="24"/>
          <w:szCs w:val="24"/>
        </w:rPr>
      </w:pPr>
    </w:p>
    <w:p w:rsidR="00D03B22" w:rsidRPr="00B105E0" w:rsidRDefault="00D03B22" w:rsidP="00D03B22">
      <w:pPr>
        <w:tabs>
          <w:tab w:val="left" w:pos="284"/>
        </w:tabs>
        <w:autoSpaceDE w:val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>……………………</w:t>
      </w:r>
      <w:r w:rsidR="00152205">
        <w:rPr>
          <w:sz w:val="24"/>
          <w:szCs w:val="24"/>
        </w:rPr>
        <w:t>……………………………………………………………………………</w:t>
      </w:r>
    </w:p>
    <w:p w:rsidR="00D03B22" w:rsidRPr="00B105E0" w:rsidRDefault="00D03B22" w:rsidP="00D03B22">
      <w:pPr>
        <w:tabs>
          <w:tab w:val="left" w:pos="284"/>
        </w:tabs>
        <w:autoSpaceDE w:val="0"/>
        <w:jc w:val="both"/>
        <w:rPr>
          <w:sz w:val="24"/>
          <w:szCs w:val="24"/>
        </w:rPr>
      </w:pPr>
    </w:p>
    <w:p w:rsidR="00D03B22" w:rsidRPr="00B105E0" w:rsidRDefault="00D03B22" w:rsidP="00D03B22">
      <w:pPr>
        <w:tabs>
          <w:tab w:val="left" w:pos="284"/>
        </w:tabs>
        <w:autoSpaceDE w:val="0"/>
        <w:jc w:val="both"/>
        <w:rPr>
          <w:sz w:val="24"/>
          <w:szCs w:val="24"/>
        </w:rPr>
      </w:pPr>
      <w:r w:rsidRPr="00B105E0">
        <w:rPr>
          <w:sz w:val="24"/>
          <w:szCs w:val="24"/>
        </w:rPr>
        <w:t>……………………</w:t>
      </w:r>
      <w:r w:rsidR="00152205">
        <w:rPr>
          <w:sz w:val="24"/>
          <w:szCs w:val="24"/>
        </w:rPr>
        <w:t>……………………………………………………………………………</w:t>
      </w:r>
    </w:p>
    <w:p w:rsidR="00D03B22" w:rsidRPr="00B105E0" w:rsidRDefault="00D03B22" w:rsidP="00D03B22">
      <w:pPr>
        <w:tabs>
          <w:tab w:val="left" w:pos="284"/>
        </w:tabs>
        <w:autoSpaceDE w:val="0"/>
        <w:jc w:val="both"/>
        <w:rPr>
          <w:sz w:val="24"/>
          <w:szCs w:val="24"/>
        </w:rPr>
      </w:pPr>
    </w:p>
    <w:p w:rsidR="00D03B22" w:rsidRPr="00B105E0" w:rsidRDefault="00D03B22" w:rsidP="00D03B22">
      <w:pPr>
        <w:jc w:val="center"/>
        <w:rPr>
          <w:b/>
          <w:sz w:val="24"/>
          <w:szCs w:val="24"/>
        </w:rPr>
      </w:pPr>
      <w:r w:rsidRPr="00B105E0">
        <w:rPr>
          <w:b/>
          <w:sz w:val="24"/>
          <w:szCs w:val="24"/>
        </w:rPr>
        <w:t>§ 4.</w:t>
      </w:r>
    </w:p>
    <w:p w:rsidR="00D03B22" w:rsidRPr="00B105E0" w:rsidRDefault="00D03B22" w:rsidP="00D03B22">
      <w:pPr>
        <w:jc w:val="center"/>
        <w:rPr>
          <w:sz w:val="24"/>
          <w:szCs w:val="24"/>
        </w:rPr>
      </w:pPr>
    </w:p>
    <w:p w:rsidR="00D03B22" w:rsidRPr="00B105E0" w:rsidRDefault="00D03B22" w:rsidP="00D03B22">
      <w:pPr>
        <w:tabs>
          <w:tab w:val="num" w:pos="340"/>
        </w:tabs>
        <w:jc w:val="both"/>
        <w:rPr>
          <w:sz w:val="24"/>
          <w:szCs w:val="24"/>
        </w:rPr>
      </w:pPr>
      <w:r w:rsidRPr="00B105E0">
        <w:rPr>
          <w:sz w:val="24"/>
          <w:szCs w:val="24"/>
        </w:rPr>
        <w:t>1.</w:t>
      </w:r>
      <w:r w:rsidRPr="00B105E0">
        <w:rPr>
          <w:b/>
          <w:sz w:val="24"/>
          <w:szCs w:val="24"/>
        </w:rPr>
        <w:t xml:space="preserve"> </w:t>
      </w:r>
      <w:r w:rsidRPr="00B105E0">
        <w:rPr>
          <w:sz w:val="24"/>
          <w:szCs w:val="24"/>
        </w:rPr>
        <w:t xml:space="preserve">W razie niewykonania lub nienależytego wykonania umowy Wykonawca zobowiązuje się zapłacić kary umowne w następujących wypadkach i wysokościach: </w:t>
      </w:r>
    </w:p>
    <w:p w:rsidR="00D03B22" w:rsidRPr="00152205" w:rsidRDefault="00D03B22" w:rsidP="00687321">
      <w:pPr>
        <w:widowControl w:val="0"/>
        <w:numPr>
          <w:ilvl w:val="0"/>
          <w:numId w:val="57"/>
        </w:numPr>
        <w:tabs>
          <w:tab w:val="clear" w:pos="1440"/>
          <w:tab w:val="num" w:pos="567"/>
        </w:tabs>
        <w:suppressAutoHyphens/>
        <w:ind w:left="567" w:hanging="283"/>
        <w:jc w:val="both"/>
        <w:rPr>
          <w:sz w:val="24"/>
          <w:szCs w:val="24"/>
        </w:rPr>
      </w:pPr>
      <w:r w:rsidRPr="00152205">
        <w:rPr>
          <w:sz w:val="24"/>
          <w:szCs w:val="24"/>
        </w:rPr>
        <w:t xml:space="preserve">w wysokości 10% wartości ceny ofertowej brutto zaproponowanej przez Wykonawcę w Formularzu ofertowym, gdy Wykonawca odmówi zawarcia umowy lub mimo zawarcia umowy nie przystąpi do wykonywania usługi albo, gdy Zleceniodawca odstąpi od umowy z powodu okoliczności, za które odpowiada Wykonawca, </w:t>
      </w:r>
    </w:p>
    <w:p w:rsidR="00D03B22" w:rsidRPr="00152205" w:rsidRDefault="00D03B22" w:rsidP="00687321">
      <w:pPr>
        <w:widowControl w:val="0"/>
        <w:numPr>
          <w:ilvl w:val="0"/>
          <w:numId w:val="57"/>
        </w:numPr>
        <w:tabs>
          <w:tab w:val="clear" w:pos="1440"/>
          <w:tab w:val="num" w:pos="567"/>
        </w:tabs>
        <w:suppressAutoHyphens/>
        <w:ind w:left="567" w:hanging="283"/>
        <w:jc w:val="both"/>
        <w:rPr>
          <w:sz w:val="24"/>
          <w:szCs w:val="24"/>
        </w:rPr>
      </w:pPr>
      <w:r w:rsidRPr="00152205">
        <w:rPr>
          <w:sz w:val="24"/>
          <w:szCs w:val="24"/>
        </w:rPr>
        <w:t>po podpisaniu umowy i przystąpieniu do wykonywania usługi w wysokości równej 0,5% wartości ceny ofertowej brutto zaproponowanej przez Wykonawcę w Formularzu ofertowym,</w:t>
      </w:r>
      <w:r w:rsidRPr="00152205">
        <w:rPr>
          <w:sz w:val="24"/>
          <w:szCs w:val="24"/>
        </w:rPr>
        <w:br/>
        <w:t>za każdy rozpoczęty dzień niewykonywania usługi,</w:t>
      </w:r>
    </w:p>
    <w:p w:rsidR="00D03B22" w:rsidRPr="00152205" w:rsidRDefault="00D03B22" w:rsidP="00687321">
      <w:pPr>
        <w:widowControl w:val="0"/>
        <w:numPr>
          <w:ilvl w:val="0"/>
          <w:numId w:val="59"/>
        </w:numPr>
        <w:suppressAutoHyphens/>
        <w:jc w:val="both"/>
        <w:rPr>
          <w:sz w:val="24"/>
          <w:szCs w:val="24"/>
        </w:rPr>
      </w:pPr>
      <w:r w:rsidRPr="00152205">
        <w:rPr>
          <w:sz w:val="24"/>
          <w:szCs w:val="24"/>
        </w:rPr>
        <w:t>Kary umowne nie będą naliczane w przypadku niewykonywania usługi z przyczyn określonych w § 2</w:t>
      </w:r>
      <w:r w:rsidRPr="00152205">
        <w:rPr>
          <w:b/>
          <w:sz w:val="24"/>
          <w:szCs w:val="24"/>
        </w:rPr>
        <w:t xml:space="preserve"> </w:t>
      </w:r>
      <w:r w:rsidRPr="00152205">
        <w:rPr>
          <w:sz w:val="24"/>
          <w:szCs w:val="24"/>
        </w:rPr>
        <w:t>ust. 6.</w:t>
      </w:r>
    </w:p>
    <w:p w:rsidR="00D03B22" w:rsidRPr="00152205" w:rsidRDefault="00D03B22" w:rsidP="00D03B22">
      <w:pPr>
        <w:tabs>
          <w:tab w:val="left" w:pos="284"/>
        </w:tabs>
        <w:jc w:val="center"/>
        <w:rPr>
          <w:b/>
          <w:sz w:val="24"/>
          <w:szCs w:val="24"/>
        </w:rPr>
      </w:pPr>
      <w:r w:rsidRPr="00152205">
        <w:rPr>
          <w:b/>
          <w:sz w:val="24"/>
          <w:szCs w:val="24"/>
        </w:rPr>
        <w:t>§ 5.</w:t>
      </w:r>
    </w:p>
    <w:p w:rsidR="00D03B22" w:rsidRPr="00152205" w:rsidRDefault="00D03B22" w:rsidP="00D03B22">
      <w:pPr>
        <w:tabs>
          <w:tab w:val="left" w:pos="284"/>
        </w:tabs>
        <w:jc w:val="center"/>
        <w:rPr>
          <w:sz w:val="24"/>
          <w:szCs w:val="24"/>
        </w:rPr>
      </w:pPr>
    </w:p>
    <w:p w:rsidR="00D03B22" w:rsidRPr="00152205" w:rsidRDefault="00D03B22" w:rsidP="00D03B22">
      <w:pPr>
        <w:tabs>
          <w:tab w:val="num" w:pos="340"/>
        </w:tabs>
        <w:jc w:val="both"/>
        <w:rPr>
          <w:sz w:val="24"/>
          <w:szCs w:val="24"/>
        </w:rPr>
      </w:pPr>
      <w:r w:rsidRPr="00152205">
        <w:rPr>
          <w:sz w:val="24"/>
          <w:szCs w:val="24"/>
        </w:rPr>
        <w:t>1.</w:t>
      </w:r>
      <w:r w:rsidRPr="00152205">
        <w:rPr>
          <w:b/>
          <w:sz w:val="24"/>
          <w:szCs w:val="24"/>
        </w:rPr>
        <w:t xml:space="preserve"> </w:t>
      </w:r>
      <w:r w:rsidRPr="00152205">
        <w:rPr>
          <w:sz w:val="24"/>
          <w:szCs w:val="24"/>
        </w:rPr>
        <w:t>W razie wystąpienia istotnej zmiany okoliczności powodującej, że wykonanie umowy nie leży w interesie publicznym, czego nie można było przewidzieć w chwili zawarcia umowy, Zleceniodawca może odstąpić od umowy w terminie miesiąca od powzięcia wiadomości o powyższych okolicznościach.</w:t>
      </w:r>
    </w:p>
    <w:p w:rsidR="00D03B22" w:rsidRPr="00152205" w:rsidRDefault="00D03B22" w:rsidP="00687321">
      <w:pPr>
        <w:widowControl w:val="0"/>
        <w:numPr>
          <w:ilvl w:val="0"/>
          <w:numId w:val="56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sz w:val="24"/>
          <w:szCs w:val="24"/>
        </w:rPr>
      </w:pPr>
      <w:r w:rsidRPr="00152205">
        <w:rPr>
          <w:sz w:val="24"/>
          <w:szCs w:val="24"/>
        </w:rPr>
        <w:t>W przypadku, o którym mowa w ust. 1 Wykonawca może żądać jedynie zapłaty należnej mu z tytułu wykonania części umowy.</w:t>
      </w:r>
    </w:p>
    <w:p w:rsidR="00D03B22" w:rsidRPr="00152205" w:rsidRDefault="00D03B22" w:rsidP="00687321">
      <w:pPr>
        <w:widowControl w:val="0"/>
        <w:numPr>
          <w:ilvl w:val="0"/>
          <w:numId w:val="56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sz w:val="24"/>
          <w:szCs w:val="24"/>
        </w:rPr>
      </w:pPr>
      <w:r w:rsidRPr="00152205">
        <w:rPr>
          <w:sz w:val="24"/>
          <w:szCs w:val="24"/>
        </w:rPr>
        <w:lastRenderedPageBreak/>
        <w:t>Poza przypadkiem, o którym mowa w ust. 1, stronom przysługuje prawo do odstąpienia od umowy w następujących sytuacjach:</w:t>
      </w:r>
    </w:p>
    <w:p w:rsidR="00D03B22" w:rsidRPr="00152205" w:rsidRDefault="00D03B22" w:rsidP="00687321">
      <w:pPr>
        <w:widowControl w:val="0"/>
        <w:numPr>
          <w:ilvl w:val="0"/>
          <w:numId w:val="58"/>
        </w:numPr>
        <w:tabs>
          <w:tab w:val="clear" w:pos="1440"/>
          <w:tab w:val="num" w:pos="567"/>
        </w:tabs>
        <w:suppressAutoHyphens/>
        <w:ind w:left="567" w:hanging="283"/>
        <w:jc w:val="both"/>
        <w:rPr>
          <w:sz w:val="24"/>
          <w:szCs w:val="24"/>
        </w:rPr>
      </w:pPr>
      <w:r w:rsidRPr="00152205">
        <w:rPr>
          <w:sz w:val="24"/>
          <w:szCs w:val="24"/>
        </w:rPr>
        <w:t xml:space="preserve">gdy zostanie ogłoszona upadłość lub rozwiązanie którejś ze stron niniejszej umowy, </w:t>
      </w:r>
    </w:p>
    <w:p w:rsidR="00D03B22" w:rsidRPr="00152205" w:rsidRDefault="00D03B22" w:rsidP="00687321">
      <w:pPr>
        <w:widowControl w:val="0"/>
        <w:numPr>
          <w:ilvl w:val="0"/>
          <w:numId w:val="58"/>
        </w:numPr>
        <w:tabs>
          <w:tab w:val="clear" w:pos="1440"/>
          <w:tab w:val="num" w:pos="567"/>
        </w:tabs>
        <w:suppressAutoHyphens/>
        <w:ind w:left="567" w:hanging="283"/>
        <w:jc w:val="both"/>
        <w:rPr>
          <w:sz w:val="24"/>
          <w:szCs w:val="24"/>
        </w:rPr>
      </w:pPr>
      <w:r w:rsidRPr="00152205">
        <w:rPr>
          <w:sz w:val="24"/>
          <w:szCs w:val="24"/>
        </w:rPr>
        <w:t>gdy zostanie wydany nakaz zajęcia majątku którejś ze stron niniejszej umowy.</w:t>
      </w:r>
    </w:p>
    <w:p w:rsidR="00D03B22" w:rsidRPr="00152205" w:rsidRDefault="00D03B22" w:rsidP="00687321">
      <w:pPr>
        <w:widowControl w:val="0"/>
        <w:numPr>
          <w:ilvl w:val="0"/>
          <w:numId w:val="56"/>
        </w:numPr>
        <w:tabs>
          <w:tab w:val="clear" w:pos="340"/>
          <w:tab w:val="num" w:pos="0"/>
          <w:tab w:val="left" w:pos="284"/>
        </w:tabs>
        <w:suppressAutoHyphens/>
        <w:ind w:left="0" w:firstLine="0"/>
        <w:jc w:val="both"/>
        <w:rPr>
          <w:sz w:val="24"/>
          <w:szCs w:val="24"/>
        </w:rPr>
      </w:pPr>
      <w:r w:rsidRPr="00152205">
        <w:rPr>
          <w:sz w:val="24"/>
          <w:szCs w:val="24"/>
        </w:rPr>
        <w:t xml:space="preserve">Odstąpienie od umowy powinno nastąpić w formie pisemnej pod rygorem nieważności takiego oświadczenia i powinno zawierać uzasadnienie. </w:t>
      </w:r>
    </w:p>
    <w:p w:rsidR="00D03B22" w:rsidRPr="00152205" w:rsidRDefault="00D03B22" w:rsidP="00D03B22">
      <w:pPr>
        <w:tabs>
          <w:tab w:val="left" w:pos="284"/>
        </w:tabs>
        <w:jc w:val="both"/>
        <w:rPr>
          <w:sz w:val="24"/>
          <w:szCs w:val="24"/>
        </w:rPr>
      </w:pPr>
    </w:p>
    <w:p w:rsidR="00D03B22" w:rsidRPr="00152205" w:rsidRDefault="00D03B22" w:rsidP="00D03B22">
      <w:pPr>
        <w:jc w:val="center"/>
        <w:rPr>
          <w:b/>
          <w:sz w:val="24"/>
          <w:szCs w:val="24"/>
        </w:rPr>
      </w:pPr>
      <w:r w:rsidRPr="00152205">
        <w:rPr>
          <w:b/>
          <w:sz w:val="24"/>
          <w:szCs w:val="24"/>
        </w:rPr>
        <w:t>§ 6.</w:t>
      </w:r>
    </w:p>
    <w:p w:rsidR="00D03B22" w:rsidRPr="00152205" w:rsidRDefault="00D03B22" w:rsidP="00D03B22">
      <w:pPr>
        <w:jc w:val="center"/>
        <w:rPr>
          <w:sz w:val="24"/>
          <w:szCs w:val="24"/>
        </w:rPr>
      </w:pPr>
    </w:p>
    <w:p w:rsidR="00D03B22" w:rsidRPr="00152205" w:rsidRDefault="00D03B22" w:rsidP="00D03B22">
      <w:pPr>
        <w:jc w:val="both"/>
        <w:rPr>
          <w:sz w:val="24"/>
          <w:szCs w:val="24"/>
        </w:rPr>
      </w:pPr>
      <w:r w:rsidRPr="00152205">
        <w:rPr>
          <w:sz w:val="24"/>
          <w:szCs w:val="24"/>
        </w:rPr>
        <w:t>Każda zmiana postanowień niniejszej umowy wymaga formy pisemnej w postaci aneksu pod rygorem nieważności.</w:t>
      </w:r>
    </w:p>
    <w:p w:rsidR="00D03B22" w:rsidRPr="00152205" w:rsidRDefault="00D03B22" w:rsidP="00D03B22">
      <w:pPr>
        <w:jc w:val="both"/>
        <w:rPr>
          <w:sz w:val="24"/>
          <w:szCs w:val="24"/>
        </w:rPr>
      </w:pPr>
    </w:p>
    <w:p w:rsidR="00D03B22" w:rsidRPr="00152205" w:rsidRDefault="00D03B22" w:rsidP="00D03B22">
      <w:pPr>
        <w:jc w:val="center"/>
        <w:rPr>
          <w:b/>
          <w:sz w:val="24"/>
          <w:szCs w:val="24"/>
        </w:rPr>
      </w:pPr>
      <w:r w:rsidRPr="00152205">
        <w:rPr>
          <w:b/>
          <w:sz w:val="24"/>
          <w:szCs w:val="24"/>
        </w:rPr>
        <w:t>§ 7.</w:t>
      </w:r>
    </w:p>
    <w:p w:rsidR="00D03B22" w:rsidRPr="00152205" w:rsidRDefault="00D03B22" w:rsidP="00D03B22">
      <w:pPr>
        <w:jc w:val="center"/>
        <w:rPr>
          <w:sz w:val="24"/>
          <w:szCs w:val="24"/>
        </w:rPr>
      </w:pPr>
    </w:p>
    <w:p w:rsidR="00D03B22" w:rsidRPr="00152205" w:rsidRDefault="00D03B22" w:rsidP="00D03B22">
      <w:pPr>
        <w:jc w:val="both"/>
        <w:rPr>
          <w:sz w:val="24"/>
          <w:szCs w:val="24"/>
        </w:rPr>
      </w:pPr>
      <w:r w:rsidRPr="00152205">
        <w:rPr>
          <w:sz w:val="24"/>
          <w:szCs w:val="24"/>
        </w:rPr>
        <w:t>Ewentualne kwestie sporne wynikłe w trakcie realizacji niniejszej umowy strony rozstrzygać będą polubownie. W przypadku braku porozumienia spory rozstrzygane będą przez sąd właściwy dla siedziby Zamawiającego.</w:t>
      </w:r>
    </w:p>
    <w:p w:rsidR="00D03B22" w:rsidRPr="00152205" w:rsidRDefault="00D03B22" w:rsidP="00D03B22">
      <w:pPr>
        <w:jc w:val="both"/>
        <w:rPr>
          <w:sz w:val="24"/>
          <w:szCs w:val="24"/>
        </w:rPr>
      </w:pPr>
      <w:r w:rsidRPr="00152205">
        <w:rPr>
          <w:sz w:val="24"/>
          <w:szCs w:val="24"/>
        </w:rPr>
        <w:t xml:space="preserve"> </w:t>
      </w:r>
    </w:p>
    <w:p w:rsidR="00D03B22" w:rsidRPr="00152205" w:rsidRDefault="00D03B22" w:rsidP="00D03B22">
      <w:pPr>
        <w:jc w:val="center"/>
        <w:rPr>
          <w:b/>
          <w:sz w:val="24"/>
          <w:szCs w:val="24"/>
        </w:rPr>
      </w:pPr>
      <w:r w:rsidRPr="00152205">
        <w:rPr>
          <w:b/>
          <w:sz w:val="24"/>
          <w:szCs w:val="24"/>
        </w:rPr>
        <w:t>§ 8.</w:t>
      </w:r>
    </w:p>
    <w:p w:rsidR="00D03B22" w:rsidRPr="00152205" w:rsidRDefault="00D03B22" w:rsidP="00D03B22">
      <w:pPr>
        <w:jc w:val="center"/>
        <w:rPr>
          <w:sz w:val="24"/>
          <w:szCs w:val="24"/>
        </w:rPr>
      </w:pPr>
    </w:p>
    <w:p w:rsidR="00D03B22" w:rsidRPr="00152205" w:rsidRDefault="00D03B22" w:rsidP="00D03B22">
      <w:pPr>
        <w:jc w:val="both"/>
        <w:rPr>
          <w:sz w:val="24"/>
          <w:szCs w:val="24"/>
        </w:rPr>
      </w:pPr>
      <w:r w:rsidRPr="00152205">
        <w:rPr>
          <w:sz w:val="24"/>
          <w:szCs w:val="24"/>
        </w:rPr>
        <w:t xml:space="preserve">W sprawach nieuregulowanych niniejszą umową stosuje się przepisy Kodeksu cywilnego oraz przepisy ustawy Prawo zamówień publicznych. </w:t>
      </w:r>
    </w:p>
    <w:p w:rsidR="00D03B22" w:rsidRPr="00152205" w:rsidRDefault="00D03B22" w:rsidP="00D03B22">
      <w:pPr>
        <w:jc w:val="both"/>
        <w:rPr>
          <w:sz w:val="24"/>
          <w:szCs w:val="24"/>
        </w:rPr>
      </w:pPr>
    </w:p>
    <w:p w:rsidR="00D03B22" w:rsidRPr="00152205" w:rsidRDefault="00D03B22" w:rsidP="00D03B22">
      <w:pPr>
        <w:jc w:val="center"/>
        <w:rPr>
          <w:b/>
          <w:sz w:val="24"/>
          <w:szCs w:val="24"/>
        </w:rPr>
      </w:pPr>
      <w:r w:rsidRPr="00152205">
        <w:rPr>
          <w:b/>
          <w:sz w:val="24"/>
          <w:szCs w:val="24"/>
        </w:rPr>
        <w:t>§ 9.</w:t>
      </w:r>
    </w:p>
    <w:p w:rsidR="00D03B22" w:rsidRPr="00152205" w:rsidRDefault="00D03B22" w:rsidP="00D03B22">
      <w:pPr>
        <w:jc w:val="center"/>
        <w:rPr>
          <w:sz w:val="24"/>
          <w:szCs w:val="24"/>
        </w:rPr>
      </w:pPr>
    </w:p>
    <w:p w:rsidR="00D03B22" w:rsidRPr="00152205" w:rsidRDefault="00D03B22" w:rsidP="00D03B22">
      <w:pPr>
        <w:jc w:val="both"/>
        <w:rPr>
          <w:sz w:val="24"/>
          <w:szCs w:val="24"/>
        </w:rPr>
      </w:pPr>
      <w:r w:rsidRPr="00152205">
        <w:rPr>
          <w:sz w:val="24"/>
          <w:szCs w:val="24"/>
        </w:rPr>
        <w:t xml:space="preserve">Umowa sporządzona została w dwóch jednobrzmiących egzemplarzach, po jednym dla każdej ze stron. </w:t>
      </w:r>
    </w:p>
    <w:p w:rsidR="00D03B22" w:rsidRPr="00152205" w:rsidRDefault="00D03B22" w:rsidP="00D03B22">
      <w:pPr>
        <w:jc w:val="both"/>
        <w:rPr>
          <w:sz w:val="24"/>
          <w:szCs w:val="24"/>
        </w:rPr>
      </w:pPr>
    </w:p>
    <w:p w:rsidR="00D03B22" w:rsidRPr="00152205" w:rsidRDefault="00D03B22" w:rsidP="00D03B22">
      <w:pPr>
        <w:jc w:val="both"/>
        <w:rPr>
          <w:sz w:val="24"/>
          <w:szCs w:val="24"/>
          <w:u w:val="single"/>
        </w:rPr>
      </w:pPr>
      <w:r w:rsidRPr="00152205">
        <w:rPr>
          <w:sz w:val="24"/>
          <w:szCs w:val="24"/>
          <w:u w:val="single"/>
        </w:rPr>
        <w:t>Załącznik do umowy:</w:t>
      </w:r>
    </w:p>
    <w:p w:rsidR="00D03B22" w:rsidRPr="00152205" w:rsidRDefault="00D03B22" w:rsidP="00D03B22">
      <w:pPr>
        <w:jc w:val="both"/>
        <w:rPr>
          <w:sz w:val="24"/>
          <w:szCs w:val="24"/>
        </w:rPr>
      </w:pPr>
      <w:r w:rsidRPr="00152205">
        <w:rPr>
          <w:sz w:val="24"/>
          <w:szCs w:val="24"/>
        </w:rPr>
        <w:t>Formularz ofertowy Wykonawcy</w:t>
      </w:r>
    </w:p>
    <w:p w:rsidR="00D03B22" w:rsidRPr="00152205" w:rsidRDefault="00D03B22" w:rsidP="00D03B22">
      <w:pPr>
        <w:jc w:val="both"/>
        <w:rPr>
          <w:sz w:val="24"/>
          <w:szCs w:val="24"/>
        </w:rPr>
      </w:pPr>
      <w:r w:rsidRPr="00152205">
        <w:rPr>
          <w:sz w:val="24"/>
          <w:szCs w:val="24"/>
        </w:rPr>
        <w:t xml:space="preserve">       </w:t>
      </w:r>
    </w:p>
    <w:p w:rsidR="00D03B22" w:rsidRPr="00152205" w:rsidRDefault="00D03B22" w:rsidP="00D03B22">
      <w:pPr>
        <w:jc w:val="both"/>
        <w:rPr>
          <w:sz w:val="24"/>
          <w:szCs w:val="24"/>
        </w:rPr>
      </w:pPr>
    </w:p>
    <w:p w:rsidR="00D03B22" w:rsidRPr="00152205" w:rsidRDefault="00D03B22" w:rsidP="00D03B22">
      <w:pPr>
        <w:jc w:val="both"/>
        <w:rPr>
          <w:sz w:val="24"/>
          <w:szCs w:val="24"/>
        </w:rPr>
      </w:pPr>
      <w:r w:rsidRPr="00152205">
        <w:rPr>
          <w:sz w:val="24"/>
          <w:szCs w:val="24"/>
        </w:rPr>
        <w:t xml:space="preserve">         </w:t>
      </w:r>
      <w:r w:rsidRPr="00152205">
        <w:rPr>
          <w:bCs/>
          <w:sz w:val="24"/>
          <w:szCs w:val="24"/>
        </w:rPr>
        <w:t>ZAMAWIAJĄCY</w:t>
      </w:r>
      <w:r w:rsidRPr="00152205">
        <w:rPr>
          <w:sz w:val="24"/>
          <w:szCs w:val="24"/>
        </w:rPr>
        <w:t xml:space="preserve"> </w:t>
      </w:r>
      <w:r w:rsidRPr="00152205">
        <w:rPr>
          <w:sz w:val="24"/>
          <w:szCs w:val="24"/>
        </w:rPr>
        <w:tab/>
      </w:r>
      <w:r w:rsidRPr="00152205">
        <w:rPr>
          <w:sz w:val="24"/>
          <w:szCs w:val="24"/>
        </w:rPr>
        <w:tab/>
      </w:r>
      <w:r w:rsidRPr="00152205">
        <w:rPr>
          <w:sz w:val="24"/>
          <w:szCs w:val="24"/>
        </w:rPr>
        <w:tab/>
        <w:t xml:space="preserve">    </w:t>
      </w:r>
      <w:r w:rsidRPr="00152205">
        <w:rPr>
          <w:sz w:val="24"/>
          <w:szCs w:val="24"/>
        </w:rPr>
        <w:tab/>
      </w:r>
      <w:r w:rsidRPr="00152205">
        <w:rPr>
          <w:sz w:val="24"/>
          <w:szCs w:val="24"/>
        </w:rPr>
        <w:tab/>
        <w:t xml:space="preserve">                   </w:t>
      </w:r>
      <w:r w:rsidRPr="00152205">
        <w:rPr>
          <w:bCs/>
          <w:sz w:val="24"/>
          <w:szCs w:val="24"/>
        </w:rPr>
        <w:t>WYKONAWCA</w:t>
      </w:r>
    </w:p>
    <w:p w:rsidR="00193C3E" w:rsidRPr="00152205" w:rsidRDefault="00193C3E">
      <w:pPr>
        <w:rPr>
          <w:sz w:val="24"/>
          <w:szCs w:val="24"/>
        </w:rPr>
      </w:pPr>
    </w:p>
    <w:p w:rsidR="00193C3E" w:rsidRPr="00152205" w:rsidRDefault="00193C3E">
      <w:pPr>
        <w:rPr>
          <w:sz w:val="24"/>
          <w:szCs w:val="24"/>
        </w:rPr>
      </w:pPr>
    </w:p>
    <w:p w:rsidR="00193C3E" w:rsidRPr="00152205" w:rsidRDefault="00193C3E">
      <w:pPr>
        <w:rPr>
          <w:sz w:val="24"/>
          <w:szCs w:val="24"/>
        </w:rPr>
      </w:pPr>
    </w:p>
    <w:p w:rsidR="00193C3E" w:rsidRPr="00152205" w:rsidRDefault="00193C3E">
      <w:pPr>
        <w:rPr>
          <w:sz w:val="24"/>
          <w:szCs w:val="24"/>
        </w:rPr>
      </w:pPr>
    </w:p>
    <w:p w:rsidR="00193C3E" w:rsidRDefault="00193C3E"/>
    <w:p w:rsidR="00193C3E" w:rsidRDefault="00193C3E"/>
    <w:p w:rsidR="00193C3E" w:rsidRDefault="00193C3E"/>
    <w:p w:rsidR="00193C3E" w:rsidRDefault="00193C3E"/>
    <w:p w:rsidR="00193C3E" w:rsidRDefault="00193C3E"/>
    <w:p w:rsidR="00193C3E" w:rsidRDefault="00193C3E"/>
    <w:p w:rsidR="00193C3E" w:rsidRDefault="00193C3E"/>
    <w:p w:rsidR="00193C3E" w:rsidRDefault="00193C3E"/>
    <w:p w:rsidR="00193C3E" w:rsidRDefault="00193C3E"/>
    <w:p w:rsidR="00D1297E" w:rsidRDefault="00D1297E"/>
    <w:p w:rsidR="00D1297E" w:rsidRDefault="00D1297E"/>
    <w:p w:rsidR="00D1297E" w:rsidRDefault="00D1297E"/>
    <w:p w:rsidR="00D1297E" w:rsidRDefault="00D1297E"/>
    <w:p w:rsidR="00D1297E" w:rsidRDefault="00D1297E"/>
    <w:p w:rsidR="00D1297E" w:rsidRDefault="00D1297E"/>
    <w:p w:rsidR="00D1297E" w:rsidRDefault="00D1297E"/>
    <w:p w:rsidR="008A1448" w:rsidRDefault="008A1448" w:rsidP="00D806FF">
      <w:pPr>
        <w:pStyle w:val="Zwykytekst"/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193C3E" w:rsidRPr="00BA2E6D" w:rsidRDefault="00193C3E" w:rsidP="00193C3E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BA2E6D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>
        <w:rPr>
          <w:rFonts w:ascii="Times New Roman" w:hAnsi="Times New Roman"/>
          <w:b/>
          <w:sz w:val="24"/>
          <w:szCs w:val="24"/>
        </w:rPr>
        <w:t>6</w:t>
      </w:r>
      <w:r w:rsidRPr="00BA2E6D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193C3E" w:rsidRPr="00BA2E6D" w:rsidRDefault="00193C3E" w:rsidP="00193C3E">
      <w:pPr>
        <w:jc w:val="both"/>
      </w:pPr>
    </w:p>
    <w:p w:rsidR="00193C3E" w:rsidRPr="00BA2E6D" w:rsidRDefault="00193C3E" w:rsidP="00193C3E">
      <w:pPr>
        <w:jc w:val="both"/>
      </w:pPr>
    </w:p>
    <w:p w:rsidR="00193C3E" w:rsidRPr="00E801ED" w:rsidRDefault="00193C3E" w:rsidP="00193C3E">
      <w:pPr>
        <w:jc w:val="both"/>
        <w:rPr>
          <w:sz w:val="24"/>
          <w:szCs w:val="24"/>
        </w:rPr>
      </w:pPr>
      <w:r w:rsidRPr="00E801ED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193C3E" w:rsidRPr="00E801ED" w:rsidRDefault="00193C3E" w:rsidP="00193C3E">
      <w:pPr>
        <w:jc w:val="both"/>
        <w:rPr>
          <w:sz w:val="24"/>
          <w:szCs w:val="24"/>
        </w:rPr>
      </w:pPr>
    </w:p>
    <w:p w:rsidR="00193C3E" w:rsidRPr="00E801ED" w:rsidRDefault="00193C3E" w:rsidP="00193C3E">
      <w:pPr>
        <w:jc w:val="both"/>
        <w:rPr>
          <w:sz w:val="24"/>
          <w:szCs w:val="24"/>
        </w:rPr>
      </w:pPr>
    </w:p>
    <w:p w:rsidR="00193C3E" w:rsidRPr="00E801ED" w:rsidRDefault="00193C3E" w:rsidP="00193C3E">
      <w:pPr>
        <w:jc w:val="both"/>
        <w:rPr>
          <w:sz w:val="24"/>
          <w:szCs w:val="24"/>
        </w:rPr>
      </w:pPr>
      <w:r w:rsidRPr="00E801ED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193C3E" w:rsidRPr="00BA2E6D" w:rsidRDefault="00193C3E" w:rsidP="00193C3E">
      <w:pPr>
        <w:jc w:val="center"/>
      </w:pPr>
    </w:p>
    <w:p w:rsidR="00193C3E" w:rsidRDefault="00193C3E" w:rsidP="00193C3E">
      <w:pPr>
        <w:pStyle w:val="Nagwek6"/>
        <w:jc w:val="center"/>
        <w:rPr>
          <w:sz w:val="28"/>
        </w:rPr>
      </w:pPr>
      <w:r w:rsidRPr="0027729E">
        <w:rPr>
          <w:sz w:val="28"/>
        </w:rPr>
        <w:t>O Ś W I A D C Z E N I E</w:t>
      </w:r>
    </w:p>
    <w:p w:rsidR="00193C3E" w:rsidRPr="0027729E" w:rsidRDefault="00193C3E" w:rsidP="00193C3E"/>
    <w:p w:rsidR="00193C3E" w:rsidRPr="00BA2E6D" w:rsidRDefault="00193C3E" w:rsidP="00193C3E">
      <w:pPr>
        <w:rPr>
          <w:b/>
          <w:bCs/>
        </w:rPr>
      </w:pPr>
    </w:p>
    <w:p w:rsidR="00193C3E" w:rsidRPr="00E801ED" w:rsidRDefault="00193C3E" w:rsidP="004A79F1">
      <w:pPr>
        <w:jc w:val="both"/>
        <w:rPr>
          <w:bCs/>
          <w:sz w:val="24"/>
          <w:szCs w:val="24"/>
        </w:rPr>
      </w:pPr>
      <w:r w:rsidRPr="00E801ED">
        <w:rPr>
          <w:bCs/>
          <w:sz w:val="24"/>
          <w:szCs w:val="24"/>
        </w:rPr>
        <w:t xml:space="preserve">Niniejszym oświadczamy, że spełniamy warunki udziału w postępowaniu o udzielenie zamówienia, pn.: </w:t>
      </w:r>
    </w:p>
    <w:p w:rsidR="00193C3E" w:rsidRPr="00E801ED" w:rsidRDefault="00193C3E" w:rsidP="00193C3E">
      <w:pPr>
        <w:rPr>
          <w:bCs/>
          <w:sz w:val="24"/>
          <w:szCs w:val="24"/>
        </w:rPr>
      </w:pPr>
    </w:p>
    <w:p w:rsidR="00193C3E" w:rsidRDefault="00E05A23" w:rsidP="00812F89">
      <w:pPr>
        <w:adjustRightInd w:val="0"/>
        <w:jc w:val="both"/>
        <w:rPr>
          <w:b/>
          <w:iCs/>
          <w:sz w:val="24"/>
          <w:szCs w:val="24"/>
        </w:rPr>
      </w:pPr>
      <w:r w:rsidRPr="00E05A23">
        <w:rPr>
          <w:b/>
          <w:iCs/>
          <w:sz w:val="24"/>
          <w:szCs w:val="24"/>
        </w:rPr>
        <w:t xml:space="preserve">„Przewóz uczniów uczęszczających do szkół i przedszkoli z terenu gminy Sławno, realizowany w oparciu o komunikację regularną – na podstawie biletów miesięcznych </w:t>
      </w:r>
      <w:r>
        <w:rPr>
          <w:b/>
          <w:iCs/>
          <w:sz w:val="24"/>
          <w:szCs w:val="24"/>
        </w:rPr>
        <w:br/>
      </w:r>
      <w:r w:rsidRPr="00E05A23">
        <w:rPr>
          <w:b/>
          <w:iCs/>
          <w:sz w:val="24"/>
          <w:szCs w:val="24"/>
        </w:rPr>
        <w:t>w roku szkolnym 2013/2014”.</w:t>
      </w:r>
    </w:p>
    <w:p w:rsidR="00E05A23" w:rsidRPr="00E05A23" w:rsidRDefault="00E05A23" w:rsidP="00812F89">
      <w:pPr>
        <w:adjustRightInd w:val="0"/>
        <w:jc w:val="both"/>
        <w:rPr>
          <w:b/>
          <w:iCs/>
          <w:sz w:val="24"/>
          <w:szCs w:val="24"/>
        </w:rPr>
      </w:pPr>
    </w:p>
    <w:p w:rsidR="00193C3E" w:rsidRPr="00E801ED" w:rsidRDefault="00193C3E" w:rsidP="00193C3E">
      <w:pPr>
        <w:numPr>
          <w:ilvl w:val="0"/>
          <w:numId w:val="36"/>
        </w:numPr>
        <w:jc w:val="both"/>
        <w:rPr>
          <w:sz w:val="24"/>
          <w:szCs w:val="24"/>
        </w:rPr>
      </w:pPr>
      <w:r w:rsidRPr="00E801ED">
        <w:rPr>
          <w:sz w:val="24"/>
          <w:szCs w:val="24"/>
        </w:rPr>
        <w:t xml:space="preserve">Posiadamy uprawnienia niezbędne do wykonania zamówienia. </w:t>
      </w:r>
    </w:p>
    <w:p w:rsidR="00193C3E" w:rsidRPr="00E801ED" w:rsidRDefault="00193C3E" w:rsidP="00193C3E">
      <w:pPr>
        <w:numPr>
          <w:ilvl w:val="0"/>
          <w:numId w:val="36"/>
        </w:numPr>
        <w:jc w:val="both"/>
        <w:rPr>
          <w:sz w:val="24"/>
          <w:szCs w:val="24"/>
        </w:rPr>
      </w:pPr>
      <w:r w:rsidRPr="00E801ED">
        <w:rPr>
          <w:sz w:val="24"/>
          <w:szCs w:val="24"/>
        </w:rPr>
        <w:t>Posiadamy niezbędną wiedzę i doświadczenie oraz dysponujemy potencjałem technicznym i osobami zdolnymi do wykonania zamówienia.</w:t>
      </w:r>
    </w:p>
    <w:p w:rsidR="00193C3E" w:rsidRPr="00E801ED" w:rsidRDefault="00193C3E" w:rsidP="00193C3E">
      <w:pPr>
        <w:numPr>
          <w:ilvl w:val="0"/>
          <w:numId w:val="36"/>
        </w:numPr>
        <w:jc w:val="both"/>
        <w:rPr>
          <w:sz w:val="24"/>
          <w:szCs w:val="24"/>
        </w:rPr>
      </w:pPr>
      <w:r w:rsidRPr="00E801ED">
        <w:rPr>
          <w:sz w:val="24"/>
          <w:szCs w:val="24"/>
        </w:rPr>
        <w:t>Znajdujemy się w sytuacji ekonomicznej i finansowej zapewniającej wykonanie zamówienia.</w:t>
      </w:r>
    </w:p>
    <w:p w:rsidR="00193C3E" w:rsidRPr="00E801ED" w:rsidRDefault="00193C3E" w:rsidP="00193C3E">
      <w:pPr>
        <w:numPr>
          <w:ilvl w:val="0"/>
          <w:numId w:val="36"/>
        </w:numPr>
        <w:jc w:val="both"/>
        <w:rPr>
          <w:sz w:val="24"/>
          <w:szCs w:val="24"/>
        </w:rPr>
      </w:pPr>
      <w:r w:rsidRPr="00E801ED">
        <w:rPr>
          <w:sz w:val="24"/>
          <w:szCs w:val="24"/>
        </w:rPr>
        <w:t xml:space="preserve">Nie podlegamy wykluczeniu z postępowania o udzielenie zamówienia na podstawie art. 24 ustawy z dnia 29 stycznia 2004 roku - Prawo zamówień publicznych (Dz. U. Nr 19, poz. 177, z </w:t>
      </w:r>
      <w:proofErr w:type="spellStart"/>
      <w:r w:rsidRPr="00E801ED">
        <w:rPr>
          <w:sz w:val="24"/>
          <w:szCs w:val="24"/>
        </w:rPr>
        <w:t>późn</w:t>
      </w:r>
      <w:proofErr w:type="spellEnd"/>
      <w:r w:rsidRPr="00E801ED">
        <w:rPr>
          <w:sz w:val="24"/>
          <w:szCs w:val="24"/>
        </w:rPr>
        <w:t>. zm.).</w:t>
      </w:r>
    </w:p>
    <w:p w:rsidR="00193C3E" w:rsidRPr="00E801ED" w:rsidRDefault="00193C3E" w:rsidP="00193C3E">
      <w:pPr>
        <w:jc w:val="both"/>
        <w:rPr>
          <w:sz w:val="24"/>
          <w:szCs w:val="24"/>
        </w:rPr>
      </w:pPr>
    </w:p>
    <w:p w:rsidR="00193C3E" w:rsidRPr="00E801ED" w:rsidRDefault="00193C3E" w:rsidP="00193C3E">
      <w:pPr>
        <w:jc w:val="both"/>
        <w:rPr>
          <w:sz w:val="24"/>
          <w:szCs w:val="24"/>
        </w:rPr>
      </w:pPr>
      <w:r w:rsidRPr="00E801ED">
        <w:rPr>
          <w:sz w:val="24"/>
          <w:szCs w:val="24"/>
        </w:rPr>
        <w:t>Ponadto oświadczamy, że:</w:t>
      </w:r>
    </w:p>
    <w:p w:rsidR="00193C3E" w:rsidRPr="00E801ED" w:rsidRDefault="00193C3E" w:rsidP="00193C3E">
      <w:pPr>
        <w:numPr>
          <w:ilvl w:val="0"/>
          <w:numId w:val="3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801ED">
        <w:rPr>
          <w:sz w:val="24"/>
          <w:szCs w:val="24"/>
        </w:rPr>
        <w:t>Zapoznaliśmy się z warunkami realizacji zamówienia publicznego oraz przyjmujemy je do realizacji bez zastrzeżeń.</w:t>
      </w:r>
    </w:p>
    <w:p w:rsidR="00193C3E" w:rsidRPr="00E801ED" w:rsidRDefault="00193C3E" w:rsidP="00193C3E">
      <w:pPr>
        <w:numPr>
          <w:ilvl w:val="0"/>
          <w:numId w:val="3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801ED">
        <w:rPr>
          <w:sz w:val="24"/>
          <w:szCs w:val="24"/>
        </w:rPr>
        <w:t>Zapoznaliśmy się ze S</w:t>
      </w:r>
      <w:r w:rsidRPr="00E801ED">
        <w:rPr>
          <w:bCs/>
          <w:sz w:val="24"/>
          <w:szCs w:val="24"/>
        </w:rPr>
        <w:t>pecyfikacją Istotnych Warunków Zamówienia</w:t>
      </w:r>
      <w:r w:rsidRPr="00E801ED">
        <w:rPr>
          <w:sz w:val="24"/>
          <w:szCs w:val="24"/>
        </w:rPr>
        <w:t xml:space="preserve"> (SIWZ), nie wnosimy do niej uwag ani zastrzeżeń</w:t>
      </w:r>
    </w:p>
    <w:p w:rsidR="00193C3E" w:rsidRPr="00E801ED" w:rsidRDefault="00193C3E" w:rsidP="00193C3E">
      <w:pPr>
        <w:numPr>
          <w:ilvl w:val="0"/>
          <w:numId w:val="3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801ED">
        <w:rPr>
          <w:sz w:val="24"/>
          <w:szCs w:val="24"/>
        </w:rPr>
        <w:t xml:space="preserve">Zapoznaliśmy się z formularzem projektu umowy (Załącznik nr </w:t>
      </w:r>
      <w:r>
        <w:rPr>
          <w:sz w:val="24"/>
          <w:szCs w:val="24"/>
        </w:rPr>
        <w:t>5</w:t>
      </w:r>
      <w:r w:rsidRPr="00E801ED">
        <w:rPr>
          <w:sz w:val="24"/>
          <w:szCs w:val="24"/>
        </w:rPr>
        <w:t xml:space="preserve"> do SIWZ) i nie wnosimy do niego zastrzeżeń.</w:t>
      </w:r>
    </w:p>
    <w:p w:rsidR="00193C3E" w:rsidRPr="00E801ED" w:rsidRDefault="00193C3E" w:rsidP="00193C3E">
      <w:pPr>
        <w:numPr>
          <w:ilvl w:val="0"/>
          <w:numId w:val="3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801ED">
        <w:rPr>
          <w:sz w:val="24"/>
          <w:szCs w:val="24"/>
        </w:rPr>
        <w:t>Zdobyliśmy wszelkich możliwych informacji w celu należytego przygotowania oferty, w tym określenia ceny naszej oferty.</w:t>
      </w:r>
    </w:p>
    <w:p w:rsidR="00193C3E" w:rsidRPr="00E801ED" w:rsidRDefault="00193C3E" w:rsidP="00193C3E">
      <w:pPr>
        <w:numPr>
          <w:ilvl w:val="0"/>
          <w:numId w:val="37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 w:rsidRPr="00E801ED">
        <w:rPr>
          <w:sz w:val="24"/>
          <w:szCs w:val="24"/>
        </w:rPr>
        <w:t>Udzielimy wszelkich możliwych wyjaśnień dotyczących złożonej przez nas oferty.</w:t>
      </w:r>
    </w:p>
    <w:p w:rsidR="00193C3E" w:rsidRPr="00E801ED" w:rsidRDefault="00193C3E" w:rsidP="00193C3E">
      <w:pPr>
        <w:jc w:val="both"/>
        <w:rPr>
          <w:sz w:val="24"/>
          <w:szCs w:val="24"/>
        </w:rPr>
      </w:pPr>
    </w:p>
    <w:p w:rsidR="00193C3E" w:rsidRPr="00E801ED" w:rsidRDefault="00193C3E" w:rsidP="00193C3E">
      <w:pPr>
        <w:jc w:val="both"/>
        <w:rPr>
          <w:sz w:val="24"/>
          <w:szCs w:val="24"/>
        </w:rPr>
      </w:pPr>
    </w:p>
    <w:p w:rsidR="00193C3E" w:rsidRPr="00E801ED" w:rsidRDefault="00193C3E" w:rsidP="00193C3E">
      <w:pPr>
        <w:jc w:val="both"/>
        <w:rPr>
          <w:sz w:val="24"/>
          <w:szCs w:val="24"/>
        </w:rPr>
      </w:pPr>
    </w:p>
    <w:p w:rsidR="00193C3E" w:rsidRPr="00BA2E6D" w:rsidRDefault="00193C3E" w:rsidP="00193C3E">
      <w:pPr>
        <w:jc w:val="both"/>
      </w:pPr>
    </w:p>
    <w:p w:rsidR="00193C3E" w:rsidRPr="00BA2E6D" w:rsidRDefault="00193C3E" w:rsidP="00193C3E">
      <w:pPr>
        <w:jc w:val="both"/>
      </w:pPr>
    </w:p>
    <w:p w:rsidR="00193C3E" w:rsidRPr="00BA2E6D" w:rsidRDefault="00193C3E" w:rsidP="00193C3E">
      <w:pPr>
        <w:ind w:left="4248" w:firstLine="708"/>
      </w:pPr>
      <w:r w:rsidRPr="00BA2E6D">
        <w:t>...........................................................</w:t>
      </w:r>
    </w:p>
    <w:p w:rsidR="00193C3E" w:rsidRPr="00161D4F" w:rsidRDefault="00193C3E" w:rsidP="00193C3E">
      <w:pPr>
        <w:pStyle w:val="Zwykytekst"/>
        <w:spacing w:line="360" w:lineRule="auto"/>
        <w:ind w:left="5664"/>
        <w:jc w:val="both"/>
        <w:rPr>
          <w:rFonts w:ascii="Times New Roman" w:hAnsi="Times New Roman"/>
          <w:sz w:val="16"/>
          <w:szCs w:val="16"/>
        </w:rPr>
      </w:pPr>
      <w:r w:rsidRPr="00161D4F">
        <w:rPr>
          <w:rFonts w:ascii="Times New Roman" w:hAnsi="Times New Roman"/>
          <w:sz w:val="16"/>
          <w:szCs w:val="16"/>
        </w:rPr>
        <w:t>Podpis wykonawcy</w:t>
      </w:r>
    </w:p>
    <w:p w:rsidR="00193C3E" w:rsidRPr="00BA2E6D" w:rsidRDefault="00193C3E" w:rsidP="00193C3E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193C3E" w:rsidRPr="00B47DB3" w:rsidRDefault="00193C3E" w:rsidP="00193C3E">
      <w:pPr>
        <w:pStyle w:val="Zwykytek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BA2E6D">
        <w:rPr>
          <w:rFonts w:ascii="Times New Roman" w:hAnsi="Times New Roman"/>
          <w:sz w:val="24"/>
          <w:szCs w:val="24"/>
        </w:rPr>
        <w:t>Miejscowość i data: ...........................</w:t>
      </w:r>
      <w:r>
        <w:rPr>
          <w:rFonts w:ascii="Times New Roman" w:hAnsi="Times New Roman"/>
          <w:sz w:val="24"/>
          <w:szCs w:val="24"/>
        </w:rPr>
        <w:t>.............</w:t>
      </w:r>
    </w:p>
    <w:p w:rsidR="00752E45" w:rsidRDefault="00752E45" w:rsidP="00193C3E">
      <w:pPr>
        <w:autoSpaceDE w:val="0"/>
        <w:autoSpaceDN w:val="0"/>
        <w:adjustRightInd w:val="0"/>
        <w:jc w:val="center"/>
      </w:pPr>
    </w:p>
    <w:p w:rsidR="0087597D" w:rsidRDefault="0087597D"/>
    <w:p w:rsidR="00674403" w:rsidRDefault="00674403"/>
    <w:p w:rsidR="00674403" w:rsidRDefault="00674403"/>
    <w:p w:rsidR="0087597D" w:rsidRPr="0079377A" w:rsidRDefault="0087597D" w:rsidP="0087597D">
      <w:pPr>
        <w:pStyle w:val="Zwykytekst"/>
        <w:spacing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2A2504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002F4C">
        <w:rPr>
          <w:rFonts w:ascii="Times New Roman" w:hAnsi="Times New Roman"/>
          <w:b/>
          <w:sz w:val="24"/>
          <w:szCs w:val="24"/>
        </w:rPr>
        <w:t>7</w:t>
      </w:r>
      <w:r w:rsidRPr="002A2504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87597D" w:rsidRDefault="0087597D" w:rsidP="0087597D">
      <w:pPr>
        <w:autoSpaceDE w:val="0"/>
        <w:autoSpaceDN w:val="0"/>
        <w:adjustRightInd w:val="0"/>
        <w:rPr>
          <w:sz w:val="24"/>
          <w:szCs w:val="24"/>
        </w:rPr>
      </w:pPr>
    </w:p>
    <w:p w:rsidR="0087597D" w:rsidRPr="002A2504" w:rsidRDefault="0087597D" w:rsidP="0087597D">
      <w:pPr>
        <w:autoSpaceDE w:val="0"/>
        <w:autoSpaceDN w:val="0"/>
        <w:adjustRightInd w:val="0"/>
        <w:rPr>
          <w:sz w:val="24"/>
          <w:szCs w:val="24"/>
        </w:rPr>
      </w:pPr>
      <w:r w:rsidRPr="002A2504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87597D" w:rsidRPr="00277320" w:rsidRDefault="0087597D" w:rsidP="0087597D">
      <w:pPr>
        <w:autoSpaceDE w:val="0"/>
        <w:autoSpaceDN w:val="0"/>
        <w:adjustRightInd w:val="0"/>
        <w:rPr>
          <w:sz w:val="24"/>
          <w:szCs w:val="24"/>
        </w:rPr>
      </w:pPr>
    </w:p>
    <w:p w:rsidR="0087597D" w:rsidRPr="00277320" w:rsidRDefault="0087597D" w:rsidP="0087597D">
      <w:pPr>
        <w:autoSpaceDE w:val="0"/>
        <w:autoSpaceDN w:val="0"/>
        <w:adjustRightInd w:val="0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rPr>
          <w:sz w:val="24"/>
          <w:szCs w:val="24"/>
        </w:rPr>
      </w:pPr>
      <w:r w:rsidRPr="00277320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87597D" w:rsidRPr="00E67492" w:rsidRDefault="0087597D" w:rsidP="0087597D">
      <w:pPr>
        <w:autoSpaceDE w:val="0"/>
        <w:autoSpaceDN w:val="0"/>
        <w:adjustRightInd w:val="0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87597D" w:rsidRPr="00FE0035" w:rsidRDefault="0087597D" w:rsidP="0087597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FE0035">
        <w:rPr>
          <w:b/>
          <w:sz w:val="28"/>
          <w:szCs w:val="28"/>
        </w:rPr>
        <w:t>O Ś W I A D C Z E N I E</w:t>
      </w:r>
    </w:p>
    <w:p w:rsidR="0087597D" w:rsidRPr="00E67492" w:rsidRDefault="0087597D" w:rsidP="0087597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87597D" w:rsidRPr="00E67492" w:rsidRDefault="0087597D" w:rsidP="0087597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67492">
        <w:rPr>
          <w:b/>
          <w:bCs/>
          <w:sz w:val="24"/>
          <w:szCs w:val="24"/>
        </w:rPr>
        <w:t xml:space="preserve">o przynależności lub braku przynależności do grupy kapitałowej, składane w trybie </w:t>
      </w:r>
      <w:r>
        <w:rPr>
          <w:b/>
          <w:bCs/>
          <w:sz w:val="24"/>
          <w:szCs w:val="24"/>
        </w:rPr>
        <w:t xml:space="preserve">   </w:t>
      </w:r>
      <w:r w:rsidRPr="00E67492">
        <w:rPr>
          <w:b/>
          <w:bCs/>
          <w:sz w:val="24"/>
          <w:szCs w:val="24"/>
        </w:rPr>
        <w:t>art. 26 ust.</w:t>
      </w:r>
      <w:r>
        <w:rPr>
          <w:b/>
          <w:bCs/>
          <w:sz w:val="24"/>
          <w:szCs w:val="24"/>
        </w:rPr>
        <w:t xml:space="preserve"> </w:t>
      </w:r>
      <w:r w:rsidRPr="00E67492">
        <w:rPr>
          <w:b/>
          <w:bCs/>
          <w:sz w:val="24"/>
          <w:szCs w:val="24"/>
        </w:rPr>
        <w:t>2d ustawy z dnia 29 stycznia 2004 roku – Prawo Zamówień Publicznych</w:t>
      </w:r>
    </w:p>
    <w:p w:rsidR="0087597D" w:rsidRDefault="0087597D" w:rsidP="0087597D">
      <w:pPr>
        <w:autoSpaceDE w:val="0"/>
        <w:autoSpaceDN w:val="0"/>
        <w:adjustRightInd w:val="0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rPr>
          <w:sz w:val="24"/>
          <w:szCs w:val="24"/>
        </w:rPr>
      </w:pPr>
    </w:p>
    <w:p w:rsidR="00D03B22" w:rsidRDefault="0087597D" w:rsidP="00D03B22">
      <w:pPr>
        <w:adjustRightInd w:val="0"/>
        <w:jc w:val="both"/>
        <w:rPr>
          <w:b/>
          <w:iCs/>
          <w:sz w:val="24"/>
          <w:szCs w:val="24"/>
        </w:rPr>
      </w:pPr>
      <w:r w:rsidRPr="00E67492">
        <w:rPr>
          <w:sz w:val="24"/>
          <w:szCs w:val="24"/>
        </w:rPr>
        <w:t>Przystępując do postępowania prowadzonego w trybi</w:t>
      </w:r>
      <w:r>
        <w:rPr>
          <w:sz w:val="24"/>
          <w:szCs w:val="24"/>
        </w:rPr>
        <w:t xml:space="preserve">e przetargu nieograniczonego </w:t>
      </w:r>
      <w:r w:rsidRPr="00E67492">
        <w:rPr>
          <w:sz w:val="24"/>
          <w:szCs w:val="24"/>
        </w:rPr>
        <w:t>pn</w:t>
      </w:r>
      <w:r w:rsidRPr="00FE0035">
        <w:rPr>
          <w:sz w:val="24"/>
          <w:szCs w:val="24"/>
        </w:rPr>
        <w:t>.:</w:t>
      </w:r>
      <w:r>
        <w:rPr>
          <w:sz w:val="24"/>
          <w:szCs w:val="24"/>
        </w:rPr>
        <w:t xml:space="preserve"> </w:t>
      </w:r>
      <w:r w:rsidR="00D03B22" w:rsidRPr="00E05A23">
        <w:rPr>
          <w:b/>
          <w:iCs/>
          <w:sz w:val="24"/>
          <w:szCs w:val="24"/>
        </w:rPr>
        <w:t xml:space="preserve">„Przewóz uczniów uczęszczających do szkół i przedszkoli z terenu gminy Sławno, realizowany w oparciu o komunikację regularną – na podstawie biletów miesięcznych </w:t>
      </w:r>
      <w:r w:rsidR="00D03B22">
        <w:rPr>
          <w:b/>
          <w:iCs/>
          <w:sz w:val="24"/>
          <w:szCs w:val="24"/>
        </w:rPr>
        <w:br/>
      </w:r>
      <w:r w:rsidR="00D03B22" w:rsidRPr="00E05A23">
        <w:rPr>
          <w:b/>
          <w:iCs/>
          <w:sz w:val="24"/>
          <w:szCs w:val="24"/>
        </w:rPr>
        <w:t>w roku szkolnym 2013/2014”.</w:t>
      </w:r>
    </w:p>
    <w:p w:rsidR="0087597D" w:rsidRPr="0079377A" w:rsidRDefault="0087597D" w:rsidP="0087597D">
      <w:pPr>
        <w:autoSpaceDE w:val="0"/>
        <w:autoSpaceDN w:val="0"/>
        <w:adjustRightInd w:val="0"/>
        <w:ind w:firstLine="708"/>
        <w:jc w:val="both"/>
        <w:rPr>
          <w:b/>
          <w:sz w:val="24"/>
          <w:szCs w:val="24"/>
        </w:rPr>
      </w:pPr>
      <w:r w:rsidRPr="00E67492">
        <w:rPr>
          <w:sz w:val="24"/>
          <w:szCs w:val="24"/>
        </w:rPr>
        <w:t>przedkładam/my informację o:</w:t>
      </w: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Pr="00E67492" w:rsidRDefault="0087597D" w:rsidP="0087597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1) przynależności do grupy kapitałowej:</w:t>
      </w:r>
      <w:r w:rsidRPr="00FB6C86">
        <w:rPr>
          <w:b/>
          <w:bCs/>
          <w:i/>
          <w:sz w:val="24"/>
          <w:szCs w:val="24"/>
        </w:rPr>
        <w:t>*</w:t>
      </w:r>
    </w:p>
    <w:p w:rsidR="0087597D" w:rsidRPr="00E67492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</w:t>
      </w: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Pr="00E67492" w:rsidRDefault="0087597D" w:rsidP="0087597D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67492">
        <w:rPr>
          <w:sz w:val="24"/>
          <w:szCs w:val="24"/>
        </w:rPr>
        <w:t>2) braku przynależności do grupy kapitałowej</w:t>
      </w:r>
      <w:r w:rsidRPr="00FB6C86">
        <w:rPr>
          <w:b/>
          <w:bCs/>
          <w:i/>
          <w:sz w:val="24"/>
          <w:szCs w:val="24"/>
        </w:rPr>
        <w:t>*</w:t>
      </w: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Pr="00E67492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Pr="00E67492" w:rsidRDefault="0087597D" w:rsidP="0087597D">
      <w:pPr>
        <w:autoSpaceDE w:val="0"/>
        <w:autoSpaceDN w:val="0"/>
        <w:adjustRightInd w:val="0"/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</w:t>
      </w:r>
    </w:p>
    <w:p w:rsidR="0087597D" w:rsidRPr="00E67492" w:rsidRDefault="0087597D" w:rsidP="0087597D">
      <w:pPr>
        <w:autoSpaceDE w:val="0"/>
        <w:autoSpaceDN w:val="0"/>
        <w:adjustRightInd w:val="0"/>
        <w:ind w:left="4248" w:firstLine="708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</w:t>
      </w:r>
      <w:r w:rsidRPr="00E67492">
        <w:rPr>
          <w:i/>
          <w:iCs/>
          <w:sz w:val="16"/>
          <w:szCs w:val="16"/>
        </w:rPr>
        <w:t>(podpis osób/y uprawnionych</w:t>
      </w:r>
      <w:r>
        <w:rPr>
          <w:i/>
          <w:iCs/>
          <w:sz w:val="16"/>
          <w:szCs w:val="16"/>
        </w:rPr>
        <w:t>/ej</w:t>
      </w:r>
      <w:r w:rsidRPr="00E67492">
        <w:rPr>
          <w:i/>
          <w:iCs/>
          <w:sz w:val="16"/>
          <w:szCs w:val="16"/>
        </w:rPr>
        <w:t xml:space="preserve"> do składania</w:t>
      </w:r>
    </w:p>
    <w:p w:rsidR="0087597D" w:rsidRPr="00E67492" w:rsidRDefault="0087597D" w:rsidP="0087597D">
      <w:pPr>
        <w:autoSpaceDE w:val="0"/>
        <w:autoSpaceDN w:val="0"/>
        <w:adjustRightInd w:val="0"/>
        <w:ind w:left="4956"/>
        <w:jc w:val="both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</w:t>
      </w:r>
      <w:r w:rsidRPr="00E67492">
        <w:rPr>
          <w:i/>
          <w:iCs/>
          <w:sz w:val="16"/>
          <w:szCs w:val="16"/>
        </w:rPr>
        <w:t>oświadczeń woli w imieniu Wykonawcy)</w:t>
      </w: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Pr="00E67492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67492">
        <w:rPr>
          <w:sz w:val="24"/>
          <w:szCs w:val="24"/>
        </w:rPr>
        <w:t>……………………dnia ………………</w:t>
      </w:r>
      <w:r>
        <w:rPr>
          <w:sz w:val="24"/>
          <w:szCs w:val="24"/>
        </w:rPr>
        <w:t xml:space="preserve">………………. </w:t>
      </w:r>
      <w:r w:rsidRPr="00E67492">
        <w:rPr>
          <w:sz w:val="24"/>
          <w:szCs w:val="24"/>
        </w:rPr>
        <w:t>r.</w:t>
      </w:r>
    </w:p>
    <w:p w:rsidR="0087597D" w:rsidRDefault="0087597D" w:rsidP="0087597D">
      <w:pPr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87597D" w:rsidRPr="00FB6C86" w:rsidRDefault="0087597D" w:rsidP="0087597D">
      <w:pPr>
        <w:autoSpaceDE w:val="0"/>
        <w:autoSpaceDN w:val="0"/>
        <w:adjustRightInd w:val="0"/>
        <w:jc w:val="both"/>
        <w:rPr>
          <w:bCs/>
          <w:i/>
          <w:iCs/>
          <w:sz w:val="24"/>
          <w:szCs w:val="24"/>
        </w:rPr>
      </w:pPr>
      <w:r w:rsidRPr="00FB6C86">
        <w:rPr>
          <w:bCs/>
          <w:i/>
          <w:iCs/>
          <w:sz w:val="24"/>
          <w:szCs w:val="24"/>
        </w:rPr>
        <w:t>* niepotrzebne skreślić</w:t>
      </w: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7597D" w:rsidRDefault="0087597D" w:rsidP="0087597D">
      <w:pPr>
        <w:autoSpaceDE w:val="0"/>
        <w:autoSpaceDN w:val="0"/>
        <w:adjustRightInd w:val="0"/>
        <w:jc w:val="both"/>
        <w:rPr>
          <w:b/>
          <w:i/>
        </w:rPr>
      </w:pPr>
    </w:p>
    <w:p w:rsidR="0087597D" w:rsidRPr="008959E9" w:rsidRDefault="0087597D" w:rsidP="0087597D">
      <w:pPr>
        <w:autoSpaceDE w:val="0"/>
        <w:autoSpaceDN w:val="0"/>
        <w:adjustRightInd w:val="0"/>
        <w:jc w:val="both"/>
        <w:rPr>
          <w:b/>
          <w:i/>
        </w:rPr>
      </w:pPr>
      <w:r w:rsidRPr="008959E9">
        <w:rPr>
          <w:b/>
          <w:i/>
        </w:rPr>
        <w:t>Uwaga!</w:t>
      </w:r>
    </w:p>
    <w:p w:rsidR="0087597D" w:rsidRPr="00D03B22" w:rsidRDefault="0087597D" w:rsidP="00D03B22">
      <w:pPr>
        <w:autoSpaceDE w:val="0"/>
        <w:autoSpaceDN w:val="0"/>
        <w:adjustRightInd w:val="0"/>
        <w:jc w:val="both"/>
        <w:rPr>
          <w:i/>
        </w:rPr>
      </w:pPr>
      <w:r w:rsidRPr="008959E9">
        <w:rPr>
          <w:i/>
        </w:rPr>
        <w:t>W przypadku złożenia oświadczenia o przynależności do grupy kapitałowej Wykonawca obligatoryjnie zobowiązany jest załączyć do oferty wykaz podmiotów należących do grupy kapitałowej do której przynależy.</w:t>
      </w:r>
    </w:p>
    <w:sectPr w:rsidR="0087597D" w:rsidRPr="00D03B22" w:rsidSect="001479F5">
      <w:headerReference w:type="default" r:id="rId9"/>
      <w:footerReference w:type="even" r:id="rId10"/>
      <w:footerReference w:type="defaul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189C" w:rsidRDefault="0074189C">
      <w:r>
        <w:separator/>
      </w:r>
    </w:p>
  </w:endnote>
  <w:endnote w:type="continuationSeparator" w:id="0">
    <w:p w:rsidR="0074189C" w:rsidRDefault="007418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GAGEIA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89C" w:rsidRDefault="007418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4189C" w:rsidRDefault="0074189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89C" w:rsidRDefault="007418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327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4189C" w:rsidRDefault="0074189C">
    <w:pPr>
      <w:pStyle w:val="Stopka"/>
      <w:framePr w:wrap="around" w:vAnchor="text" w:hAnchor="margin" w:xAlign="center" w:y="1"/>
      <w:ind w:right="360"/>
      <w:rPr>
        <w:rStyle w:val="Numerstrony"/>
      </w:rPr>
    </w:pPr>
  </w:p>
  <w:p w:rsidR="0074189C" w:rsidRDefault="0074189C" w:rsidP="005759BD">
    <w:pPr>
      <w:pStyle w:val="Stopka"/>
      <w:pBdr>
        <w:top w:val="single" w:sz="4" w:space="1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189C" w:rsidRDefault="0074189C">
      <w:r>
        <w:separator/>
      </w:r>
    </w:p>
  </w:footnote>
  <w:footnote w:type="continuationSeparator" w:id="0">
    <w:p w:rsidR="0074189C" w:rsidRDefault="007418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89C" w:rsidRPr="004A6159" w:rsidRDefault="0074189C" w:rsidP="00E801ED">
    <w:pPr>
      <w:pStyle w:val="Nagwek"/>
      <w:rPr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 TB.271.1</w:t>
    </w:r>
    <w:r w:rsidRPr="004A6159">
      <w:rPr>
        <w:b/>
        <w:bCs/>
        <w:i/>
        <w:iCs/>
        <w:sz w:val="16"/>
        <w:szCs w:val="16"/>
      </w:rPr>
      <w:t>.2013</w:t>
    </w:r>
  </w:p>
  <w:p w:rsidR="0074189C" w:rsidRPr="006801F2" w:rsidRDefault="0074189C" w:rsidP="00474FB2">
    <w:pPr>
      <w:pBdr>
        <w:bottom w:val="single" w:sz="4" w:space="1" w:color="auto"/>
      </w:pBdr>
      <w:adjustRightInd w:val="0"/>
      <w:jc w:val="both"/>
      <w:rPr>
        <w:b/>
        <w:i/>
        <w:iCs/>
        <w:sz w:val="16"/>
        <w:szCs w:val="16"/>
      </w:rPr>
    </w:pPr>
    <w:r>
      <w:rPr>
        <w:b/>
        <w:i/>
        <w:iCs/>
        <w:sz w:val="16"/>
        <w:szCs w:val="16"/>
      </w:rPr>
      <w:t>„Przewóz uczniów uczęszczających do szkół i przedszkoli z terenu gminy Sławno, realizowany w oparciu o komunikację regularną – na podstawie biletów miesięcznych w roku szkolnym 2013/2014”</w:t>
    </w:r>
  </w:p>
  <w:p w:rsidR="0074189C" w:rsidRPr="006801F2" w:rsidRDefault="0074189C" w:rsidP="00C16945">
    <w:pPr>
      <w:pStyle w:val="Nagwek"/>
      <w:jc w:val="both"/>
      <w:rPr>
        <w:b/>
        <w:i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F5FA1EB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880"/>
        </w:tabs>
        <w:ind w:left="880" w:hanging="340"/>
      </w:pPr>
      <w:rPr>
        <w:rFonts w:ascii="Times New Roman" w:hAnsi="Times New Roman"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5"/>
    <w:multiLevelType w:val="multi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4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">
    <w:nsid w:val="00000008"/>
    <w:multiLevelType w:val="singleLevel"/>
    <w:tmpl w:val="00000008"/>
    <w:name w:val="WW8Num8"/>
    <w:lvl w:ilvl="0">
      <w:start w:val="2"/>
      <w:numFmt w:val="decimal"/>
      <w:lvlText w:val="%1)"/>
      <w:lvlJc w:val="left"/>
      <w:pPr>
        <w:tabs>
          <w:tab w:val="num" w:pos="300"/>
        </w:tabs>
        <w:ind w:left="300" w:firstLine="0"/>
      </w:pPr>
      <w:rPr>
        <w:rFonts w:ascii="Times New Roman" w:hAnsi="Times New Roman" w:cs="Times New Roman"/>
      </w:rPr>
    </w:lvl>
  </w:abstractNum>
  <w:abstractNum w:abstractNumId="5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</w:abstractNum>
  <w:abstractNum w:abstractNumId="6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880"/>
        </w:tabs>
        <w:ind w:left="880" w:hanging="340"/>
      </w:pPr>
      <w:rPr>
        <w:rFonts w:ascii="Times New Roman" w:hAnsi="Times New Roman" w:cs="Times New Roman"/>
      </w:rPr>
    </w:lvl>
  </w:abstractNum>
  <w:abstractNum w:abstractNumId="7">
    <w:nsid w:val="00000016"/>
    <w:multiLevelType w:val="multi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18"/>
    <w:multiLevelType w:val="multilevel"/>
    <w:tmpl w:val="00000018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345"/>
        </w:tabs>
        <w:ind w:left="345" w:hanging="360"/>
      </w:p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360"/>
      </w:pPr>
    </w:lvl>
    <w:lvl w:ilvl="2">
      <w:start w:val="1"/>
      <w:numFmt w:val="decimal"/>
      <w:lvlText w:val="%3."/>
      <w:lvlJc w:val="left"/>
      <w:pPr>
        <w:tabs>
          <w:tab w:val="num" w:pos="1065"/>
        </w:tabs>
        <w:ind w:left="1065" w:hanging="360"/>
      </w:pPr>
    </w:lvl>
    <w:lvl w:ilvl="3">
      <w:start w:val="1"/>
      <w:numFmt w:val="decimal"/>
      <w:lvlText w:val="%4."/>
      <w:lvlJc w:val="left"/>
      <w:pPr>
        <w:tabs>
          <w:tab w:val="num" w:pos="1425"/>
        </w:tabs>
        <w:ind w:left="1425" w:hanging="360"/>
      </w:pPr>
    </w:lvl>
    <w:lvl w:ilvl="4">
      <w:start w:val="1"/>
      <w:numFmt w:val="decimal"/>
      <w:lvlText w:val="%5."/>
      <w:lvlJc w:val="left"/>
      <w:pPr>
        <w:tabs>
          <w:tab w:val="num" w:pos="1785"/>
        </w:tabs>
        <w:ind w:left="1785" w:hanging="360"/>
      </w:pPr>
    </w:lvl>
    <w:lvl w:ilvl="5">
      <w:start w:val="1"/>
      <w:numFmt w:val="decimal"/>
      <w:lvlText w:val="%6."/>
      <w:lvlJc w:val="left"/>
      <w:pPr>
        <w:tabs>
          <w:tab w:val="num" w:pos="2145"/>
        </w:tabs>
        <w:ind w:left="2145" w:hanging="360"/>
      </w:pPr>
    </w:lvl>
    <w:lvl w:ilvl="6">
      <w:start w:val="1"/>
      <w:numFmt w:val="decimal"/>
      <w:lvlText w:val="%7."/>
      <w:lvlJc w:val="left"/>
      <w:pPr>
        <w:tabs>
          <w:tab w:val="num" w:pos="2505"/>
        </w:tabs>
        <w:ind w:left="2505" w:hanging="360"/>
      </w:pPr>
    </w:lvl>
    <w:lvl w:ilvl="7">
      <w:start w:val="1"/>
      <w:numFmt w:val="decimal"/>
      <w:lvlText w:val="%8."/>
      <w:lvlJc w:val="left"/>
      <w:pPr>
        <w:tabs>
          <w:tab w:val="num" w:pos="2865"/>
        </w:tabs>
        <w:ind w:left="2865" w:hanging="360"/>
      </w:pPr>
    </w:lvl>
    <w:lvl w:ilvl="8">
      <w:start w:val="1"/>
      <w:numFmt w:val="decimal"/>
      <w:lvlText w:val="%9."/>
      <w:lvlJc w:val="left"/>
      <w:pPr>
        <w:tabs>
          <w:tab w:val="num" w:pos="3225"/>
        </w:tabs>
        <w:ind w:left="3225" w:hanging="360"/>
      </w:pPr>
    </w:lvl>
  </w:abstractNum>
  <w:abstractNum w:abstractNumId="11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375"/>
        </w:tabs>
        <w:ind w:left="375" w:hanging="360"/>
      </w:pPr>
    </w:lvl>
    <w:lvl w:ilvl="1">
      <w:start w:val="1"/>
      <w:numFmt w:val="decimal"/>
      <w:lvlText w:val="%2."/>
      <w:lvlJc w:val="left"/>
      <w:pPr>
        <w:tabs>
          <w:tab w:val="num" w:pos="735"/>
        </w:tabs>
        <w:ind w:left="735" w:hanging="360"/>
      </w:pPr>
    </w:lvl>
    <w:lvl w:ilvl="2">
      <w:start w:val="1"/>
      <w:numFmt w:val="decimal"/>
      <w:lvlText w:val="%3."/>
      <w:lvlJc w:val="left"/>
      <w:pPr>
        <w:tabs>
          <w:tab w:val="num" w:pos="1095"/>
        </w:tabs>
        <w:ind w:left="1095" w:hanging="360"/>
      </w:pPr>
    </w:lvl>
    <w:lvl w:ilvl="3">
      <w:start w:val="1"/>
      <w:numFmt w:val="decimal"/>
      <w:lvlText w:val="%4."/>
      <w:lvlJc w:val="left"/>
      <w:pPr>
        <w:tabs>
          <w:tab w:val="num" w:pos="1455"/>
        </w:tabs>
        <w:ind w:left="1455" w:hanging="360"/>
      </w:pPr>
    </w:lvl>
    <w:lvl w:ilvl="4">
      <w:start w:val="1"/>
      <w:numFmt w:val="decimal"/>
      <w:lvlText w:val="%5."/>
      <w:lvlJc w:val="left"/>
      <w:pPr>
        <w:tabs>
          <w:tab w:val="num" w:pos="1815"/>
        </w:tabs>
        <w:ind w:left="1815" w:hanging="360"/>
      </w:pPr>
    </w:lvl>
    <w:lvl w:ilvl="5">
      <w:start w:val="1"/>
      <w:numFmt w:val="decimal"/>
      <w:lvlText w:val="%6."/>
      <w:lvlJc w:val="left"/>
      <w:pPr>
        <w:tabs>
          <w:tab w:val="num" w:pos="2175"/>
        </w:tabs>
        <w:ind w:left="2175" w:hanging="360"/>
      </w:pPr>
    </w:lvl>
    <w:lvl w:ilvl="6">
      <w:start w:val="1"/>
      <w:numFmt w:val="decimal"/>
      <w:lvlText w:val="%7."/>
      <w:lvlJc w:val="left"/>
      <w:pPr>
        <w:tabs>
          <w:tab w:val="num" w:pos="2535"/>
        </w:tabs>
        <w:ind w:left="2535" w:hanging="360"/>
      </w:pPr>
    </w:lvl>
    <w:lvl w:ilvl="7">
      <w:start w:val="1"/>
      <w:numFmt w:val="decimal"/>
      <w:lvlText w:val="%8."/>
      <w:lvlJc w:val="left"/>
      <w:pPr>
        <w:tabs>
          <w:tab w:val="num" w:pos="2895"/>
        </w:tabs>
        <w:ind w:left="2895" w:hanging="360"/>
      </w:pPr>
    </w:lvl>
    <w:lvl w:ilvl="8">
      <w:start w:val="1"/>
      <w:numFmt w:val="decimal"/>
      <w:lvlText w:val="%9."/>
      <w:lvlJc w:val="left"/>
      <w:pPr>
        <w:tabs>
          <w:tab w:val="num" w:pos="3255"/>
        </w:tabs>
        <w:ind w:left="3255" w:hanging="360"/>
      </w:pPr>
    </w:lvl>
  </w:abstractNum>
  <w:abstractNum w:abstractNumId="12">
    <w:nsid w:val="00000024"/>
    <w:multiLevelType w:val="multi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25"/>
    <w:multiLevelType w:val="multilevel"/>
    <w:tmpl w:val="883CCF6C"/>
    <w:name w:val="WW8Num37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Letter"/>
      <w:lvlText w:val="%6)"/>
      <w:lvlJc w:val="left"/>
      <w:pPr>
        <w:tabs>
          <w:tab w:val="num" w:pos="2880"/>
        </w:tabs>
        <w:ind w:left="2880" w:hanging="360"/>
      </w:pPr>
    </w:lvl>
    <w:lvl w:ilvl="6">
      <w:start w:val="1"/>
      <w:numFmt w:val="lowerLetter"/>
      <w:lvlText w:val="%7)"/>
      <w:lvlJc w:val="left"/>
      <w:pPr>
        <w:tabs>
          <w:tab w:val="num" w:pos="3240"/>
        </w:tabs>
        <w:ind w:left="3240" w:hanging="360"/>
      </w:pPr>
    </w:lvl>
    <w:lvl w:ilvl="7">
      <w:start w:val="1"/>
      <w:numFmt w:val="lowerLetter"/>
      <w:lvlText w:val="%8)"/>
      <w:lvlJc w:val="left"/>
      <w:pPr>
        <w:tabs>
          <w:tab w:val="num" w:pos="3600"/>
        </w:tabs>
        <w:ind w:left="3600" w:hanging="360"/>
      </w:pPr>
    </w:lvl>
    <w:lvl w:ilvl="8">
      <w:start w:val="1"/>
      <w:numFmt w:val="lowerLetter"/>
      <w:lvlText w:val="%9)"/>
      <w:lvlJc w:val="left"/>
      <w:pPr>
        <w:tabs>
          <w:tab w:val="num" w:pos="3960"/>
        </w:tabs>
        <w:ind w:left="3960" w:hanging="360"/>
      </w:pPr>
    </w:lvl>
  </w:abstractNum>
  <w:abstractNum w:abstractNumId="14">
    <w:nsid w:val="015E1E3A"/>
    <w:multiLevelType w:val="hybridMultilevel"/>
    <w:tmpl w:val="0FD6E474"/>
    <w:name w:val="WW8Num212"/>
    <w:lvl w:ilvl="0" w:tplc="19E6D4D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6230D5C"/>
    <w:multiLevelType w:val="hybridMultilevel"/>
    <w:tmpl w:val="9A8A4D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C6D0AC1E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A005C79"/>
    <w:multiLevelType w:val="hybridMultilevel"/>
    <w:tmpl w:val="F600183C"/>
    <w:lvl w:ilvl="0" w:tplc="E402AEF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9462FF8C">
      <w:start w:val="1"/>
      <w:numFmt w:val="decimal"/>
      <w:lvlText w:val="%2)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0">
    <w:nsid w:val="12464A1D"/>
    <w:multiLevelType w:val="hybridMultilevel"/>
    <w:tmpl w:val="CBDA147E"/>
    <w:lvl w:ilvl="0" w:tplc="B4E0844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AB06E42">
      <w:start w:val="1"/>
      <w:numFmt w:val="bullet"/>
      <w:lvlText w:val=""/>
      <w:lvlJc w:val="left"/>
      <w:pPr>
        <w:tabs>
          <w:tab w:val="num" w:pos="1800"/>
        </w:tabs>
        <w:ind w:left="1800" w:hanging="72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5CA29F2"/>
    <w:multiLevelType w:val="hybridMultilevel"/>
    <w:tmpl w:val="6D20C28E"/>
    <w:lvl w:ilvl="0" w:tplc="885CC1E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1A9927B3"/>
    <w:multiLevelType w:val="hybridMultilevel"/>
    <w:tmpl w:val="94A61118"/>
    <w:lvl w:ilvl="0" w:tplc="8B56F99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492C71E6">
      <w:start w:val="1"/>
      <w:numFmt w:val="lowerLetter"/>
      <w:lvlText w:val="%2)"/>
      <w:lvlJc w:val="left"/>
      <w:pPr>
        <w:tabs>
          <w:tab w:val="num" w:pos="1250"/>
        </w:tabs>
        <w:ind w:left="1420" w:hanging="34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E6B1C59"/>
    <w:multiLevelType w:val="hybridMultilevel"/>
    <w:tmpl w:val="A1781058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F117E84"/>
    <w:multiLevelType w:val="hybridMultilevel"/>
    <w:tmpl w:val="FDE4B88C"/>
    <w:lvl w:ilvl="0" w:tplc="FCC014F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544117"/>
    <w:multiLevelType w:val="hybridMultilevel"/>
    <w:tmpl w:val="AB08FB58"/>
    <w:lvl w:ilvl="0" w:tplc="8C0E6B9A">
      <w:start w:val="1"/>
      <w:numFmt w:val="bullet"/>
      <w:lvlText w:val="-"/>
      <w:lvlJc w:val="left"/>
      <w:pPr>
        <w:tabs>
          <w:tab w:val="num" w:pos="180"/>
        </w:tabs>
        <w:ind w:left="350" w:hanging="17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27B05405"/>
    <w:multiLevelType w:val="hybridMultilevel"/>
    <w:tmpl w:val="44B4385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9B545ED"/>
    <w:multiLevelType w:val="hybridMultilevel"/>
    <w:tmpl w:val="8E5E35BA"/>
    <w:lvl w:ilvl="0" w:tplc="8B56F99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9C53361"/>
    <w:multiLevelType w:val="hybridMultilevel"/>
    <w:tmpl w:val="D4009D2A"/>
    <w:lvl w:ilvl="0" w:tplc="0BC28A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CAD15CC"/>
    <w:multiLevelType w:val="hybridMultilevel"/>
    <w:tmpl w:val="01823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FC83C00"/>
    <w:multiLevelType w:val="hybridMultilevel"/>
    <w:tmpl w:val="F834AB64"/>
    <w:lvl w:ilvl="0" w:tplc="FEA6F054">
      <w:start w:val="1"/>
      <w:numFmt w:val="upperRoman"/>
      <w:lvlText w:val="%1."/>
      <w:lvlJc w:val="righ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6A31F6"/>
    <w:multiLevelType w:val="hybridMultilevel"/>
    <w:tmpl w:val="56EC25AE"/>
    <w:lvl w:ilvl="0" w:tplc="399C5F7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905290"/>
    <w:multiLevelType w:val="hybridMultilevel"/>
    <w:tmpl w:val="CCF4522E"/>
    <w:lvl w:ilvl="0" w:tplc="37D0AB2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6E30A9CA">
      <w:start w:val="1"/>
      <w:numFmt w:val="bullet"/>
      <w:lvlText w:val="-"/>
      <w:lvlJc w:val="left"/>
      <w:pPr>
        <w:tabs>
          <w:tab w:val="num" w:pos="1080"/>
        </w:tabs>
        <w:ind w:left="1701" w:hanging="283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8485EC3"/>
    <w:multiLevelType w:val="hybridMultilevel"/>
    <w:tmpl w:val="2ED2B4B6"/>
    <w:lvl w:ilvl="0" w:tplc="34E813B2">
      <w:start w:val="2"/>
      <w:numFmt w:val="decimal"/>
      <w:lvlText w:val="%1."/>
      <w:lvlJc w:val="left"/>
      <w:pPr>
        <w:tabs>
          <w:tab w:val="num" w:pos="1117"/>
        </w:tabs>
        <w:ind w:left="106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7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38">
    <w:nsid w:val="3C887777"/>
    <w:multiLevelType w:val="hybridMultilevel"/>
    <w:tmpl w:val="7C649DD8"/>
    <w:lvl w:ilvl="0" w:tplc="0415000F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EF62A82"/>
    <w:multiLevelType w:val="singleLevel"/>
    <w:tmpl w:val="F7B8102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0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>
    <w:nsid w:val="40B11A70"/>
    <w:multiLevelType w:val="hybridMultilevel"/>
    <w:tmpl w:val="972AB4B8"/>
    <w:lvl w:ilvl="0" w:tplc="1B3645CA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42ED4701"/>
    <w:multiLevelType w:val="hybridMultilevel"/>
    <w:tmpl w:val="0A98AC7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43CC222A"/>
    <w:multiLevelType w:val="hybridMultilevel"/>
    <w:tmpl w:val="A2B20A2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EFFA0D3A">
      <w:start w:val="8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46130DAC"/>
    <w:multiLevelType w:val="hybridMultilevel"/>
    <w:tmpl w:val="499440D2"/>
    <w:lvl w:ilvl="0" w:tplc="38B265C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491C0250"/>
    <w:multiLevelType w:val="hybridMultilevel"/>
    <w:tmpl w:val="DCBCC092"/>
    <w:lvl w:ilvl="0" w:tplc="5512E7E8">
      <w:start w:val="1"/>
      <w:numFmt w:val="bullet"/>
      <w:lvlText w:val="-"/>
      <w:lvlJc w:val="left"/>
      <w:pPr>
        <w:tabs>
          <w:tab w:val="num" w:pos="371"/>
        </w:tabs>
        <w:ind w:left="992" w:hanging="283"/>
      </w:pPr>
      <w:rPr>
        <w:rFonts w:ascii="Times New Roman" w:hAnsi="Times New Roman" w:cs="Times New Roman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731"/>
        </w:tabs>
        <w:ind w:left="7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51"/>
        </w:tabs>
        <w:ind w:left="14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71"/>
        </w:tabs>
        <w:ind w:left="21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91"/>
        </w:tabs>
        <w:ind w:left="28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11"/>
        </w:tabs>
        <w:ind w:left="36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31"/>
        </w:tabs>
        <w:ind w:left="43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51"/>
        </w:tabs>
        <w:ind w:left="50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71"/>
        </w:tabs>
        <w:ind w:left="5771" w:hanging="360"/>
      </w:pPr>
      <w:rPr>
        <w:rFonts w:ascii="Wingdings" w:hAnsi="Wingdings" w:hint="default"/>
      </w:rPr>
    </w:lvl>
  </w:abstractNum>
  <w:abstractNum w:abstractNumId="46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50E3E73"/>
    <w:multiLevelType w:val="hybridMultilevel"/>
    <w:tmpl w:val="E79A9A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55142C79"/>
    <w:multiLevelType w:val="hybridMultilevel"/>
    <w:tmpl w:val="53A2F046"/>
    <w:lvl w:ilvl="0" w:tplc="7744E8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)"/>
      <w:lvlJc w:val="left"/>
      <w:pPr>
        <w:tabs>
          <w:tab w:val="num" w:pos="-1080"/>
        </w:tabs>
        <w:ind w:left="-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50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B297225"/>
    <w:multiLevelType w:val="hybridMultilevel"/>
    <w:tmpl w:val="19B47AF8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5D1A70C3"/>
    <w:multiLevelType w:val="hybridMultilevel"/>
    <w:tmpl w:val="85FC764A"/>
    <w:lvl w:ilvl="0" w:tplc="C9123BB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4">
    <w:nsid w:val="5DAF47BB"/>
    <w:multiLevelType w:val="hybridMultilevel"/>
    <w:tmpl w:val="356CBA0C"/>
    <w:lvl w:ilvl="0" w:tplc="8C7A887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DBA7D64"/>
    <w:multiLevelType w:val="hybridMultilevel"/>
    <w:tmpl w:val="53FE9A9A"/>
    <w:lvl w:ilvl="0" w:tplc="C9123BB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1" w:tplc="DDF0EC00">
      <w:start w:val="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6">
    <w:nsid w:val="60027FCF"/>
    <w:multiLevelType w:val="hybridMultilevel"/>
    <w:tmpl w:val="F26CCCA0"/>
    <w:lvl w:ilvl="0" w:tplc="33361364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7">
    <w:nsid w:val="62C03B04"/>
    <w:multiLevelType w:val="multilevel"/>
    <w:tmpl w:val="082E41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9">
    <w:nsid w:val="6A936731"/>
    <w:multiLevelType w:val="hybridMultilevel"/>
    <w:tmpl w:val="B7524F84"/>
    <w:lvl w:ilvl="0" w:tplc="D2E8A246">
      <w:start w:val="1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0A37E09"/>
    <w:multiLevelType w:val="multilevel"/>
    <w:tmpl w:val="9A120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sz w:val="24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72F3220C"/>
    <w:multiLevelType w:val="hybridMultilevel"/>
    <w:tmpl w:val="E3305AFA"/>
    <w:lvl w:ilvl="0" w:tplc="5824B67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>
    <w:nsid w:val="778A2831"/>
    <w:multiLevelType w:val="hybridMultilevel"/>
    <w:tmpl w:val="1EA4C324"/>
    <w:lvl w:ilvl="0" w:tplc="F2A2F732">
      <w:start w:val="1"/>
      <w:numFmt w:val="decimal"/>
      <w:lvlText w:val="%1)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790C22DD"/>
    <w:multiLevelType w:val="hybridMultilevel"/>
    <w:tmpl w:val="29F861DE"/>
    <w:lvl w:ilvl="0" w:tplc="E2A8005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B58443E"/>
    <w:multiLevelType w:val="hybridMultilevel"/>
    <w:tmpl w:val="F60A9D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C756715"/>
    <w:multiLevelType w:val="hybridMultilevel"/>
    <w:tmpl w:val="C5F25F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CED60D2"/>
    <w:multiLevelType w:val="hybridMultilevel"/>
    <w:tmpl w:val="69B0E0A8"/>
    <w:lvl w:ilvl="0" w:tplc="5738876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AE14D67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C4BAA65C">
      <w:start w:val="1"/>
      <w:numFmt w:val="bullet"/>
      <w:lvlText w:val=""/>
      <w:lvlJc w:val="left"/>
      <w:pPr>
        <w:tabs>
          <w:tab w:val="num" w:pos="357"/>
        </w:tabs>
        <w:ind w:left="357" w:firstLine="0"/>
      </w:pPr>
      <w:rPr>
        <w:rFonts w:ascii="Wingdings" w:hAnsi="Wingdings" w:cs="Times New Roman" w:hint="default"/>
        <w:b w:val="0"/>
        <w:i w:val="0"/>
        <w:sz w:val="16"/>
        <w:szCs w:val="16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57"/>
  </w:num>
  <w:num w:numId="2">
    <w:abstractNumId w:val="47"/>
  </w:num>
  <w:num w:numId="3">
    <w:abstractNumId w:val="28"/>
  </w:num>
  <w:num w:numId="4">
    <w:abstractNumId w:val="49"/>
  </w:num>
  <w:num w:numId="5">
    <w:abstractNumId w:val="18"/>
  </w:num>
  <w:num w:numId="6">
    <w:abstractNumId w:val="46"/>
  </w:num>
  <w:num w:numId="7">
    <w:abstractNumId w:val="19"/>
  </w:num>
  <w:num w:numId="8">
    <w:abstractNumId w:val="38"/>
  </w:num>
  <w:num w:numId="9">
    <w:abstractNumId w:val="62"/>
  </w:num>
  <w:num w:numId="10">
    <w:abstractNumId w:val="0"/>
  </w:num>
  <w:num w:numId="11">
    <w:abstractNumId w:val="32"/>
  </w:num>
  <w:num w:numId="12">
    <w:abstractNumId w:val="58"/>
  </w:num>
  <w:num w:numId="13">
    <w:abstractNumId w:val="52"/>
  </w:num>
  <w:num w:numId="14">
    <w:abstractNumId w:val="34"/>
  </w:num>
  <w:num w:numId="15">
    <w:abstractNumId w:val="40"/>
  </w:num>
  <w:num w:numId="16">
    <w:abstractNumId w:val="27"/>
  </w:num>
  <w:num w:numId="17">
    <w:abstractNumId w:val="37"/>
  </w:num>
  <w:num w:numId="18">
    <w:abstractNumId w:val="56"/>
  </w:num>
  <w:num w:numId="19">
    <w:abstractNumId w:val="20"/>
  </w:num>
  <w:num w:numId="20">
    <w:abstractNumId w:val="61"/>
  </w:num>
  <w:num w:numId="21">
    <w:abstractNumId w:val="17"/>
  </w:num>
  <w:num w:numId="22">
    <w:abstractNumId w:val="26"/>
  </w:num>
  <w:num w:numId="23">
    <w:abstractNumId w:val="35"/>
  </w:num>
  <w:num w:numId="24">
    <w:abstractNumId w:val="51"/>
  </w:num>
  <w:num w:numId="25">
    <w:abstractNumId w:val="45"/>
  </w:num>
  <w:num w:numId="26">
    <w:abstractNumId w:val="60"/>
  </w:num>
  <w:num w:numId="27">
    <w:abstractNumId w:val="24"/>
  </w:num>
  <w:num w:numId="28">
    <w:abstractNumId w:val="16"/>
  </w:num>
  <w:num w:numId="29">
    <w:abstractNumId w:val="63"/>
  </w:num>
  <w:num w:numId="30">
    <w:abstractNumId w:val="22"/>
  </w:num>
  <w:num w:numId="31">
    <w:abstractNumId w:val="65"/>
  </w:num>
  <w:num w:numId="32">
    <w:abstractNumId w:val="3"/>
  </w:num>
  <w:num w:numId="33">
    <w:abstractNumId w:val="43"/>
  </w:num>
  <w:num w:numId="34">
    <w:abstractNumId w:val="50"/>
  </w:num>
  <w:num w:numId="35">
    <w:abstractNumId w:val="68"/>
  </w:num>
  <w:num w:numId="36">
    <w:abstractNumId w:val="3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7">
    <w:abstractNumId w:val="15"/>
  </w:num>
  <w:num w:numId="38">
    <w:abstractNumId w:val="66"/>
  </w:num>
  <w:num w:numId="39">
    <w:abstractNumId w:val="44"/>
  </w:num>
  <w:num w:numId="40">
    <w:abstractNumId w:val="33"/>
  </w:num>
  <w:num w:numId="41">
    <w:abstractNumId w:val="6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5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8"/>
  </w:num>
  <w:num w:numId="45">
    <w:abstractNumId w:val="69"/>
  </w:num>
  <w:num w:numId="46">
    <w:abstractNumId w:val="42"/>
  </w:num>
  <w:num w:numId="47">
    <w:abstractNumId w:val="54"/>
  </w:num>
  <w:num w:numId="48">
    <w:abstractNumId w:val="67"/>
  </w:num>
  <w:num w:numId="49">
    <w:abstractNumId w:val="31"/>
  </w:num>
  <w:num w:numId="50">
    <w:abstractNumId w:val="21"/>
  </w:num>
  <w:num w:numId="51">
    <w:abstractNumId w:val="25"/>
  </w:num>
  <w:num w:numId="52">
    <w:abstractNumId w:val="30"/>
  </w:num>
  <w:num w:numId="53">
    <w:abstractNumId w:val="14"/>
  </w:num>
  <w:num w:numId="54">
    <w:abstractNumId w:val="41"/>
  </w:num>
  <w:num w:numId="55">
    <w:abstractNumId w:val="36"/>
  </w:num>
  <w:num w:numId="56">
    <w:abstractNumId w:val="23"/>
  </w:num>
  <w:num w:numId="57">
    <w:abstractNumId w:val="55"/>
  </w:num>
  <w:num w:numId="58">
    <w:abstractNumId w:val="53"/>
  </w:num>
  <w:num w:numId="59">
    <w:abstractNumId w:val="29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306"/>
    <w:rsid w:val="00002F4C"/>
    <w:rsid w:val="000056C5"/>
    <w:rsid w:val="000060D1"/>
    <w:rsid w:val="000114D8"/>
    <w:rsid w:val="00013066"/>
    <w:rsid w:val="00013179"/>
    <w:rsid w:val="0001508E"/>
    <w:rsid w:val="0001745A"/>
    <w:rsid w:val="00026B82"/>
    <w:rsid w:val="0003009E"/>
    <w:rsid w:val="00035B6B"/>
    <w:rsid w:val="00036119"/>
    <w:rsid w:val="00037367"/>
    <w:rsid w:val="0003752D"/>
    <w:rsid w:val="00040D2D"/>
    <w:rsid w:val="0004258C"/>
    <w:rsid w:val="0005640B"/>
    <w:rsid w:val="00060283"/>
    <w:rsid w:val="00060B15"/>
    <w:rsid w:val="000615BE"/>
    <w:rsid w:val="0006263B"/>
    <w:rsid w:val="000641FC"/>
    <w:rsid w:val="00064EA3"/>
    <w:rsid w:val="000652C9"/>
    <w:rsid w:val="00066E74"/>
    <w:rsid w:val="00070EA6"/>
    <w:rsid w:val="000711F3"/>
    <w:rsid w:val="0007198C"/>
    <w:rsid w:val="00072475"/>
    <w:rsid w:val="0007388C"/>
    <w:rsid w:val="00075535"/>
    <w:rsid w:val="00082423"/>
    <w:rsid w:val="00084C50"/>
    <w:rsid w:val="000879A0"/>
    <w:rsid w:val="00093F38"/>
    <w:rsid w:val="000971BE"/>
    <w:rsid w:val="000A5215"/>
    <w:rsid w:val="000B0BBE"/>
    <w:rsid w:val="000B0D2D"/>
    <w:rsid w:val="000B48AA"/>
    <w:rsid w:val="000B5372"/>
    <w:rsid w:val="000B5A94"/>
    <w:rsid w:val="000C2154"/>
    <w:rsid w:val="000C7C9F"/>
    <w:rsid w:val="000D0F05"/>
    <w:rsid w:val="000D2A91"/>
    <w:rsid w:val="000D7D13"/>
    <w:rsid w:val="000E09DE"/>
    <w:rsid w:val="000E1981"/>
    <w:rsid w:val="000F15CD"/>
    <w:rsid w:val="000F3FC3"/>
    <w:rsid w:val="000F5230"/>
    <w:rsid w:val="001031F2"/>
    <w:rsid w:val="00107D8A"/>
    <w:rsid w:val="00111940"/>
    <w:rsid w:val="001133E1"/>
    <w:rsid w:val="00114DEB"/>
    <w:rsid w:val="00124F0E"/>
    <w:rsid w:val="0012597E"/>
    <w:rsid w:val="00130230"/>
    <w:rsid w:val="001326D9"/>
    <w:rsid w:val="0013472E"/>
    <w:rsid w:val="00135944"/>
    <w:rsid w:val="00140249"/>
    <w:rsid w:val="00142AE6"/>
    <w:rsid w:val="001479F5"/>
    <w:rsid w:val="00152205"/>
    <w:rsid w:val="00152F41"/>
    <w:rsid w:val="00162B13"/>
    <w:rsid w:val="00170958"/>
    <w:rsid w:val="00172B59"/>
    <w:rsid w:val="001746A5"/>
    <w:rsid w:val="00174EBD"/>
    <w:rsid w:val="001760A0"/>
    <w:rsid w:val="00180099"/>
    <w:rsid w:val="001815DF"/>
    <w:rsid w:val="00183A04"/>
    <w:rsid w:val="001853DC"/>
    <w:rsid w:val="00185AA4"/>
    <w:rsid w:val="001875CD"/>
    <w:rsid w:val="00190D4D"/>
    <w:rsid w:val="00193C3E"/>
    <w:rsid w:val="001A2426"/>
    <w:rsid w:val="001A4987"/>
    <w:rsid w:val="001A558A"/>
    <w:rsid w:val="001A57DD"/>
    <w:rsid w:val="001B3025"/>
    <w:rsid w:val="001B66E7"/>
    <w:rsid w:val="001B7494"/>
    <w:rsid w:val="001B754B"/>
    <w:rsid w:val="001C06A0"/>
    <w:rsid w:val="001C509A"/>
    <w:rsid w:val="001C5EDA"/>
    <w:rsid w:val="001C61E7"/>
    <w:rsid w:val="001C6B67"/>
    <w:rsid w:val="001C79D6"/>
    <w:rsid w:val="001D35ED"/>
    <w:rsid w:val="001E56DC"/>
    <w:rsid w:val="001E6FF9"/>
    <w:rsid w:val="001F1065"/>
    <w:rsid w:val="001F4D67"/>
    <w:rsid w:val="00201FBB"/>
    <w:rsid w:val="00202390"/>
    <w:rsid w:val="00205D42"/>
    <w:rsid w:val="00206689"/>
    <w:rsid w:val="00206B9B"/>
    <w:rsid w:val="00206C8D"/>
    <w:rsid w:val="00214B28"/>
    <w:rsid w:val="0021524D"/>
    <w:rsid w:val="00216B33"/>
    <w:rsid w:val="00223515"/>
    <w:rsid w:val="0022391E"/>
    <w:rsid w:val="00224EA8"/>
    <w:rsid w:val="00225102"/>
    <w:rsid w:val="002252B9"/>
    <w:rsid w:val="00225A62"/>
    <w:rsid w:val="00230C97"/>
    <w:rsid w:val="00237DBE"/>
    <w:rsid w:val="0024460D"/>
    <w:rsid w:val="00246340"/>
    <w:rsid w:val="00250157"/>
    <w:rsid w:val="002515B6"/>
    <w:rsid w:val="0025245B"/>
    <w:rsid w:val="00253BBC"/>
    <w:rsid w:val="0025588A"/>
    <w:rsid w:val="0025631E"/>
    <w:rsid w:val="00266FF6"/>
    <w:rsid w:val="002703FC"/>
    <w:rsid w:val="00270B09"/>
    <w:rsid w:val="00272847"/>
    <w:rsid w:val="002774B8"/>
    <w:rsid w:val="002808FB"/>
    <w:rsid w:val="00282216"/>
    <w:rsid w:val="0028241C"/>
    <w:rsid w:val="00282E51"/>
    <w:rsid w:val="0028494C"/>
    <w:rsid w:val="00284B7B"/>
    <w:rsid w:val="00285B4E"/>
    <w:rsid w:val="00285EBF"/>
    <w:rsid w:val="002904A4"/>
    <w:rsid w:val="002922B4"/>
    <w:rsid w:val="00297F92"/>
    <w:rsid w:val="002B0792"/>
    <w:rsid w:val="002B2B61"/>
    <w:rsid w:val="002B396F"/>
    <w:rsid w:val="002B7A44"/>
    <w:rsid w:val="002C02B8"/>
    <w:rsid w:val="002C3453"/>
    <w:rsid w:val="002C7344"/>
    <w:rsid w:val="002D1B01"/>
    <w:rsid w:val="002D2261"/>
    <w:rsid w:val="002D4DDC"/>
    <w:rsid w:val="002D641E"/>
    <w:rsid w:val="002E2135"/>
    <w:rsid w:val="002E3076"/>
    <w:rsid w:val="002E5295"/>
    <w:rsid w:val="002E775A"/>
    <w:rsid w:val="002F12AC"/>
    <w:rsid w:val="002F27FB"/>
    <w:rsid w:val="002F39B6"/>
    <w:rsid w:val="002F7DAF"/>
    <w:rsid w:val="00302B66"/>
    <w:rsid w:val="00307905"/>
    <w:rsid w:val="00322875"/>
    <w:rsid w:val="00326D41"/>
    <w:rsid w:val="00333999"/>
    <w:rsid w:val="00336303"/>
    <w:rsid w:val="00336BC5"/>
    <w:rsid w:val="003438FE"/>
    <w:rsid w:val="00346C97"/>
    <w:rsid w:val="0035148A"/>
    <w:rsid w:val="0035211E"/>
    <w:rsid w:val="003559B0"/>
    <w:rsid w:val="00356C14"/>
    <w:rsid w:val="00357704"/>
    <w:rsid w:val="00360F2E"/>
    <w:rsid w:val="0036441C"/>
    <w:rsid w:val="003644BD"/>
    <w:rsid w:val="00374B76"/>
    <w:rsid w:val="00374FE6"/>
    <w:rsid w:val="003764F8"/>
    <w:rsid w:val="00380108"/>
    <w:rsid w:val="00381A98"/>
    <w:rsid w:val="003822D3"/>
    <w:rsid w:val="00382DD7"/>
    <w:rsid w:val="00382F36"/>
    <w:rsid w:val="003864E9"/>
    <w:rsid w:val="00387DC0"/>
    <w:rsid w:val="00393067"/>
    <w:rsid w:val="00394D48"/>
    <w:rsid w:val="003A0B16"/>
    <w:rsid w:val="003A54CD"/>
    <w:rsid w:val="003A77EC"/>
    <w:rsid w:val="003A7DC7"/>
    <w:rsid w:val="003B0254"/>
    <w:rsid w:val="003B45DC"/>
    <w:rsid w:val="003B5FAA"/>
    <w:rsid w:val="003B664E"/>
    <w:rsid w:val="003C0B33"/>
    <w:rsid w:val="003C428F"/>
    <w:rsid w:val="003C5B85"/>
    <w:rsid w:val="003D06E8"/>
    <w:rsid w:val="003D3142"/>
    <w:rsid w:val="003D47AF"/>
    <w:rsid w:val="003D60BE"/>
    <w:rsid w:val="003E2499"/>
    <w:rsid w:val="003E465B"/>
    <w:rsid w:val="003E4F76"/>
    <w:rsid w:val="003E59F4"/>
    <w:rsid w:val="003E70E7"/>
    <w:rsid w:val="003F4352"/>
    <w:rsid w:val="003F6EA7"/>
    <w:rsid w:val="0040775D"/>
    <w:rsid w:val="00410336"/>
    <w:rsid w:val="00414769"/>
    <w:rsid w:val="00416F77"/>
    <w:rsid w:val="0041794E"/>
    <w:rsid w:val="00420D46"/>
    <w:rsid w:val="00421243"/>
    <w:rsid w:val="00424C0F"/>
    <w:rsid w:val="00425B00"/>
    <w:rsid w:val="00425DCA"/>
    <w:rsid w:val="00426BE3"/>
    <w:rsid w:val="0043258B"/>
    <w:rsid w:val="00435D4A"/>
    <w:rsid w:val="0043767C"/>
    <w:rsid w:val="0044062C"/>
    <w:rsid w:val="00441BC0"/>
    <w:rsid w:val="00444B9F"/>
    <w:rsid w:val="00446845"/>
    <w:rsid w:val="0044744D"/>
    <w:rsid w:val="00450760"/>
    <w:rsid w:val="004528F2"/>
    <w:rsid w:val="004532B4"/>
    <w:rsid w:val="00453D72"/>
    <w:rsid w:val="00453FF0"/>
    <w:rsid w:val="004542BA"/>
    <w:rsid w:val="00461ECC"/>
    <w:rsid w:val="004625CB"/>
    <w:rsid w:val="00462DC8"/>
    <w:rsid w:val="004657B3"/>
    <w:rsid w:val="0047155E"/>
    <w:rsid w:val="004732FA"/>
    <w:rsid w:val="00474FB2"/>
    <w:rsid w:val="004766A6"/>
    <w:rsid w:val="00477741"/>
    <w:rsid w:val="0048012F"/>
    <w:rsid w:val="00480523"/>
    <w:rsid w:val="004815F6"/>
    <w:rsid w:val="00483025"/>
    <w:rsid w:val="00485FC2"/>
    <w:rsid w:val="00491EC5"/>
    <w:rsid w:val="00495A15"/>
    <w:rsid w:val="00496010"/>
    <w:rsid w:val="00496823"/>
    <w:rsid w:val="004A3BAF"/>
    <w:rsid w:val="004A3C4B"/>
    <w:rsid w:val="004A5938"/>
    <w:rsid w:val="004A6159"/>
    <w:rsid w:val="004A6659"/>
    <w:rsid w:val="004A79F1"/>
    <w:rsid w:val="004B0560"/>
    <w:rsid w:val="004B2504"/>
    <w:rsid w:val="004B35E4"/>
    <w:rsid w:val="004B5B95"/>
    <w:rsid w:val="004C19A2"/>
    <w:rsid w:val="004C33AE"/>
    <w:rsid w:val="004C4AF8"/>
    <w:rsid w:val="004C5BB4"/>
    <w:rsid w:val="004C7F66"/>
    <w:rsid w:val="004D2D3F"/>
    <w:rsid w:val="004D2FAA"/>
    <w:rsid w:val="004D368C"/>
    <w:rsid w:val="004D5746"/>
    <w:rsid w:val="004D6D7A"/>
    <w:rsid w:val="004E0DAB"/>
    <w:rsid w:val="004E25D7"/>
    <w:rsid w:val="004E5D41"/>
    <w:rsid w:val="004F0AA3"/>
    <w:rsid w:val="004F4566"/>
    <w:rsid w:val="004F503E"/>
    <w:rsid w:val="00506805"/>
    <w:rsid w:val="00510055"/>
    <w:rsid w:val="005101ED"/>
    <w:rsid w:val="00511D57"/>
    <w:rsid w:val="00521F1B"/>
    <w:rsid w:val="0053573E"/>
    <w:rsid w:val="00537D86"/>
    <w:rsid w:val="00545F4E"/>
    <w:rsid w:val="00546358"/>
    <w:rsid w:val="00550272"/>
    <w:rsid w:val="005513E7"/>
    <w:rsid w:val="00553E2F"/>
    <w:rsid w:val="00554DDF"/>
    <w:rsid w:val="0055559C"/>
    <w:rsid w:val="00561470"/>
    <w:rsid w:val="00562C34"/>
    <w:rsid w:val="00563407"/>
    <w:rsid w:val="00570660"/>
    <w:rsid w:val="0057118C"/>
    <w:rsid w:val="005715B6"/>
    <w:rsid w:val="005759BD"/>
    <w:rsid w:val="0058102E"/>
    <w:rsid w:val="00583943"/>
    <w:rsid w:val="00583E76"/>
    <w:rsid w:val="00586490"/>
    <w:rsid w:val="0059254D"/>
    <w:rsid w:val="005A5901"/>
    <w:rsid w:val="005C1533"/>
    <w:rsid w:val="005C1BC2"/>
    <w:rsid w:val="005D23C8"/>
    <w:rsid w:val="005E3902"/>
    <w:rsid w:val="005E40BF"/>
    <w:rsid w:val="005E4211"/>
    <w:rsid w:val="005E4AB3"/>
    <w:rsid w:val="005E545F"/>
    <w:rsid w:val="005E7F4C"/>
    <w:rsid w:val="005F04AB"/>
    <w:rsid w:val="005F0FD2"/>
    <w:rsid w:val="005F101D"/>
    <w:rsid w:val="005F194A"/>
    <w:rsid w:val="005F3AD6"/>
    <w:rsid w:val="005F7264"/>
    <w:rsid w:val="005F7576"/>
    <w:rsid w:val="006072D6"/>
    <w:rsid w:val="00607BF4"/>
    <w:rsid w:val="00607E37"/>
    <w:rsid w:val="00610A2E"/>
    <w:rsid w:val="006117CC"/>
    <w:rsid w:val="00616B3D"/>
    <w:rsid w:val="00617513"/>
    <w:rsid w:val="0062153C"/>
    <w:rsid w:val="00623273"/>
    <w:rsid w:val="00631DCE"/>
    <w:rsid w:val="00640A4C"/>
    <w:rsid w:val="00641F2A"/>
    <w:rsid w:val="006430D2"/>
    <w:rsid w:val="00646B28"/>
    <w:rsid w:val="00652626"/>
    <w:rsid w:val="00652E16"/>
    <w:rsid w:val="00665006"/>
    <w:rsid w:val="00673B20"/>
    <w:rsid w:val="00674403"/>
    <w:rsid w:val="00674867"/>
    <w:rsid w:val="00676981"/>
    <w:rsid w:val="00677440"/>
    <w:rsid w:val="006801F2"/>
    <w:rsid w:val="006831F5"/>
    <w:rsid w:val="0068322F"/>
    <w:rsid w:val="00684B90"/>
    <w:rsid w:val="00684BE0"/>
    <w:rsid w:val="00684E4D"/>
    <w:rsid w:val="00687321"/>
    <w:rsid w:val="0068789A"/>
    <w:rsid w:val="0069186D"/>
    <w:rsid w:val="00692616"/>
    <w:rsid w:val="006964D0"/>
    <w:rsid w:val="006A4B40"/>
    <w:rsid w:val="006B37E6"/>
    <w:rsid w:val="006B5B31"/>
    <w:rsid w:val="006B7C13"/>
    <w:rsid w:val="006B7EC7"/>
    <w:rsid w:val="006C678C"/>
    <w:rsid w:val="006D01E9"/>
    <w:rsid w:val="006D3B45"/>
    <w:rsid w:val="006D5341"/>
    <w:rsid w:val="006D6857"/>
    <w:rsid w:val="006E7FF7"/>
    <w:rsid w:val="006F0A9A"/>
    <w:rsid w:val="006F0AB3"/>
    <w:rsid w:val="006F0EFC"/>
    <w:rsid w:val="006F170B"/>
    <w:rsid w:val="006F2FE3"/>
    <w:rsid w:val="006F3C52"/>
    <w:rsid w:val="00714C0D"/>
    <w:rsid w:val="0072109D"/>
    <w:rsid w:val="00721531"/>
    <w:rsid w:val="007221AC"/>
    <w:rsid w:val="0072704C"/>
    <w:rsid w:val="00731308"/>
    <w:rsid w:val="0073364E"/>
    <w:rsid w:val="00733EDB"/>
    <w:rsid w:val="00734247"/>
    <w:rsid w:val="00734AE7"/>
    <w:rsid w:val="00740537"/>
    <w:rsid w:val="0074189C"/>
    <w:rsid w:val="00744B2F"/>
    <w:rsid w:val="00747BDC"/>
    <w:rsid w:val="00752E45"/>
    <w:rsid w:val="007566F2"/>
    <w:rsid w:val="007579A5"/>
    <w:rsid w:val="00757FFC"/>
    <w:rsid w:val="00760DDA"/>
    <w:rsid w:val="00766C8C"/>
    <w:rsid w:val="00770A8A"/>
    <w:rsid w:val="00773549"/>
    <w:rsid w:val="00777A76"/>
    <w:rsid w:val="00785088"/>
    <w:rsid w:val="00790404"/>
    <w:rsid w:val="00791DB4"/>
    <w:rsid w:val="007A0BDE"/>
    <w:rsid w:val="007A4811"/>
    <w:rsid w:val="007A557D"/>
    <w:rsid w:val="007A64AA"/>
    <w:rsid w:val="007A7356"/>
    <w:rsid w:val="007A7C81"/>
    <w:rsid w:val="007A7EF6"/>
    <w:rsid w:val="007B3568"/>
    <w:rsid w:val="007B77F4"/>
    <w:rsid w:val="007D2E6F"/>
    <w:rsid w:val="007D6A4C"/>
    <w:rsid w:val="007E1326"/>
    <w:rsid w:val="007E67F1"/>
    <w:rsid w:val="007E6AE9"/>
    <w:rsid w:val="007F22A4"/>
    <w:rsid w:val="007F38E0"/>
    <w:rsid w:val="007F473C"/>
    <w:rsid w:val="0080439B"/>
    <w:rsid w:val="00807778"/>
    <w:rsid w:val="00812ECE"/>
    <w:rsid w:val="00812F89"/>
    <w:rsid w:val="00817AE4"/>
    <w:rsid w:val="00821123"/>
    <w:rsid w:val="00825384"/>
    <w:rsid w:val="008257DB"/>
    <w:rsid w:val="00832D83"/>
    <w:rsid w:val="00836C42"/>
    <w:rsid w:val="00841C70"/>
    <w:rsid w:val="00845D2A"/>
    <w:rsid w:val="00845D3D"/>
    <w:rsid w:val="00846849"/>
    <w:rsid w:val="00853197"/>
    <w:rsid w:val="00856A39"/>
    <w:rsid w:val="00856B4C"/>
    <w:rsid w:val="00862A72"/>
    <w:rsid w:val="008646A6"/>
    <w:rsid w:val="00865BBD"/>
    <w:rsid w:val="00865CE0"/>
    <w:rsid w:val="0087274C"/>
    <w:rsid w:val="0087597D"/>
    <w:rsid w:val="00881156"/>
    <w:rsid w:val="00881302"/>
    <w:rsid w:val="008829C0"/>
    <w:rsid w:val="00885331"/>
    <w:rsid w:val="008953CF"/>
    <w:rsid w:val="0089693F"/>
    <w:rsid w:val="008A0502"/>
    <w:rsid w:val="008A1448"/>
    <w:rsid w:val="008A56E4"/>
    <w:rsid w:val="008A6B4D"/>
    <w:rsid w:val="008B0134"/>
    <w:rsid w:val="008B04D3"/>
    <w:rsid w:val="008B1716"/>
    <w:rsid w:val="008B3953"/>
    <w:rsid w:val="008B4577"/>
    <w:rsid w:val="008B5284"/>
    <w:rsid w:val="008D00F4"/>
    <w:rsid w:val="008D01C8"/>
    <w:rsid w:val="008D03CB"/>
    <w:rsid w:val="008D182A"/>
    <w:rsid w:val="008E3199"/>
    <w:rsid w:val="008E3D6D"/>
    <w:rsid w:val="008E5D28"/>
    <w:rsid w:val="008F39A7"/>
    <w:rsid w:val="00900E69"/>
    <w:rsid w:val="009269DE"/>
    <w:rsid w:val="009326C4"/>
    <w:rsid w:val="009365AC"/>
    <w:rsid w:val="009433CA"/>
    <w:rsid w:val="0094399A"/>
    <w:rsid w:val="00954592"/>
    <w:rsid w:val="00956FB6"/>
    <w:rsid w:val="009570F7"/>
    <w:rsid w:val="00961321"/>
    <w:rsid w:val="00961833"/>
    <w:rsid w:val="00961CDF"/>
    <w:rsid w:val="00962B28"/>
    <w:rsid w:val="009713A2"/>
    <w:rsid w:val="00973AF7"/>
    <w:rsid w:val="009745A4"/>
    <w:rsid w:val="00976FBC"/>
    <w:rsid w:val="0098431E"/>
    <w:rsid w:val="00985C01"/>
    <w:rsid w:val="009872CA"/>
    <w:rsid w:val="00992D21"/>
    <w:rsid w:val="009A2170"/>
    <w:rsid w:val="009A402A"/>
    <w:rsid w:val="009A4C57"/>
    <w:rsid w:val="009A4E56"/>
    <w:rsid w:val="009A4EE7"/>
    <w:rsid w:val="009A7126"/>
    <w:rsid w:val="009B1259"/>
    <w:rsid w:val="009B15E3"/>
    <w:rsid w:val="009B18F1"/>
    <w:rsid w:val="009B2E89"/>
    <w:rsid w:val="009B63A8"/>
    <w:rsid w:val="009B6917"/>
    <w:rsid w:val="009B78ED"/>
    <w:rsid w:val="009D3490"/>
    <w:rsid w:val="009D46B4"/>
    <w:rsid w:val="009D6DA4"/>
    <w:rsid w:val="009E2741"/>
    <w:rsid w:val="009E2AB6"/>
    <w:rsid w:val="009F5CE4"/>
    <w:rsid w:val="00A00001"/>
    <w:rsid w:val="00A02B12"/>
    <w:rsid w:val="00A03CC9"/>
    <w:rsid w:val="00A07291"/>
    <w:rsid w:val="00A217A6"/>
    <w:rsid w:val="00A2345E"/>
    <w:rsid w:val="00A26212"/>
    <w:rsid w:val="00A32E5C"/>
    <w:rsid w:val="00A3684D"/>
    <w:rsid w:val="00A42B4E"/>
    <w:rsid w:val="00A45E57"/>
    <w:rsid w:val="00A52506"/>
    <w:rsid w:val="00A567B0"/>
    <w:rsid w:val="00A60CC1"/>
    <w:rsid w:val="00A61C63"/>
    <w:rsid w:val="00A626AB"/>
    <w:rsid w:val="00A64D0E"/>
    <w:rsid w:val="00A666FF"/>
    <w:rsid w:val="00A66B9F"/>
    <w:rsid w:val="00A66BBB"/>
    <w:rsid w:val="00A71BBD"/>
    <w:rsid w:val="00A75124"/>
    <w:rsid w:val="00A768C8"/>
    <w:rsid w:val="00A8390F"/>
    <w:rsid w:val="00A84271"/>
    <w:rsid w:val="00A84B46"/>
    <w:rsid w:val="00A8519A"/>
    <w:rsid w:val="00A92E12"/>
    <w:rsid w:val="00A951EB"/>
    <w:rsid w:val="00A9521A"/>
    <w:rsid w:val="00AA2A69"/>
    <w:rsid w:val="00AA38D3"/>
    <w:rsid w:val="00AA4F33"/>
    <w:rsid w:val="00AB1619"/>
    <w:rsid w:val="00AB2980"/>
    <w:rsid w:val="00AB7302"/>
    <w:rsid w:val="00AB771D"/>
    <w:rsid w:val="00AC0ADB"/>
    <w:rsid w:val="00AC41BD"/>
    <w:rsid w:val="00AC427F"/>
    <w:rsid w:val="00AD14C5"/>
    <w:rsid w:val="00AD2C0D"/>
    <w:rsid w:val="00AE0DA8"/>
    <w:rsid w:val="00AE0FFA"/>
    <w:rsid w:val="00AF4193"/>
    <w:rsid w:val="00B02DED"/>
    <w:rsid w:val="00B042D1"/>
    <w:rsid w:val="00B105E0"/>
    <w:rsid w:val="00B1162F"/>
    <w:rsid w:val="00B11C7A"/>
    <w:rsid w:val="00B173EA"/>
    <w:rsid w:val="00B17B0E"/>
    <w:rsid w:val="00B2732B"/>
    <w:rsid w:val="00B31BFA"/>
    <w:rsid w:val="00B32DE5"/>
    <w:rsid w:val="00B3356B"/>
    <w:rsid w:val="00B34F23"/>
    <w:rsid w:val="00B358EC"/>
    <w:rsid w:val="00B431FE"/>
    <w:rsid w:val="00B439A0"/>
    <w:rsid w:val="00B472F5"/>
    <w:rsid w:val="00B51337"/>
    <w:rsid w:val="00B53531"/>
    <w:rsid w:val="00B54AD2"/>
    <w:rsid w:val="00B563BA"/>
    <w:rsid w:val="00B575FC"/>
    <w:rsid w:val="00B63761"/>
    <w:rsid w:val="00B63B65"/>
    <w:rsid w:val="00B70579"/>
    <w:rsid w:val="00B70A92"/>
    <w:rsid w:val="00B741FA"/>
    <w:rsid w:val="00B74646"/>
    <w:rsid w:val="00B81CF8"/>
    <w:rsid w:val="00B94CA7"/>
    <w:rsid w:val="00BA1B1D"/>
    <w:rsid w:val="00BA26FC"/>
    <w:rsid w:val="00BA415B"/>
    <w:rsid w:val="00BA5155"/>
    <w:rsid w:val="00BA5279"/>
    <w:rsid w:val="00BB007F"/>
    <w:rsid w:val="00BB174C"/>
    <w:rsid w:val="00BB2533"/>
    <w:rsid w:val="00BC66FA"/>
    <w:rsid w:val="00BD5931"/>
    <w:rsid w:val="00BE4B7C"/>
    <w:rsid w:val="00BF01EC"/>
    <w:rsid w:val="00BF3450"/>
    <w:rsid w:val="00BF62D5"/>
    <w:rsid w:val="00C036CB"/>
    <w:rsid w:val="00C05157"/>
    <w:rsid w:val="00C071A3"/>
    <w:rsid w:val="00C12846"/>
    <w:rsid w:val="00C12DA1"/>
    <w:rsid w:val="00C16945"/>
    <w:rsid w:val="00C2019F"/>
    <w:rsid w:val="00C20F3C"/>
    <w:rsid w:val="00C275E8"/>
    <w:rsid w:val="00C3290D"/>
    <w:rsid w:val="00C355BD"/>
    <w:rsid w:val="00C37641"/>
    <w:rsid w:val="00C4213C"/>
    <w:rsid w:val="00C43A72"/>
    <w:rsid w:val="00C4423E"/>
    <w:rsid w:val="00C5061E"/>
    <w:rsid w:val="00C52081"/>
    <w:rsid w:val="00C52DC4"/>
    <w:rsid w:val="00C5357A"/>
    <w:rsid w:val="00C54D92"/>
    <w:rsid w:val="00C55349"/>
    <w:rsid w:val="00C64836"/>
    <w:rsid w:val="00C70A77"/>
    <w:rsid w:val="00C72395"/>
    <w:rsid w:val="00C773E3"/>
    <w:rsid w:val="00C83007"/>
    <w:rsid w:val="00C86C04"/>
    <w:rsid w:val="00C90CAE"/>
    <w:rsid w:val="00C9408A"/>
    <w:rsid w:val="00CA058B"/>
    <w:rsid w:val="00CA4C2E"/>
    <w:rsid w:val="00CA6571"/>
    <w:rsid w:val="00CB2221"/>
    <w:rsid w:val="00CB3D4F"/>
    <w:rsid w:val="00CC6A60"/>
    <w:rsid w:val="00CC7E8B"/>
    <w:rsid w:val="00CD41B0"/>
    <w:rsid w:val="00CD44C4"/>
    <w:rsid w:val="00CD66AC"/>
    <w:rsid w:val="00CE10A6"/>
    <w:rsid w:val="00CE13FD"/>
    <w:rsid w:val="00CE68F5"/>
    <w:rsid w:val="00CF38FF"/>
    <w:rsid w:val="00CF4826"/>
    <w:rsid w:val="00CF4CB2"/>
    <w:rsid w:val="00CF66C3"/>
    <w:rsid w:val="00CF78E8"/>
    <w:rsid w:val="00CF7E10"/>
    <w:rsid w:val="00D0232A"/>
    <w:rsid w:val="00D03B22"/>
    <w:rsid w:val="00D06F90"/>
    <w:rsid w:val="00D10545"/>
    <w:rsid w:val="00D121A7"/>
    <w:rsid w:val="00D1297E"/>
    <w:rsid w:val="00D14C10"/>
    <w:rsid w:val="00D15FC5"/>
    <w:rsid w:val="00D16512"/>
    <w:rsid w:val="00D16F28"/>
    <w:rsid w:val="00D22589"/>
    <w:rsid w:val="00D25B56"/>
    <w:rsid w:val="00D26A84"/>
    <w:rsid w:val="00D340E1"/>
    <w:rsid w:val="00D35D97"/>
    <w:rsid w:val="00D374F3"/>
    <w:rsid w:val="00D40360"/>
    <w:rsid w:val="00D4062A"/>
    <w:rsid w:val="00D42488"/>
    <w:rsid w:val="00D43CD3"/>
    <w:rsid w:val="00D52172"/>
    <w:rsid w:val="00D52246"/>
    <w:rsid w:val="00D524FA"/>
    <w:rsid w:val="00D53F0B"/>
    <w:rsid w:val="00D606CF"/>
    <w:rsid w:val="00D6173E"/>
    <w:rsid w:val="00D67B3D"/>
    <w:rsid w:val="00D70491"/>
    <w:rsid w:val="00D71347"/>
    <w:rsid w:val="00D71C7B"/>
    <w:rsid w:val="00D74766"/>
    <w:rsid w:val="00D74EB9"/>
    <w:rsid w:val="00D80554"/>
    <w:rsid w:val="00D806FF"/>
    <w:rsid w:val="00D83762"/>
    <w:rsid w:val="00D83A95"/>
    <w:rsid w:val="00D972A1"/>
    <w:rsid w:val="00DA1AB3"/>
    <w:rsid w:val="00DA2B4A"/>
    <w:rsid w:val="00DA5003"/>
    <w:rsid w:val="00DB29D6"/>
    <w:rsid w:val="00DB2CB4"/>
    <w:rsid w:val="00DB6306"/>
    <w:rsid w:val="00DB7065"/>
    <w:rsid w:val="00DC047D"/>
    <w:rsid w:val="00DC0D31"/>
    <w:rsid w:val="00DC289D"/>
    <w:rsid w:val="00DC36EC"/>
    <w:rsid w:val="00DC56AC"/>
    <w:rsid w:val="00DE02BA"/>
    <w:rsid w:val="00DF5AE5"/>
    <w:rsid w:val="00DF6B43"/>
    <w:rsid w:val="00DF6F27"/>
    <w:rsid w:val="00DF78F2"/>
    <w:rsid w:val="00E01AAB"/>
    <w:rsid w:val="00E05A23"/>
    <w:rsid w:val="00E0779B"/>
    <w:rsid w:val="00E104C3"/>
    <w:rsid w:val="00E114FA"/>
    <w:rsid w:val="00E11841"/>
    <w:rsid w:val="00E238A0"/>
    <w:rsid w:val="00E308A3"/>
    <w:rsid w:val="00E3463D"/>
    <w:rsid w:val="00E36D9D"/>
    <w:rsid w:val="00E43E59"/>
    <w:rsid w:val="00E44208"/>
    <w:rsid w:val="00E47DCB"/>
    <w:rsid w:val="00E50DEB"/>
    <w:rsid w:val="00E50FDE"/>
    <w:rsid w:val="00E523FA"/>
    <w:rsid w:val="00E5357E"/>
    <w:rsid w:val="00E602F0"/>
    <w:rsid w:val="00E66080"/>
    <w:rsid w:val="00E70B11"/>
    <w:rsid w:val="00E7701A"/>
    <w:rsid w:val="00E77673"/>
    <w:rsid w:val="00E77D45"/>
    <w:rsid w:val="00E801ED"/>
    <w:rsid w:val="00E828AD"/>
    <w:rsid w:val="00E84254"/>
    <w:rsid w:val="00E8682D"/>
    <w:rsid w:val="00E8797E"/>
    <w:rsid w:val="00E9032B"/>
    <w:rsid w:val="00E928E9"/>
    <w:rsid w:val="00E950ED"/>
    <w:rsid w:val="00E9522B"/>
    <w:rsid w:val="00E97458"/>
    <w:rsid w:val="00EA052E"/>
    <w:rsid w:val="00EA318E"/>
    <w:rsid w:val="00EA703F"/>
    <w:rsid w:val="00EA71B2"/>
    <w:rsid w:val="00EB569E"/>
    <w:rsid w:val="00EB6EEC"/>
    <w:rsid w:val="00EC531D"/>
    <w:rsid w:val="00ED27FE"/>
    <w:rsid w:val="00ED3853"/>
    <w:rsid w:val="00ED4057"/>
    <w:rsid w:val="00ED6F77"/>
    <w:rsid w:val="00EE7856"/>
    <w:rsid w:val="00EF0F56"/>
    <w:rsid w:val="00F05CDA"/>
    <w:rsid w:val="00F10DC1"/>
    <w:rsid w:val="00F20EF5"/>
    <w:rsid w:val="00F23B8C"/>
    <w:rsid w:val="00F25484"/>
    <w:rsid w:val="00F353CC"/>
    <w:rsid w:val="00F40D1A"/>
    <w:rsid w:val="00F41617"/>
    <w:rsid w:val="00F41D9E"/>
    <w:rsid w:val="00F42E92"/>
    <w:rsid w:val="00F43319"/>
    <w:rsid w:val="00F4429E"/>
    <w:rsid w:val="00F476F3"/>
    <w:rsid w:val="00F50D0A"/>
    <w:rsid w:val="00F52160"/>
    <w:rsid w:val="00F52EC6"/>
    <w:rsid w:val="00F55DC3"/>
    <w:rsid w:val="00F65504"/>
    <w:rsid w:val="00F70637"/>
    <w:rsid w:val="00F715D9"/>
    <w:rsid w:val="00F806B7"/>
    <w:rsid w:val="00F84A46"/>
    <w:rsid w:val="00F85973"/>
    <w:rsid w:val="00F86012"/>
    <w:rsid w:val="00F91534"/>
    <w:rsid w:val="00FA0EEF"/>
    <w:rsid w:val="00FA1003"/>
    <w:rsid w:val="00FA1723"/>
    <w:rsid w:val="00FA336B"/>
    <w:rsid w:val="00FA61EA"/>
    <w:rsid w:val="00FA6D3D"/>
    <w:rsid w:val="00FA732A"/>
    <w:rsid w:val="00FB187A"/>
    <w:rsid w:val="00FB25D4"/>
    <w:rsid w:val="00FB37D9"/>
    <w:rsid w:val="00FB3961"/>
    <w:rsid w:val="00FB5F33"/>
    <w:rsid w:val="00FB71A3"/>
    <w:rsid w:val="00FC02BD"/>
    <w:rsid w:val="00FC258F"/>
    <w:rsid w:val="00FC5C89"/>
    <w:rsid w:val="00FD036A"/>
    <w:rsid w:val="00FE1D67"/>
    <w:rsid w:val="00FE396A"/>
    <w:rsid w:val="00FE40E3"/>
    <w:rsid w:val="00FE7985"/>
    <w:rsid w:val="00FF29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101D"/>
    <w:rPr>
      <w:rFonts w:ascii="Times New Roman" w:eastAsia="Times New Roman" w:hAnsi="Times New Roman"/>
    </w:rPr>
  </w:style>
  <w:style w:type="paragraph" w:styleId="Nagwek1">
    <w:name w:val="heading 1"/>
    <w:basedOn w:val="Normalny"/>
    <w:link w:val="Nagwek1Znak"/>
    <w:qFormat/>
    <w:rsid w:val="00DB6306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link w:val="Nagwek2Znak"/>
    <w:qFormat/>
    <w:rsid w:val="00DB6306"/>
    <w:pPr>
      <w:keepNext/>
      <w:outlineLvl w:val="1"/>
    </w:pPr>
    <w:rPr>
      <w:b/>
      <w:bCs/>
      <w:sz w:val="26"/>
    </w:rPr>
  </w:style>
  <w:style w:type="paragraph" w:styleId="Nagwek3">
    <w:name w:val="heading 3"/>
    <w:basedOn w:val="Normalny"/>
    <w:next w:val="Normalny"/>
    <w:link w:val="Nagwek3Znak"/>
    <w:qFormat/>
    <w:rsid w:val="00DB6306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B630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DB630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B6306"/>
    <w:pPr>
      <w:spacing w:before="240" w:after="60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qFormat/>
    <w:rsid w:val="00DB6306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DB6306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link w:val="Nagwek9Znak"/>
    <w:qFormat/>
    <w:rsid w:val="00DB6306"/>
    <w:pPr>
      <w:keepNext/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DB6306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link w:val="Nagwek2"/>
    <w:rsid w:val="00DB6306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character" w:customStyle="1" w:styleId="Nagwek3Znak">
    <w:name w:val="Nagłówek 3 Znak"/>
    <w:link w:val="Nagwek3"/>
    <w:rsid w:val="00DB6306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DB630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link w:val="Nagwek5"/>
    <w:rsid w:val="00DB630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rsid w:val="00DB630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DB6306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DB6306"/>
    <w:rPr>
      <w:rFonts w:ascii="Calibri" w:eastAsia="Times New Roman" w:hAnsi="Calibri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DB6306"/>
    <w:rPr>
      <w:rFonts w:ascii="Times New Roman" w:eastAsia="Times New Roman" w:hAnsi="Times New Roman" w:cs="Times New Roman"/>
      <w:bCs/>
      <w:i/>
      <w:iCs/>
      <w:sz w:val="20"/>
      <w:szCs w:val="20"/>
      <w:lang w:eastAsia="pl-PL"/>
    </w:rPr>
  </w:style>
  <w:style w:type="character" w:customStyle="1" w:styleId="ZnakZnak24">
    <w:name w:val="Znak Znak24"/>
    <w:rsid w:val="00DB6306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ZnakZnak23">
    <w:name w:val="Znak Znak23"/>
    <w:rsid w:val="00DB6306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character" w:customStyle="1" w:styleId="ZnakZnak22">
    <w:name w:val="Znak Znak22"/>
    <w:rsid w:val="00DB6306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ZnakZnak21">
    <w:name w:val="Znak Znak21"/>
    <w:rsid w:val="00DB6306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ZnakZnak19">
    <w:name w:val="Znak Znak19"/>
    <w:rsid w:val="00DB630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ZnakZnak16">
    <w:name w:val="Znak Znak16"/>
    <w:rsid w:val="00DB6306"/>
    <w:rPr>
      <w:rFonts w:ascii="Times New Roman" w:eastAsia="Times New Roman" w:hAnsi="Times New Roman" w:cs="Times New Roman"/>
      <w:bCs/>
      <w:i/>
      <w:iCs/>
      <w:sz w:val="20"/>
      <w:szCs w:val="20"/>
      <w:lang w:eastAsia="pl-PL"/>
    </w:rPr>
  </w:style>
  <w:style w:type="table" w:styleId="Tabela-Siatka">
    <w:name w:val="Table Grid"/>
    <w:basedOn w:val="Standardowy"/>
    <w:rsid w:val="00DB63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B630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TekstpodstawowyZnak">
    <w:name w:val="Tekst podstawowy Znak"/>
    <w:link w:val="Tekstpodstawowy"/>
    <w:rsid w:val="00DB6306"/>
    <w:rPr>
      <w:rFonts w:ascii="Times New Roman" w:eastAsia="Times New Roman" w:hAnsi="Times New Roman"/>
      <w:b/>
      <w:bCs/>
      <w:sz w:val="24"/>
    </w:rPr>
  </w:style>
  <w:style w:type="paragraph" w:styleId="Tekstpodstawowy">
    <w:name w:val="Body Text"/>
    <w:basedOn w:val="Normalny"/>
    <w:link w:val="TekstpodstawowyZnak"/>
    <w:rsid w:val="00DB6306"/>
    <w:rPr>
      <w:b/>
      <w:bCs/>
      <w:sz w:val="24"/>
    </w:rPr>
  </w:style>
  <w:style w:type="character" w:customStyle="1" w:styleId="TekstpodstawowyZnak1">
    <w:name w:val="Tekst podstawowy Znak1"/>
    <w:uiPriority w:val="99"/>
    <w:semiHidden/>
    <w:rsid w:val="00DB63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5">
    <w:name w:val="Znak Znak15"/>
    <w:rsid w:val="00DB6306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DB6306"/>
    <w:pPr>
      <w:snapToGrid w:val="0"/>
      <w:spacing w:line="360" w:lineRule="auto"/>
      <w:ind w:firstLine="567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DB630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nakZnak14">
    <w:name w:val="Znak Znak14"/>
    <w:rsid w:val="00DB63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B6306"/>
    <w:rPr>
      <w:b/>
      <w:bCs/>
      <w:sz w:val="26"/>
    </w:rPr>
  </w:style>
  <w:style w:type="character" w:customStyle="1" w:styleId="Tekstpodstawowy2Znak">
    <w:name w:val="Tekst podstawowy 2 Znak"/>
    <w:link w:val="Tekstpodstawowy2"/>
    <w:rsid w:val="00DB6306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character" w:customStyle="1" w:styleId="ZnakZnak13">
    <w:name w:val="Znak Znak13"/>
    <w:rsid w:val="00DB6306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B6306"/>
    <w:rPr>
      <w:sz w:val="24"/>
    </w:rPr>
  </w:style>
  <w:style w:type="character" w:customStyle="1" w:styleId="Tekstpodstawowy3Znak">
    <w:name w:val="Tekst podstawowy 3 Znak"/>
    <w:link w:val="Tekstpodstawowy3"/>
    <w:rsid w:val="00DB630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nakZnak12">
    <w:name w:val="Znak Znak12"/>
    <w:rsid w:val="00DB63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DB6306"/>
    <w:pPr>
      <w:tabs>
        <w:tab w:val="left" w:pos="1276"/>
        <w:tab w:val="left" w:pos="3240"/>
      </w:tabs>
      <w:ind w:left="1276" w:hanging="271"/>
      <w:jc w:val="both"/>
    </w:pPr>
  </w:style>
  <w:style w:type="character" w:customStyle="1" w:styleId="Tekstpodstawowywcity2Znak">
    <w:name w:val="Tekst podstawowy wcięty 2 Znak"/>
    <w:link w:val="Tekstpodstawowywcity2"/>
    <w:rsid w:val="00DB63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rsid w:val="00DB63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DB6306"/>
    <w:pPr>
      <w:ind w:left="426" w:hanging="426"/>
      <w:jc w:val="both"/>
    </w:pPr>
    <w:rPr>
      <w:sz w:val="24"/>
    </w:rPr>
  </w:style>
  <w:style w:type="character" w:customStyle="1" w:styleId="Tekstpodstawowywcity3Znak">
    <w:name w:val="Tekst podstawowy wcięty 3 Znak"/>
    <w:link w:val="Tekstpodstawowywcity3"/>
    <w:rsid w:val="00DB6306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ZnakZnak10">
    <w:name w:val="Znak Znak10"/>
    <w:rsid w:val="00DB63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B63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B63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9">
    <w:name w:val="Znak Znak9"/>
    <w:rsid w:val="00DB63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rsid w:val="00DB6306"/>
    <w:pPr>
      <w:ind w:left="283" w:hanging="283"/>
    </w:pPr>
  </w:style>
  <w:style w:type="character" w:styleId="Hipercze">
    <w:name w:val="Hyperlink"/>
    <w:rsid w:val="00DB6306"/>
    <w:rPr>
      <w:color w:val="0000FF"/>
      <w:u w:val="single"/>
    </w:rPr>
  </w:style>
  <w:style w:type="paragraph" w:styleId="Tekstblokowy">
    <w:name w:val="Block Text"/>
    <w:basedOn w:val="Normalny"/>
    <w:rsid w:val="00DB6306"/>
    <w:pPr>
      <w:spacing w:before="120" w:after="120"/>
      <w:ind w:left="426" w:right="57" w:hanging="426"/>
      <w:jc w:val="both"/>
    </w:pPr>
    <w:rPr>
      <w:sz w:val="24"/>
    </w:rPr>
  </w:style>
  <w:style w:type="paragraph" w:customStyle="1" w:styleId="pkt">
    <w:name w:val="pkt"/>
    <w:basedOn w:val="Normalny"/>
    <w:rsid w:val="00DB630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1">
    <w:name w:val="1"/>
    <w:rsid w:val="00DB6306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eastAsia="Times New Roman" w:hAnsi="Univers-PL"/>
      <w:snapToGrid w:val="0"/>
      <w:sz w:val="19"/>
    </w:rPr>
  </w:style>
  <w:style w:type="paragraph" w:styleId="Spistreci3">
    <w:name w:val="toc 3"/>
    <w:basedOn w:val="Normalny"/>
    <w:next w:val="Normalny"/>
    <w:autoRedefine/>
    <w:semiHidden/>
    <w:rsid w:val="00DB6306"/>
    <w:pPr>
      <w:spacing w:line="360" w:lineRule="auto"/>
      <w:ind w:right="-108"/>
      <w:jc w:val="both"/>
    </w:pPr>
    <w:rPr>
      <w:bCs/>
      <w:sz w:val="24"/>
      <w:szCs w:val="24"/>
      <w:lang w:eastAsia="en-US"/>
    </w:rPr>
  </w:style>
  <w:style w:type="paragraph" w:customStyle="1" w:styleId="Nagwek20">
    <w:name w:val="Nag?—wek 2"/>
    <w:basedOn w:val="Normalny"/>
    <w:next w:val="Normalny"/>
    <w:rsid w:val="00DB6306"/>
    <w:pPr>
      <w:keepNext/>
      <w:overflowPunct w:val="0"/>
      <w:autoSpaceDE w:val="0"/>
      <w:autoSpaceDN w:val="0"/>
      <w:adjustRightInd w:val="0"/>
      <w:jc w:val="right"/>
      <w:textAlignment w:val="baseline"/>
    </w:pPr>
    <w:rPr>
      <w:b/>
      <w:sz w:val="24"/>
      <w:lang w:val="en-US" w:eastAsia="en-US"/>
    </w:rPr>
  </w:style>
  <w:style w:type="paragraph" w:customStyle="1" w:styleId="BodyText31">
    <w:name w:val="Body Text 31"/>
    <w:basedOn w:val="Normalny"/>
    <w:rsid w:val="00DB6306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 w:val="24"/>
      <w:lang w:val="en-US" w:eastAsia="en-US"/>
    </w:rPr>
  </w:style>
  <w:style w:type="paragraph" w:styleId="Listapunktowana">
    <w:name w:val="List Bullet"/>
    <w:basedOn w:val="Normalny"/>
    <w:autoRedefine/>
    <w:rsid w:val="00DB6306"/>
    <w:pPr>
      <w:spacing w:line="360" w:lineRule="auto"/>
      <w:ind w:right="23"/>
      <w:jc w:val="both"/>
    </w:pPr>
    <w:rPr>
      <w:bCs/>
      <w:sz w:val="24"/>
      <w:szCs w:val="24"/>
    </w:rPr>
  </w:style>
  <w:style w:type="paragraph" w:customStyle="1" w:styleId="Nagwek50">
    <w:name w:val="Nag?—wek 5"/>
    <w:basedOn w:val="Normalny"/>
    <w:next w:val="Normalny"/>
    <w:rsid w:val="00DB6306"/>
    <w:pPr>
      <w:keepNext/>
      <w:overflowPunct w:val="0"/>
      <w:autoSpaceDE w:val="0"/>
      <w:autoSpaceDN w:val="0"/>
      <w:adjustRightInd w:val="0"/>
      <w:ind w:left="109"/>
      <w:jc w:val="center"/>
      <w:textAlignment w:val="baseline"/>
    </w:pPr>
    <w:rPr>
      <w:rFonts w:ascii="Arial" w:hAnsi="Arial"/>
      <w:b/>
      <w:lang w:val="en-US" w:eastAsia="en-US"/>
    </w:rPr>
  </w:style>
  <w:style w:type="paragraph" w:customStyle="1" w:styleId="Nagwek60">
    <w:name w:val="Nag?—wek 6"/>
    <w:basedOn w:val="Normalny"/>
    <w:next w:val="Normalny"/>
    <w:rsid w:val="00DB6306"/>
    <w:pPr>
      <w:keepNext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2"/>
      <w:lang w:val="en-US" w:eastAsia="en-US"/>
    </w:rPr>
  </w:style>
  <w:style w:type="paragraph" w:customStyle="1" w:styleId="CM136">
    <w:name w:val="CM136"/>
    <w:basedOn w:val="Normalny"/>
    <w:next w:val="Normalny"/>
    <w:rsid w:val="00DB6306"/>
    <w:pPr>
      <w:widowControl w:val="0"/>
      <w:autoSpaceDE w:val="0"/>
      <w:autoSpaceDN w:val="0"/>
      <w:adjustRightInd w:val="0"/>
      <w:spacing w:after="140"/>
    </w:pPr>
    <w:rPr>
      <w:rFonts w:ascii="GAGEIA+TimesNewRoman,Bold" w:hAnsi="GAGEIA+TimesNewRoman,Bold"/>
      <w:sz w:val="24"/>
      <w:szCs w:val="24"/>
    </w:rPr>
  </w:style>
  <w:style w:type="paragraph" w:customStyle="1" w:styleId="CM141">
    <w:name w:val="CM141"/>
    <w:basedOn w:val="Normalny"/>
    <w:next w:val="Normalny"/>
    <w:rsid w:val="00DB6306"/>
    <w:pPr>
      <w:widowControl w:val="0"/>
      <w:autoSpaceDE w:val="0"/>
      <w:autoSpaceDN w:val="0"/>
      <w:adjustRightInd w:val="0"/>
      <w:spacing w:after="683"/>
    </w:pPr>
    <w:rPr>
      <w:rFonts w:ascii="GAGEIA+TimesNewRoman,Bold" w:hAnsi="GAGEIA+TimesNewRoman,Bold"/>
      <w:sz w:val="24"/>
      <w:szCs w:val="24"/>
    </w:rPr>
  </w:style>
  <w:style w:type="paragraph" w:styleId="Listanumerowana">
    <w:name w:val="List Number"/>
    <w:basedOn w:val="Normalny"/>
    <w:rsid w:val="00DB6306"/>
    <w:pPr>
      <w:numPr>
        <w:numId w:val="10"/>
      </w:numPr>
      <w:suppressAutoHyphens/>
    </w:pPr>
    <w:rPr>
      <w:sz w:val="24"/>
      <w:szCs w:val="24"/>
      <w:lang w:eastAsia="ar-SA"/>
    </w:rPr>
  </w:style>
  <w:style w:type="character" w:styleId="Numerstrony">
    <w:name w:val="page number"/>
    <w:basedOn w:val="Domylnaczcionkaakapitu"/>
    <w:rsid w:val="00DB6306"/>
  </w:style>
  <w:style w:type="paragraph" w:styleId="Nagwek">
    <w:name w:val="header"/>
    <w:basedOn w:val="Normalny"/>
    <w:link w:val="NagwekZnak"/>
    <w:rsid w:val="00DB63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B63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8">
    <w:name w:val="Znak Znak8"/>
    <w:rsid w:val="00DB63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semiHidden/>
    <w:rsid w:val="00DB6306"/>
    <w:pPr>
      <w:ind w:left="200"/>
    </w:pPr>
  </w:style>
  <w:style w:type="paragraph" w:styleId="Spistreci1">
    <w:name w:val="toc 1"/>
    <w:basedOn w:val="Normalny"/>
    <w:next w:val="Normalny"/>
    <w:autoRedefine/>
    <w:semiHidden/>
    <w:rsid w:val="00DB6306"/>
    <w:pPr>
      <w:tabs>
        <w:tab w:val="left" w:pos="1980"/>
        <w:tab w:val="right" w:leader="dot" w:pos="9062"/>
      </w:tabs>
      <w:spacing w:line="360" w:lineRule="auto"/>
      <w:ind w:left="1077" w:hanging="1077"/>
    </w:pPr>
    <w:rPr>
      <w:b/>
      <w:i/>
      <w:sz w:val="28"/>
    </w:rPr>
  </w:style>
  <w:style w:type="paragraph" w:customStyle="1" w:styleId="BodyText21">
    <w:name w:val="Body Text 21"/>
    <w:basedOn w:val="Normalny"/>
    <w:rsid w:val="00DB6306"/>
    <w:pPr>
      <w:tabs>
        <w:tab w:val="left" w:pos="0"/>
      </w:tabs>
      <w:jc w:val="both"/>
    </w:pPr>
    <w:rPr>
      <w:sz w:val="24"/>
    </w:rPr>
  </w:style>
  <w:style w:type="character" w:customStyle="1" w:styleId="ZwykytekstZnak">
    <w:name w:val="Zwykły tekst Znak"/>
    <w:link w:val="Zwykytekst"/>
    <w:rsid w:val="00DB6306"/>
    <w:rPr>
      <w:rFonts w:ascii="Courier New" w:eastAsia="Times New Roman" w:hAnsi="Courier New"/>
    </w:rPr>
  </w:style>
  <w:style w:type="paragraph" w:styleId="Zwykytekst">
    <w:name w:val="Plain Text"/>
    <w:basedOn w:val="Normalny"/>
    <w:link w:val="ZwykytekstZnak"/>
    <w:rsid w:val="00DB6306"/>
    <w:rPr>
      <w:rFonts w:ascii="Courier New" w:hAnsi="Courier New"/>
    </w:rPr>
  </w:style>
  <w:style w:type="paragraph" w:customStyle="1" w:styleId="Nagwek40">
    <w:name w:val="Nag?—wek 4"/>
    <w:basedOn w:val="Normalny"/>
    <w:next w:val="Normalny"/>
    <w:rsid w:val="00DB6306"/>
    <w:pPr>
      <w:keepNext/>
      <w:overflowPunct w:val="0"/>
      <w:autoSpaceDE w:val="0"/>
      <w:autoSpaceDN w:val="0"/>
      <w:adjustRightInd w:val="0"/>
      <w:ind w:left="-37" w:right="109"/>
      <w:jc w:val="center"/>
      <w:textAlignment w:val="baseline"/>
    </w:pPr>
    <w:rPr>
      <w:rFonts w:ascii="Arial" w:hAnsi="Arial"/>
      <w:b/>
      <w:lang w:val="en-US" w:eastAsia="en-US"/>
    </w:rPr>
  </w:style>
  <w:style w:type="paragraph" w:styleId="Tekstprzypisudolnego">
    <w:name w:val="footnote text"/>
    <w:basedOn w:val="Normalny"/>
    <w:link w:val="TekstprzypisudolnegoZnak"/>
    <w:semiHidden/>
    <w:rsid w:val="00DB6306"/>
  </w:style>
  <w:style w:type="character" w:customStyle="1" w:styleId="TekstprzypisudolnegoZnak">
    <w:name w:val="Tekst przypisu dolnego Znak"/>
    <w:link w:val="Tekstprzypisudolnego"/>
    <w:semiHidden/>
    <w:rsid w:val="00DB630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landokumentu">
    <w:name w:val="Document Map"/>
    <w:basedOn w:val="Normalny"/>
    <w:link w:val="PlandokumentuZnak"/>
    <w:semiHidden/>
    <w:rsid w:val="00DB6306"/>
    <w:pPr>
      <w:shd w:val="clear" w:color="auto" w:fill="000080"/>
    </w:pPr>
    <w:rPr>
      <w:rFonts w:ascii="Tahoma" w:hAnsi="Tahoma"/>
    </w:rPr>
  </w:style>
  <w:style w:type="character" w:customStyle="1" w:styleId="PlandokumentuZnak">
    <w:name w:val="Plan dokumentu Znak"/>
    <w:link w:val="Plandokumentu"/>
    <w:semiHidden/>
    <w:rsid w:val="00DB6306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styleId="Tytu">
    <w:name w:val="Title"/>
    <w:basedOn w:val="Normalny"/>
    <w:link w:val="TytuZnak"/>
    <w:qFormat/>
    <w:rsid w:val="00DB6306"/>
    <w:pPr>
      <w:jc w:val="center"/>
    </w:pPr>
    <w:rPr>
      <w:rFonts w:ascii="Arial" w:hAnsi="Arial"/>
      <w:b/>
      <w:szCs w:val="24"/>
    </w:rPr>
  </w:style>
  <w:style w:type="character" w:customStyle="1" w:styleId="TytuZnak">
    <w:name w:val="Tytuł Znak"/>
    <w:link w:val="Tytu"/>
    <w:rsid w:val="00DB6306"/>
    <w:rPr>
      <w:rFonts w:ascii="Arial" w:eastAsia="Times New Roman" w:hAnsi="Arial" w:cs="Times New Roman"/>
      <w:b/>
      <w:szCs w:val="24"/>
    </w:rPr>
  </w:style>
  <w:style w:type="character" w:customStyle="1" w:styleId="ZnakZnak5">
    <w:name w:val="Znak Znak5"/>
    <w:rsid w:val="00DB6306"/>
    <w:rPr>
      <w:rFonts w:ascii="Arial" w:eastAsia="Times New Roman" w:hAnsi="Arial" w:cs="Times New Roman"/>
      <w:b/>
      <w:szCs w:val="24"/>
    </w:rPr>
  </w:style>
  <w:style w:type="paragraph" w:customStyle="1" w:styleId="Paragraf">
    <w:name w:val="Paragraf"/>
    <w:basedOn w:val="Normalny"/>
    <w:rsid w:val="00DB6306"/>
    <w:pPr>
      <w:spacing w:before="480" w:after="240"/>
      <w:jc w:val="both"/>
    </w:pPr>
    <w:rPr>
      <w:b/>
      <w:spacing w:val="30"/>
      <w:sz w:val="28"/>
      <w:u w:val="single"/>
      <w:lang w:eastAsia="en-US"/>
    </w:rPr>
  </w:style>
  <w:style w:type="character" w:customStyle="1" w:styleId="gltab01danetd1kol1txt">
    <w:name w:val="gl_tab_0_1_dane_td_1_kol_1_txt"/>
    <w:basedOn w:val="Domylnaczcionkaakapitu"/>
    <w:rsid w:val="00DB6306"/>
  </w:style>
  <w:style w:type="paragraph" w:styleId="Tekstdymka">
    <w:name w:val="Balloon Text"/>
    <w:basedOn w:val="Normalny"/>
    <w:link w:val="TekstdymkaZnak"/>
    <w:semiHidden/>
    <w:rsid w:val="00DB630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DB6306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Nagwek-bazowy">
    <w:name w:val="Nagłówek - bazowy"/>
    <w:basedOn w:val="Normalny"/>
    <w:next w:val="Tekstpodstawowy"/>
    <w:rsid w:val="00DB6306"/>
    <w:pPr>
      <w:keepNext/>
      <w:keepLines/>
      <w:suppressAutoHyphens/>
      <w:spacing w:line="220" w:lineRule="atLeast"/>
      <w:jc w:val="both"/>
    </w:pPr>
    <w:rPr>
      <w:rFonts w:ascii="Arial Black" w:hAnsi="Arial Black"/>
      <w:spacing w:val="-10"/>
      <w:kern w:val="1"/>
      <w:lang w:eastAsia="ar-SA"/>
    </w:rPr>
  </w:style>
  <w:style w:type="paragraph" w:customStyle="1" w:styleId="BodyText22">
    <w:name w:val="Body Text 22"/>
    <w:basedOn w:val="Normalny"/>
    <w:rsid w:val="00DB6306"/>
    <w:pPr>
      <w:suppressAutoHyphens/>
      <w:overflowPunct w:val="0"/>
      <w:autoSpaceDE w:val="0"/>
      <w:jc w:val="both"/>
      <w:textAlignment w:val="baseline"/>
    </w:pPr>
    <w:rPr>
      <w:rFonts w:ascii="Arial" w:hAnsi="Arial"/>
      <w:spacing w:val="-5"/>
      <w:lang w:eastAsia="ar-SA"/>
    </w:rPr>
  </w:style>
  <w:style w:type="paragraph" w:styleId="Tekstkomentarza">
    <w:name w:val="annotation text"/>
    <w:basedOn w:val="Normalny"/>
    <w:link w:val="TekstkomentarzaZnak"/>
    <w:semiHidden/>
    <w:rsid w:val="00DB6306"/>
    <w:pPr>
      <w:suppressAutoHyphens/>
    </w:pPr>
    <w:rPr>
      <w:lang w:eastAsia="ar-SA"/>
    </w:rPr>
  </w:style>
  <w:style w:type="character" w:customStyle="1" w:styleId="TekstkomentarzaZnak">
    <w:name w:val="Tekst komentarza Znak"/>
    <w:link w:val="Tekstkomentarza"/>
    <w:semiHidden/>
    <w:rsid w:val="00DB630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ZnakZnak3">
    <w:name w:val="Znak Znak3"/>
    <w:rsid w:val="00DB630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DB63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ista2">
    <w:name w:val="List 2"/>
    <w:basedOn w:val="Normalny"/>
    <w:rsid w:val="00DB6306"/>
    <w:pPr>
      <w:ind w:left="566" w:hanging="283"/>
      <w:contextualSpacing/>
    </w:pPr>
  </w:style>
  <w:style w:type="character" w:customStyle="1" w:styleId="oznaczenie">
    <w:name w:val="oznaczenie"/>
    <w:basedOn w:val="Domylnaczcionkaakapitu"/>
    <w:rsid w:val="00DB6306"/>
  </w:style>
  <w:style w:type="character" w:customStyle="1" w:styleId="ZwykytekstZnak1">
    <w:name w:val="Zwykły tekst Znak1"/>
    <w:uiPriority w:val="99"/>
    <w:semiHidden/>
    <w:rsid w:val="00DB6306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ZnakZnak2">
    <w:name w:val="Znak Znak2"/>
    <w:rsid w:val="00DB6306"/>
    <w:rPr>
      <w:rFonts w:ascii="Courier New" w:eastAsia="Times New Roman" w:hAnsi="Courier New"/>
    </w:rPr>
  </w:style>
  <w:style w:type="paragraph" w:styleId="Podtytu">
    <w:name w:val="Subtitle"/>
    <w:basedOn w:val="Normalny"/>
    <w:link w:val="PodtytuZnak"/>
    <w:qFormat/>
    <w:rsid w:val="00DB6306"/>
    <w:pPr>
      <w:jc w:val="both"/>
    </w:pPr>
    <w:rPr>
      <w:b/>
      <w:sz w:val="28"/>
    </w:rPr>
  </w:style>
  <w:style w:type="character" w:customStyle="1" w:styleId="PodtytuZnak">
    <w:name w:val="Podtytuł Znak"/>
    <w:link w:val="Podtytu"/>
    <w:rsid w:val="00DB630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ZnakZnak1">
    <w:name w:val="Znak Znak1"/>
    <w:rsid w:val="00DB6306"/>
    <w:rPr>
      <w:rFonts w:ascii="Times New Roman" w:eastAsia="Times New Roman" w:hAnsi="Times New Roman"/>
      <w:b/>
      <w:sz w:val="28"/>
    </w:rPr>
  </w:style>
  <w:style w:type="paragraph" w:customStyle="1" w:styleId="Tekstpodstawowy31">
    <w:name w:val="Tekst podstawowy 31"/>
    <w:basedOn w:val="Normalny"/>
    <w:rsid w:val="00DB6306"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DB6306"/>
    <w:pPr>
      <w:suppressAutoHyphens w:val="0"/>
    </w:pPr>
    <w:rPr>
      <w:b/>
      <w:bCs/>
      <w:lang w:eastAsia="pl-PL"/>
    </w:rPr>
  </w:style>
  <w:style w:type="character" w:customStyle="1" w:styleId="TematkomentarzaZnak">
    <w:name w:val="Temat komentarza Znak"/>
    <w:link w:val="Tematkomentarza"/>
    <w:semiHidden/>
    <w:rsid w:val="00DB630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Pogrubienie">
    <w:name w:val="Strong"/>
    <w:uiPriority w:val="22"/>
    <w:qFormat/>
    <w:rsid w:val="00DB6306"/>
    <w:rPr>
      <w:rFonts w:ascii="Tahoma" w:hAnsi="Tahoma" w:cs="Tahoma" w:hint="default"/>
      <w:b/>
      <w:bCs/>
      <w:sz w:val="17"/>
      <w:szCs w:val="17"/>
    </w:rPr>
  </w:style>
  <w:style w:type="character" w:customStyle="1" w:styleId="a1">
    <w:name w:val="a1"/>
    <w:rsid w:val="00DB6306"/>
    <w:rPr>
      <w:color w:val="008000"/>
    </w:rPr>
  </w:style>
  <w:style w:type="character" w:styleId="UyteHipercze">
    <w:name w:val="FollowedHyperlink"/>
    <w:rsid w:val="00DB6306"/>
    <w:rPr>
      <w:color w:val="800080"/>
      <w:u w:val="single"/>
    </w:rPr>
  </w:style>
  <w:style w:type="paragraph" w:customStyle="1" w:styleId="Zawartotabeli">
    <w:name w:val="Zawartość tabeli"/>
    <w:basedOn w:val="Tekstpodstawowy"/>
    <w:rsid w:val="00DB6306"/>
    <w:pPr>
      <w:widowControl w:val="0"/>
      <w:suppressLineNumbers/>
      <w:suppressAutoHyphens/>
      <w:spacing w:after="120"/>
    </w:pPr>
    <w:rPr>
      <w:rFonts w:eastAsia="Tahoma"/>
      <w:b w:val="0"/>
      <w:bCs w:val="0"/>
    </w:rPr>
  </w:style>
  <w:style w:type="character" w:customStyle="1" w:styleId="FontStyle49">
    <w:name w:val="Font Style49"/>
    <w:basedOn w:val="Domylnaczcionkaakapitu"/>
    <w:rsid w:val="00D06F90"/>
  </w:style>
  <w:style w:type="character" w:customStyle="1" w:styleId="FontStyle51">
    <w:name w:val="Font Style51"/>
    <w:basedOn w:val="Domylnaczcionkaakapitu"/>
    <w:rsid w:val="004B0560"/>
  </w:style>
  <w:style w:type="paragraph" w:customStyle="1" w:styleId="Style15">
    <w:name w:val="Style15"/>
    <w:basedOn w:val="Normalny"/>
    <w:rsid w:val="001853DC"/>
    <w:pPr>
      <w:suppressAutoHyphens/>
      <w:spacing w:after="20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3BBC"/>
  </w:style>
  <w:style w:type="character" w:customStyle="1" w:styleId="TekstprzypisukocowegoZnak">
    <w:name w:val="Tekst przypisu końcowego Znak"/>
    <w:link w:val="Tekstprzypisukocowego"/>
    <w:uiPriority w:val="99"/>
    <w:semiHidden/>
    <w:rsid w:val="00253BBC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253BBC"/>
    <w:rPr>
      <w:vertAlign w:val="superscript"/>
    </w:rPr>
  </w:style>
  <w:style w:type="character" w:customStyle="1" w:styleId="apple-converted-space">
    <w:name w:val="apple-converted-space"/>
    <w:rsid w:val="00510055"/>
  </w:style>
  <w:style w:type="paragraph" w:customStyle="1" w:styleId="Tekstpodstawowy21">
    <w:name w:val="Tekst podstawowy 21"/>
    <w:basedOn w:val="Normalny"/>
    <w:rsid w:val="00D03B22"/>
    <w:pPr>
      <w:widowControl w:val="0"/>
      <w:suppressAutoHyphens/>
      <w:spacing w:after="120" w:line="480" w:lineRule="auto"/>
    </w:pPr>
    <w:rPr>
      <w:rFonts w:eastAsia="Arial Unicode MS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minaslawno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30CCB-45D1-4E4A-9BAF-28ADE9B70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8030</Words>
  <Characters>48186</Characters>
  <Application>Microsoft Office Word</Application>
  <DocSecurity>0</DocSecurity>
  <Lines>401</Lines>
  <Paragraphs>112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ISTOTNYCH WARUNKÓW ZAMÓWIENIA</vt:lpstr>
      <vt:lpstr>SPECYFIKACJA ISTOTNYCH WARUNKÓW ZAMÓWIENIA</vt:lpstr>
    </vt:vector>
  </TitlesOfParts>
  <Company/>
  <LinksUpToDate>false</LinksUpToDate>
  <CharactersWithSpaces>56104</CharactersWithSpaces>
  <SharedDoc>false</SharedDoc>
  <HLinks>
    <vt:vector size="24" baseType="variant">
      <vt:variant>
        <vt:i4>7274605</vt:i4>
      </vt:variant>
      <vt:variant>
        <vt:i4>9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  <vt:variant>
        <vt:i4>2293868</vt:i4>
      </vt:variant>
      <vt:variant>
        <vt:i4>6</vt:i4>
      </vt:variant>
      <vt:variant>
        <vt:i4>0</vt:i4>
      </vt:variant>
      <vt:variant>
        <vt:i4>5</vt:i4>
      </vt:variant>
      <vt:variant>
        <vt:lpwstr>http://drzewo-cpv.phpfactory.pl/45450000-6</vt:lpwstr>
      </vt:variant>
      <vt:variant>
        <vt:lpwstr/>
      </vt:variant>
      <vt:variant>
        <vt:i4>2293868</vt:i4>
      </vt:variant>
      <vt:variant>
        <vt:i4>3</vt:i4>
      </vt:variant>
      <vt:variant>
        <vt:i4>0</vt:i4>
      </vt:variant>
      <vt:variant>
        <vt:i4>5</vt:i4>
      </vt:variant>
      <vt:variant>
        <vt:lpwstr>http://drzewo-cpv.phpfactory.pl/45450000-6</vt:lpwstr>
      </vt:variant>
      <vt:variant>
        <vt:lpwstr/>
      </vt:variant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admin</dc:creator>
  <cp:lastModifiedBy>ja</cp:lastModifiedBy>
  <cp:revision>2</cp:revision>
  <cp:lastPrinted>2013-06-17T11:59:00Z</cp:lastPrinted>
  <dcterms:created xsi:type="dcterms:W3CDTF">2013-06-17T12:28:00Z</dcterms:created>
  <dcterms:modified xsi:type="dcterms:W3CDTF">2013-06-17T12:28:00Z</dcterms:modified>
</cp:coreProperties>
</file>