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Default="00736BC4" w:rsidP="00620B4E">
      <w:pPr>
        <w:jc w:val="right"/>
        <w:rPr>
          <w:b/>
        </w:rPr>
      </w:pPr>
      <w:r>
        <w:rPr>
          <w:b/>
        </w:rPr>
        <w:t xml:space="preserve">Załącznik nr </w:t>
      </w:r>
      <w:r w:rsidR="00012317">
        <w:rPr>
          <w:b/>
        </w:rPr>
        <w:t>6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620B4E" w:rsidRDefault="00620B4E" w:rsidP="00620B4E">
      <w:pPr>
        <w:jc w:val="right"/>
        <w:rPr>
          <w:b/>
        </w:rPr>
      </w:pPr>
    </w:p>
    <w:p w:rsidR="00620B4E" w:rsidRPr="00B84C2C" w:rsidRDefault="00620B4E" w:rsidP="00620B4E">
      <w:pPr>
        <w:jc w:val="right"/>
        <w:rPr>
          <w:i/>
        </w:rPr>
      </w:pPr>
    </w:p>
    <w:p w:rsidR="00012317" w:rsidRPr="00E80B52" w:rsidRDefault="00012317" w:rsidP="00620B4E">
      <w:pPr>
        <w:jc w:val="center"/>
        <w:rPr>
          <w:b/>
          <w:bCs/>
          <w:smallCaps/>
          <w:spacing w:val="30"/>
          <w:sz w:val="28"/>
          <w:szCs w:val="28"/>
        </w:rPr>
      </w:pPr>
      <w:r w:rsidRPr="00E80B52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12317" w:rsidRPr="00E80B52" w:rsidRDefault="00012317" w:rsidP="00620B4E">
      <w:pPr>
        <w:jc w:val="center"/>
        <w:rPr>
          <w:b/>
          <w:bCs/>
          <w:sz w:val="26"/>
          <w:szCs w:val="26"/>
        </w:rPr>
      </w:pPr>
      <w:r w:rsidRPr="00E80B52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12317" w:rsidRPr="00E80B52" w:rsidRDefault="00012317" w:rsidP="00620B4E">
      <w:pPr>
        <w:rPr>
          <w:b/>
          <w:bCs/>
          <w:sz w:val="16"/>
          <w:szCs w:val="16"/>
        </w:rPr>
      </w:pPr>
    </w:p>
    <w:p w:rsidR="00012317" w:rsidRPr="00E80B52" w:rsidRDefault="00012317" w:rsidP="00620B4E">
      <w:pPr>
        <w:rPr>
          <w:sz w:val="16"/>
          <w:szCs w:val="16"/>
        </w:rPr>
      </w:pPr>
    </w:p>
    <w:p w:rsidR="00012317" w:rsidRPr="00E80B52" w:rsidRDefault="00012317" w:rsidP="00012317">
      <w:pPr>
        <w:spacing w:line="360" w:lineRule="auto"/>
      </w:pPr>
      <w:r w:rsidRPr="00E80B52">
        <w:t xml:space="preserve">Nazwa Wykonawcy 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Adres  Wykonawcy ......................................................................................................................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Numer telefonu ....................................................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  <w:r w:rsidRPr="00E80B52">
        <w:rPr>
          <w:bCs/>
        </w:rPr>
        <w:t>O</w:t>
      </w:r>
      <w:r w:rsidRPr="00E80B52">
        <w:t>ś</w:t>
      </w:r>
      <w:r w:rsidRPr="00E80B52">
        <w:rPr>
          <w:bCs/>
        </w:rPr>
        <w:t>wiadczam/-y, że w wykonywaniu zamówienia będą uczestniczyć następujące osoby: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268"/>
        <w:gridCol w:w="2268"/>
        <w:gridCol w:w="2693"/>
        <w:gridCol w:w="1559"/>
      </w:tblGrid>
      <w:tr w:rsidR="00012317" w:rsidRPr="00E80B52" w:rsidTr="00271C9B">
        <w:trPr>
          <w:cantSplit/>
          <w:trHeight w:val="1309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Nazwisko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i imię, adres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e-mail</w:t>
            </w:r>
          </w:p>
        </w:tc>
        <w:tc>
          <w:tcPr>
            <w:tcW w:w="2268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Zakres wykonywanych czynności oraz proponowana rola (funkcja) w realizacji zamówienia</w:t>
            </w:r>
          </w:p>
        </w:tc>
        <w:tc>
          <w:tcPr>
            <w:tcW w:w="2268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Kwalifikacje zawodowe, posiadane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Uprawnienia*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2693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Doświadczenie zawodowe, odpowiednie do powierzanej roli/ funkcji i w zakresie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odpowiadającym przedmiotowi zamówienia,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(podać nazwy, adres, wartość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Podstawa dysponowania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przez Wykonawcę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daną osobą</w:t>
            </w:r>
          </w:p>
        </w:tc>
      </w:tr>
      <w:tr w:rsidR="00012317" w:rsidRPr="00E80B52" w:rsidTr="00271C9B">
        <w:trPr>
          <w:cantSplit/>
          <w:trHeight w:val="1598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271C9B" w:rsidRDefault="00271C9B" w:rsidP="00620B4E">
            <w:pPr>
              <w:snapToGrid w:val="0"/>
              <w:jc w:val="center"/>
              <w:rPr>
                <w:sz w:val="20"/>
              </w:rPr>
            </w:pPr>
            <w:r w:rsidRPr="00271C9B">
              <w:rPr>
                <w:sz w:val="20"/>
              </w:rPr>
              <w:t xml:space="preserve">Uprawnienia budowlane              w zakresie kierowania robotami budowlanymi </w:t>
            </w:r>
          </w:p>
          <w:p w:rsidR="00012317" w:rsidRPr="00620B4E" w:rsidRDefault="00271C9B" w:rsidP="00620B4E">
            <w:pPr>
              <w:snapToGrid w:val="0"/>
              <w:jc w:val="center"/>
              <w:rPr>
                <w:sz w:val="20"/>
              </w:rPr>
            </w:pPr>
            <w:r w:rsidRPr="00271C9B">
              <w:rPr>
                <w:sz w:val="20"/>
              </w:rPr>
              <w:t>w specjalności konstrukcyjno – budowlanej</w:t>
            </w:r>
          </w:p>
        </w:tc>
        <w:tc>
          <w:tcPr>
            <w:tcW w:w="2693" w:type="dxa"/>
          </w:tcPr>
          <w:p w:rsidR="00012317" w:rsidRPr="00620B4E" w:rsidRDefault="00012317" w:rsidP="00EB09EB">
            <w:pPr>
              <w:autoSpaceDE w:val="0"/>
              <w:snapToGrid w:val="0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</w:tr>
      <w:tr w:rsidR="00410756" w:rsidRPr="00E80B52" w:rsidTr="00410756">
        <w:trPr>
          <w:cantSplit/>
          <w:trHeight w:val="1598"/>
        </w:trPr>
        <w:tc>
          <w:tcPr>
            <w:tcW w:w="425" w:type="dxa"/>
            <w:vAlign w:val="center"/>
          </w:tcPr>
          <w:p w:rsidR="00410756" w:rsidRPr="00620B4E" w:rsidRDefault="00410756" w:rsidP="00EB09E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1277" w:type="dxa"/>
            <w:vAlign w:val="center"/>
          </w:tcPr>
          <w:p w:rsidR="00410756" w:rsidRPr="00620B4E" w:rsidRDefault="00410756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410756" w:rsidRPr="00620B4E" w:rsidRDefault="00410756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268" w:type="dxa"/>
            <w:vAlign w:val="center"/>
          </w:tcPr>
          <w:p w:rsidR="00410756" w:rsidRPr="00271C9B" w:rsidRDefault="00410756" w:rsidP="00410756">
            <w:pPr>
              <w:snapToGrid w:val="0"/>
              <w:jc w:val="center"/>
              <w:rPr>
                <w:sz w:val="20"/>
              </w:rPr>
            </w:pPr>
            <w:r w:rsidRPr="00271C9B">
              <w:rPr>
                <w:sz w:val="20"/>
              </w:rPr>
              <w:t xml:space="preserve">Uprawnienia </w:t>
            </w:r>
            <w:r>
              <w:rPr>
                <w:sz w:val="20"/>
              </w:rPr>
              <w:t xml:space="preserve">do </w:t>
            </w:r>
            <w:r w:rsidRPr="00620B4E">
              <w:rPr>
                <w:sz w:val="20"/>
              </w:rPr>
              <w:t>kierowania pracami konserwatorskimi</w:t>
            </w:r>
          </w:p>
        </w:tc>
        <w:tc>
          <w:tcPr>
            <w:tcW w:w="2693" w:type="dxa"/>
            <w:vAlign w:val="center"/>
          </w:tcPr>
          <w:p w:rsidR="00410756" w:rsidRPr="00620B4E" w:rsidRDefault="00410756" w:rsidP="00410756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410756" w:rsidRPr="00620B4E" w:rsidRDefault="00410756" w:rsidP="00EB09EB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</w:tr>
    </w:tbl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Pr="00E80B52" w:rsidRDefault="00012317" w:rsidP="00012317">
      <w:pPr>
        <w:rPr>
          <w:b/>
          <w:bCs/>
        </w:rPr>
      </w:pPr>
    </w:p>
    <w:p w:rsidR="00012317" w:rsidRPr="00E80B52" w:rsidRDefault="00012317" w:rsidP="00012317">
      <w:pPr>
        <w:ind w:right="-993"/>
        <w:jc w:val="both"/>
      </w:pPr>
      <w:r w:rsidRPr="00E80B52">
        <w:t>..............................., dn. .........................</w:t>
      </w:r>
      <w:r w:rsidRPr="00E80B52">
        <w:tab/>
        <w:t xml:space="preserve">         ...................................</w:t>
      </w:r>
      <w:r w:rsidR="005C6CA1">
        <w:t>.........</w:t>
      </w:r>
      <w:r w:rsidRPr="00E80B52">
        <w:t>................................</w:t>
      </w:r>
    </w:p>
    <w:p w:rsidR="00012317" w:rsidRPr="00E80B52" w:rsidRDefault="00012317" w:rsidP="0001231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B283F" w:rsidRDefault="009B283F" w:rsidP="00012317">
      <w:pPr>
        <w:pStyle w:val="Tekstprzypisudolnego"/>
        <w:spacing w:line="276" w:lineRule="auto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5D4CE3" w:rsidRPr="005D4CE3">
      <w:rPr>
        <w:rFonts w:ascii="Times New Roman" w:hAnsi="Times New Roman" w:cs="Times New Roman"/>
        <w:b/>
        <w:i/>
        <w:iCs/>
        <w:sz w:val="16"/>
        <w:szCs w:val="16"/>
      </w:rPr>
      <w:t>Remont zakrystii w Kościele Filialnym p. w. Matki Bożej Królowej Polski w Tychowie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2317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1576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1C9B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96B"/>
    <w:rsid w:val="00335F7F"/>
    <w:rsid w:val="0036280B"/>
    <w:rsid w:val="00366707"/>
    <w:rsid w:val="00382A25"/>
    <w:rsid w:val="00385710"/>
    <w:rsid w:val="00390910"/>
    <w:rsid w:val="003D362F"/>
    <w:rsid w:val="003E0415"/>
    <w:rsid w:val="003E2C47"/>
    <w:rsid w:val="003E4B18"/>
    <w:rsid w:val="003F6821"/>
    <w:rsid w:val="00401DB2"/>
    <w:rsid w:val="004021AD"/>
    <w:rsid w:val="00405F13"/>
    <w:rsid w:val="0040718F"/>
    <w:rsid w:val="00410756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6CA1"/>
    <w:rsid w:val="005C7C60"/>
    <w:rsid w:val="005D08B6"/>
    <w:rsid w:val="005D4CE3"/>
    <w:rsid w:val="005D4D82"/>
    <w:rsid w:val="005D513B"/>
    <w:rsid w:val="005D7DE7"/>
    <w:rsid w:val="005E215B"/>
    <w:rsid w:val="005E24D9"/>
    <w:rsid w:val="005F535E"/>
    <w:rsid w:val="00620B4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E76E5"/>
    <w:rsid w:val="006E7BC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75787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32CFE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  <w:rsid w:val="00FB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09F9A-D2B1-4A4F-8548-8970C03AB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9</cp:revision>
  <cp:lastPrinted>2024-03-04T11:24:00Z</cp:lastPrinted>
  <dcterms:created xsi:type="dcterms:W3CDTF">2024-03-04T09:54:00Z</dcterms:created>
  <dcterms:modified xsi:type="dcterms:W3CDTF">2025-04-23T12:24:00Z</dcterms:modified>
</cp:coreProperties>
</file>