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426FB7">
        <w:rPr>
          <w:b/>
        </w:rPr>
        <w:t>5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26FB7" w:rsidRPr="00E80B52" w:rsidRDefault="00426FB7" w:rsidP="00426FB7">
      <w:pPr>
        <w:pStyle w:val="Stopka"/>
        <w:rPr>
          <w:b/>
          <w:smallCaps/>
          <w:spacing w:val="32"/>
          <w:sz w:val="28"/>
          <w:szCs w:val="28"/>
        </w:rPr>
      </w:pPr>
    </w:p>
    <w:p w:rsidR="00426FB7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  <w:r w:rsidRPr="00E80B52">
        <w:rPr>
          <w:b/>
          <w:smallCaps/>
          <w:spacing w:val="32"/>
          <w:sz w:val="28"/>
          <w:szCs w:val="28"/>
        </w:rPr>
        <w:t xml:space="preserve">Wykaz wykonanych robót </w:t>
      </w:r>
      <w:r w:rsidR="004E65D6">
        <w:rPr>
          <w:b/>
          <w:smallCaps/>
          <w:spacing w:val="32"/>
          <w:sz w:val="28"/>
          <w:szCs w:val="28"/>
        </w:rPr>
        <w:t>budowlanych</w:t>
      </w:r>
    </w:p>
    <w:p w:rsidR="00426FB7" w:rsidRPr="00E80B52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  <w:r w:rsidRPr="00E80B52">
        <w:t>Nazwa  Wykonawcy ....................................................................................................................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>Adres  Wykonawcy ….................................................................................................................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 xml:space="preserve">Numer telefonu   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 xml:space="preserve">Wykaz wykonanych robót </w:t>
      </w:r>
      <w:r w:rsidR="004E65D6">
        <w:rPr>
          <w:sz w:val="24"/>
          <w:szCs w:val="24"/>
        </w:rPr>
        <w:t>budowlanych</w:t>
      </w:r>
      <w:r w:rsidRPr="00E80B52">
        <w:rPr>
          <w:sz w:val="24"/>
          <w:szCs w:val="24"/>
        </w:rPr>
        <w:t xml:space="preserve"> odpowiadających swoim rodzajem i wartością robotom stanowiącym przedmiot zamówienia.</w:t>
      </w:r>
    </w:p>
    <w:p w:rsidR="00426FB7" w:rsidRPr="005E2E0D" w:rsidRDefault="00426FB7" w:rsidP="00426FB7">
      <w:pPr>
        <w:pStyle w:val="Tekstpodstawowy2"/>
        <w:spacing w:after="0" w:line="360" w:lineRule="auto"/>
        <w:jc w:val="both"/>
        <w:rPr>
          <w:b/>
          <w:sz w:val="24"/>
          <w:szCs w:val="24"/>
        </w:rPr>
      </w:pPr>
    </w:p>
    <w:tbl>
      <w:tblPr>
        <w:tblW w:w="1062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977"/>
        <w:gridCol w:w="1701"/>
        <w:gridCol w:w="1276"/>
        <w:gridCol w:w="1417"/>
        <w:gridCol w:w="2694"/>
      </w:tblGrid>
      <w:tr w:rsidR="00426FB7" w:rsidRPr="00E80B52" w:rsidTr="004E65D6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Całkowita</w:t>
            </w:r>
          </w:p>
          <w:p w:rsidR="00426FB7" w:rsidRPr="00E80B52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</w:t>
            </w:r>
            <w:r w:rsidR="00426FB7" w:rsidRPr="00E80B52">
              <w:rPr>
                <w:b/>
                <w:sz w:val="18"/>
                <w:szCs w:val="18"/>
              </w:rPr>
              <w:t xml:space="preserve"> brutto</w:t>
            </w:r>
          </w:p>
          <w:p w:rsidR="003E0415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zamówienia 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w PLN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3E0415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 xml:space="preserve">Termin  realizacji </w:t>
            </w:r>
            <w:r w:rsidR="003E0415">
              <w:rPr>
                <w:b/>
                <w:sz w:val="18"/>
                <w:szCs w:val="18"/>
              </w:rPr>
              <w:t>zamówienia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26FB7" w:rsidRPr="00E80B52" w:rsidTr="004E65D6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26FB7" w:rsidRPr="00E80B52" w:rsidTr="004E65D6">
        <w:trPr>
          <w:trHeight w:val="1832"/>
        </w:trPr>
        <w:tc>
          <w:tcPr>
            <w:tcW w:w="564" w:type="dxa"/>
            <w:vAlign w:val="center"/>
          </w:tcPr>
          <w:p w:rsidR="00426FB7" w:rsidRPr="00E80B52" w:rsidRDefault="00426FB7" w:rsidP="00426FB7">
            <w:pPr>
              <w:numPr>
                <w:ilvl w:val="0"/>
                <w:numId w:val="38"/>
              </w:numPr>
              <w:suppressAutoHyphens w:val="0"/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  <w:r w:rsidRPr="00E80B52">
        <w:t>..............................., dn. .........................</w:t>
      </w:r>
      <w:r w:rsidRPr="00E80B52">
        <w:tab/>
      </w:r>
      <w:r w:rsidRPr="00E80B52">
        <w:tab/>
        <w:t>...................................................................</w:t>
      </w:r>
    </w:p>
    <w:p w:rsidR="00426FB7" w:rsidRPr="00E80B52" w:rsidRDefault="00426FB7" w:rsidP="00426FB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 xml:space="preserve">    Podpis osób uprawnionych do składania świadczeń woli      w imieniu Wykonawcy oraz pieczątka / pieczątki</w:t>
      </w:r>
    </w:p>
    <w:sectPr w:rsidR="00426FB7" w:rsidRPr="00E80B52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5F35F1" w:rsidRPr="005F35F1">
      <w:rPr>
        <w:rFonts w:ascii="Times New Roman" w:hAnsi="Times New Roman" w:cs="Times New Roman"/>
        <w:b/>
        <w:i/>
        <w:iCs/>
        <w:sz w:val="16"/>
        <w:szCs w:val="16"/>
      </w:rPr>
      <w:t>Remont zakrystii w Kościele Filialnym p. w. Matki Bożej Królowej Polski w Tychowie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063E9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0415"/>
    <w:rsid w:val="003E4B18"/>
    <w:rsid w:val="003F6821"/>
    <w:rsid w:val="00401DB2"/>
    <w:rsid w:val="004021AD"/>
    <w:rsid w:val="00405F13"/>
    <w:rsid w:val="0040718F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4E65D6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0F83"/>
    <w:rsid w:val="005D4D82"/>
    <w:rsid w:val="005D513B"/>
    <w:rsid w:val="005D7DE7"/>
    <w:rsid w:val="005E215B"/>
    <w:rsid w:val="005E24D9"/>
    <w:rsid w:val="005F35F1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01253"/>
    <w:rsid w:val="00C14465"/>
    <w:rsid w:val="00C1527B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C0C05-7F4F-4F72-A560-42475AD16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6</cp:revision>
  <cp:lastPrinted>2018-08-21T09:54:00Z</cp:lastPrinted>
  <dcterms:created xsi:type="dcterms:W3CDTF">2024-03-04T09:53:00Z</dcterms:created>
  <dcterms:modified xsi:type="dcterms:W3CDTF">2025-04-23T12:24:00Z</dcterms:modified>
</cp:coreProperties>
</file>