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34EE9" w:rsidRPr="004B5238" w:rsidRDefault="00934EE9" w:rsidP="00934EE9">
      <w:pPr>
        <w:suppressAutoHyphens w:val="0"/>
        <w:jc w:val="right"/>
        <w:rPr>
          <w:lang w:eastAsia="pl-PL"/>
        </w:rPr>
      </w:pPr>
      <w:r w:rsidRPr="00D03DAB">
        <w:rPr>
          <w:b/>
        </w:rPr>
        <w:t xml:space="preserve">Załącznik </w:t>
      </w:r>
      <w:r w:rsidR="00575577">
        <w:rPr>
          <w:b/>
        </w:rPr>
        <w:t>n</w:t>
      </w:r>
      <w:r w:rsidRPr="00D03DAB">
        <w:rPr>
          <w:b/>
        </w:rPr>
        <w:t xml:space="preserve">r </w:t>
      </w:r>
      <w:r w:rsidR="00A90A5F">
        <w:rPr>
          <w:b/>
        </w:rPr>
        <w:t>3</w:t>
      </w:r>
      <w:r w:rsidRPr="00D03DAB">
        <w:rPr>
          <w:b/>
        </w:rPr>
        <w:t xml:space="preserve"> do </w:t>
      </w:r>
      <w:r w:rsidR="00575577">
        <w:rPr>
          <w:b/>
        </w:rPr>
        <w:t>zapytania ofertowego</w:t>
      </w:r>
    </w:p>
    <w:p w:rsidR="00934EE9" w:rsidRPr="00BB72D7" w:rsidRDefault="00934EE9" w:rsidP="00934EE9">
      <w:pPr>
        <w:jc w:val="both"/>
        <w:rPr>
          <w:sz w:val="16"/>
        </w:rPr>
      </w:pPr>
    </w:p>
    <w:p w:rsidR="004020F2" w:rsidRDefault="004020F2" w:rsidP="00934EE9">
      <w:pPr>
        <w:jc w:val="both"/>
      </w:pPr>
    </w:p>
    <w:p w:rsidR="00934EE9" w:rsidRPr="00D03DAB" w:rsidRDefault="00934EE9" w:rsidP="00934EE9">
      <w:pPr>
        <w:jc w:val="both"/>
      </w:pPr>
      <w:r w:rsidRPr="00D03DAB">
        <w:t>Nazwa wykonawcy.......................................................................................................................</w:t>
      </w:r>
    </w:p>
    <w:p w:rsidR="00934EE9" w:rsidRPr="00D03DAB" w:rsidRDefault="00934EE9" w:rsidP="00934EE9">
      <w:pPr>
        <w:jc w:val="both"/>
      </w:pPr>
    </w:p>
    <w:p w:rsidR="00934EE9" w:rsidRPr="00D03DAB" w:rsidRDefault="00934EE9" w:rsidP="00934EE9">
      <w:pPr>
        <w:jc w:val="both"/>
      </w:pPr>
    </w:p>
    <w:p w:rsidR="00934EE9" w:rsidRPr="00D03DAB" w:rsidRDefault="00934EE9" w:rsidP="00934EE9">
      <w:pPr>
        <w:jc w:val="both"/>
      </w:pPr>
      <w:r w:rsidRPr="00D03DAB">
        <w:t>Adres wykonawcy.........................................................................................................................</w:t>
      </w:r>
    </w:p>
    <w:p w:rsidR="004020F2" w:rsidRDefault="004020F2" w:rsidP="00934EE9">
      <w:pPr>
        <w:pStyle w:val="Nagwek6"/>
        <w:numPr>
          <w:ilvl w:val="5"/>
          <w:numId w:val="0"/>
        </w:numPr>
        <w:tabs>
          <w:tab w:val="num" w:pos="0"/>
        </w:tabs>
        <w:spacing w:before="0" w:after="0" w:line="240" w:lineRule="auto"/>
        <w:jc w:val="center"/>
        <w:rPr>
          <w:sz w:val="28"/>
          <w:szCs w:val="28"/>
        </w:rPr>
      </w:pPr>
    </w:p>
    <w:p w:rsidR="00934EE9" w:rsidRPr="00D03DAB" w:rsidRDefault="00934EE9" w:rsidP="00934EE9">
      <w:pPr>
        <w:pStyle w:val="Nagwek6"/>
        <w:numPr>
          <w:ilvl w:val="5"/>
          <w:numId w:val="0"/>
        </w:numPr>
        <w:tabs>
          <w:tab w:val="num" w:pos="0"/>
        </w:tabs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934EE9" w:rsidRPr="004020F2" w:rsidRDefault="00934EE9" w:rsidP="00934EE9">
      <w:pPr>
        <w:rPr>
          <w:b/>
          <w:bCs/>
        </w:rPr>
      </w:pPr>
    </w:p>
    <w:p w:rsidR="00934EE9" w:rsidRPr="00610B94" w:rsidRDefault="00934EE9" w:rsidP="00934EE9">
      <w:pPr>
        <w:jc w:val="both"/>
        <w:rPr>
          <w:b/>
          <w:bCs/>
          <w:iCs/>
        </w:rPr>
      </w:pPr>
      <w:r w:rsidRPr="00610B94">
        <w:rPr>
          <w:bCs/>
        </w:rPr>
        <w:t xml:space="preserve">Na potrzeby postępowania o udzielenie zamówienia publicznego, pn. </w:t>
      </w:r>
      <w:r w:rsidRPr="007211CC">
        <w:rPr>
          <w:b/>
          <w:bCs/>
        </w:rPr>
        <w:t>„</w:t>
      </w:r>
      <w:r w:rsidR="005C6576" w:rsidRPr="005C6576">
        <w:rPr>
          <w:b/>
          <w:bCs/>
        </w:rPr>
        <w:t>Remont zakrystii w Kościele Filialnym p. w. Matki Bożej Królowej Polski w Tychowie</w:t>
      </w:r>
      <w:r w:rsidRPr="007211CC">
        <w:rPr>
          <w:b/>
          <w:bCs/>
        </w:rPr>
        <w:t>”</w:t>
      </w:r>
      <w:r w:rsidRPr="00610B94">
        <w:rPr>
          <w:b/>
          <w:bCs/>
        </w:rPr>
        <w:t xml:space="preserve"> </w:t>
      </w:r>
      <w:r w:rsidRPr="00610B94">
        <w:t xml:space="preserve">prowadzonego przez </w:t>
      </w:r>
      <w:r w:rsidR="004020F2">
        <w:t>Parafię Rzymskokatolicką</w:t>
      </w:r>
      <w:r w:rsidR="004020F2" w:rsidRPr="004020F2">
        <w:t xml:space="preserve"> </w:t>
      </w:r>
      <w:r w:rsidR="003D258B" w:rsidRPr="003D258B">
        <w:t xml:space="preserve">p. w. </w:t>
      </w:r>
      <w:r w:rsidR="005C6576">
        <w:t>św. Stanisława Kostki</w:t>
      </w:r>
      <w:r w:rsidR="003D258B" w:rsidRPr="003D258B">
        <w:t xml:space="preserve"> </w:t>
      </w:r>
      <w:r w:rsidRPr="00610B94">
        <w:t>oświadczam, co następuje:</w:t>
      </w:r>
    </w:p>
    <w:p w:rsidR="00934EE9" w:rsidRPr="00F17D11" w:rsidRDefault="00934EE9" w:rsidP="00934EE9">
      <w:pPr>
        <w:suppressAutoHyphens w:val="0"/>
        <w:jc w:val="both"/>
        <w:rPr>
          <w:sz w:val="12"/>
        </w:rPr>
      </w:pPr>
    </w:p>
    <w:p w:rsidR="00BB72D7" w:rsidRDefault="00BB72D7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nie podlegam wykluczeniu z postępowania</w:t>
      </w:r>
      <w:r>
        <w:t xml:space="preserve"> na postawie kryteriów określonych</w:t>
      </w:r>
      <w:r w:rsidRPr="00BB72D7">
        <w:t xml:space="preserve"> </w:t>
      </w:r>
      <w:r w:rsidRPr="00D03DAB">
        <w:t>przez zamawiającego</w:t>
      </w:r>
      <w:r>
        <w:t xml:space="preserve"> w pkt. V</w:t>
      </w:r>
      <w:r w:rsidR="00623022">
        <w:t>I</w:t>
      </w:r>
      <w:r w:rsidR="00A85C20">
        <w:t>I</w:t>
      </w:r>
      <w:r w:rsidR="008835BD">
        <w:t>I</w:t>
      </w:r>
      <w:r>
        <w:t xml:space="preserve"> zapytania ofertowego.</w:t>
      </w:r>
    </w:p>
    <w:p w:rsidR="00BB72D7" w:rsidRPr="00F17D11" w:rsidRDefault="00BB72D7" w:rsidP="00BB72D7">
      <w:pPr>
        <w:suppressAutoHyphens w:val="0"/>
        <w:ind w:left="36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spełniam warunki udziału w postępowaniu określone przez zamawiającego w </w:t>
      </w:r>
      <w:r w:rsidR="00623022">
        <w:t xml:space="preserve">pkt. </w:t>
      </w:r>
      <w:r w:rsidR="00BB72D7">
        <w:t xml:space="preserve">V </w:t>
      </w:r>
      <w:r w:rsidR="002D6F05">
        <w:t>zapytani</w:t>
      </w:r>
      <w:r w:rsidR="00BB72D7">
        <w:t>a</w:t>
      </w:r>
      <w:r w:rsidR="002D6F05">
        <w:t xml:space="preserve"> ofertow</w:t>
      </w:r>
      <w:r w:rsidR="00BB72D7">
        <w:t>ego</w:t>
      </w:r>
      <w:r w:rsidRPr="00D03DAB">
        <w:rPr>
          <w:bCs/>
        </w:rPr>
        <w:t>.</w:t>
      </w:r>
    </w:p>
    <w:p w:rsidR="00934EE9" w:rsidRPr="00F17D11" w:rsidRDefault="00934EE9" w:rsidP="00934EE9">
      <w:pPr>
        <w:suppressAutoHyphens w:val="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*w celu wykazania spełniania warunków udziału w postępowaniu, określonych przez zamawiającego w </w:t>
      </w:r>
      <w:r w:rsidR="002D6F05">
        <w:t>zapytaniu ofertowym</w:t>
      </w:r>
      <w:r w:rsidRPr="00D03DAB">
        <w:t>, polegam na zasobach następującego/</w:t>
      </w:r>
      <w:proofErr w:type="spellStart"/>
      <w:r w:rsidRPr="00D03DAB">
        <w:t>ych</w:t>
      </w:r>
      <w:proofErr w:type="spellEnd"/>
      <w:r w:rsidRPr="00D03DAB">
        <w:t xml:space="preserve"> podmiotu/ów: 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  <w:r w:rsidR="00F17D11">
        <w:t>……………………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w następującym zakresie: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………………………………………………………………………………………………</w:t>
      </w:r>
      <w:r w:rsidR="00F17D11">
        <w:t>…….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…………………………………………………………………………………………..…...</w:t>
      </w:r>
      <w:r w:rsidR="00F17D11">
        <w:t>........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…………………………………………………………………………………………….…</w:t>
      </w:r>
      <w:r w:rsidR="00F17D11">
        <w:t>……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…………………………………………………………………………………………….…</w:t>
      </w:r>
      <w:r w:rsidR="00F17D11">
        <w:t>……</w:t>
      </w:r>
    </w:p>
    <w:p w:rsidR="00934EE9" w:rsidRPr="00F17D11" w:rsidRDefault="00934EE9" w:rsidP="00934EE9">
      <w:pPr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934EE9" w:rsidRPr="00F17D11" w:rsidRDefault="00934EE9" w:rsidP="00934EE9">
      <w:pPr>
        <w:suppressAutoHyphens w:val="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zapoznaliśmy się z warunkami realizacji zamówienia publicznego oraz przyjmujemy je do realizacji bez zastrzeżeń.</w:t>
      </w:r>
    </w:p>
    <w:p w:rsidR="00934EE9" w:rsidRPr="00F17D11" w:rsidRDefault="00934EE9" w:rsidP="00934EE9">
      <w:pPr>
        <w:suppressAutoHyphens w:val="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</w:t>
      </w:r>
      <w:r w:rsidR="002D6F05">
        <w:t>zapytaniem ofertowym</w:t>
      </w:r>
      <w:r w:rsidRPr="00D03DAB">
        <w:t>, nie wnosimy do nie</w:t>
      </w:r>
      <w:r w:rsidR="002D6F05">
        <w:t>go</w:t>
      </w:r>
      <w:r w:rsidRPr="00D03DAB">
        <w:t xml:space="preserve"> uwag ani zastrzeżeń</w:t>
      </w:r>
      <w:r w:rsidR="002D6F05">
        <w:t>.</w:t>
      </w:r>
    </w:p>
    <w:p w:rsidR="00934EE9" w:rsidRPr="00F17D11" w:rsidRDefault="00934EE9" w:rsidP="00934EE9">
      <w:pPr>
        <w:suppressAutoHyphens w:val="0"/>
        <w:ind w:left="36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formularzem projektu </w:t>
      </w:r>
      <w:r w:rsidRPr="00C152DB">
        <w:t>umowy (</w:t>
      </w:r>
      <w:r w:rsidRPr="00C152DB">
        <w:rPr>
          <w:b/>
        </w:rPr>
        <w:t xml:space="preserve">Załącznik nr </w:t>
      </w:r>
      <w:r w:rsidR="004020F2">
        <w:rPr>
          <w:b/>
        </w:rPr>
        <w:t>2</w:t>
      </w:r>
      <w:r w:rsidRPr="00C152DB">
        <w:rPr>
          <w:b/>
        </w:rPr>
        <w:t xml:space="preserve"> do </w:t>
      </w:r>
      <w:r w:rsidR="002D6F05">
        <w:rPr>
          <w:b/>
        </w:rPr>
        <w:t>zapytania ofertowego</w:t>
      </w:r>
      <w:r w:rsidRPr="00C152DB">
        <w:t>)</w:t>
      </w:r>
      <w:r w:rsidRPr="00D03DAB">
        <w:t xml:space="preserve"> i nie wnosimy do niego zastrzeżeń.</w:t>
      </w:r>
    </w:p>
    <w:p w:rsidR="00934EE9" w:rsidRPr="00F17D11" w:rsidRDefault="00934EE9" w:rsidP="00934EE9">
      <w:pPr>
        <w:suppressAutoHyphens w:val="0"/>
        <w:ind w:left="36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zdobyliśmy wszelkie możliwe informacje w celu należytego przygotowania oferty, w tym określenia ceny naszej oferty.</w:t>
      </w:r>
    </w:p>
    <w:p w:rsidR="00934EE9" w:rsidRPr="00F17D11" w:rsidRDefault="00934EE9" w:rsidP="00934EE9">
      <w:pPr>
        <w:suppressAutoHyphens w:val="0"/>
        <w:ind w:left="360"/>
        <w:jc w:val="both"/>
        <w:rPr>
          <w:sz w:val="12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udzielimy wszelkich możliwych wyjaśnień dotyczących złożonej przez nas oferty.</w:t>
      </w:r>
    </w:p>
    <w:p w:rsidR="00934EE9" w:rsidRPr="00BB72D7" w:rsidRDefault="00934EE9" w:rsidP="00934EE9">
      <w:pPr>
        <w:jc w:val="both"/>
        <w:rPr>
          <w:sz w:val="18"/>
        </w:rPr>
      </w:pPr>
    </w:p>
    <w:p w:rsidR="00BB72D7" w:rsidRDefault="00BB72D7" w:rsidP="00934EE9">
      <w:pPr>
        <w:jc w:val="both"/>
        <w:rPr>
          <w:sz w:val="18"/>
        </w:rPr>
      </w:pPr>
    </w:p>
    <w:p w:rsidR="004020F2" w:rsidRDefault="004020F2" w:rsidP="00934EE9">
      <w:pPr>
        <w:jc w:val="both"/>
        <w:rPr>
          <w:sz w:val="18"/>
        </w:rPr>
      </w:pPr>
    </w:p>
    <w:p w:rsidR="004020F2" w:rsidRPr="00BB72D7" w:rsidRDefault="004020F2" w:rsidP="00934EE9">
      <w:pPr>
        <w:jc w:val="both"/>
        <w:rPr>
          <w:sz w:val="18"/>
        </w:rPr>
      </w:pPr>
    </w:p>
    <w:p w:rsidR="007205CF" w:rsidRPr="00BB72D7" w:rsidRDefault="007205CF" w:rsidP="00934EE9">
      <w:pPr>
        <w:jc w:val="both"/>
        <w:rPr>
          <w:sz w:val="18"/>
        </w:rPr>
      </w:pPr>
    </w:p>
    <w:p w:rsidR="00934EE9" w:rsidRPr="00D03DAB" w:rsidRDefault="00934EE9" w:rsidP="00934EE9">
      <w:pPr>
        <w:ind w:left="4248" w:firstLine="708"/>
      </w:pPr>
      <w:r w:rsidRPr="00D03DAB">
        <w:t>...........................................................</w:t>
      </w:r>
    </w:p>
    <w:p w:rsidR="00934EE9" w:rsidRPr="007205CF" w:rsidRDefault="00934EE9" w:rsidP="007205CF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</w:t>
      </w:r>
      <w:r w:rsidR="004020F2">
        <w:rPr>
          <w:rFonts w:ascii="Times New Roman" w:hAnsi="Times New Roman"/>
          <w:sz w:val="16"/>
          <w:szCs w:val="16"/>
        </w:rPr>
        <w:t xml:space="preserve">   </w:t>
      </w:r>
      <w:r w:rsidRPr="00D03DAB">
        <w:rPr>
          <w:rFonts w:ascii="Times New Roman" w:hAnsi="Times New Roman"/>
          <w:sz w:val="16"/>
          <w:szCs w:val="16"/>
        </w:rPr>
        <w:t xml:space="preserve"> Podpis wykonawcy</w:t>
      </w:r>
    </w:p>
    <w:p w:rsidR="00934EE9" w:rsidRDefault="00934EE9" w:rsidP="00934EE9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7205CF" w:rsidRPr="007205CF" w:rsidRDefault="007205CF" w:rsidP="00934EE9">
      <w:pPr>
        <w:pStyle w:val="Zwykytekst"/>
        <w:jc w:val="both"/>
        <w:rPr>
          <w:rFonts w:ascii="Times New Roman" w:hAnsi="Times New Roman"/>
          <w:sz w:val="16"/>
        </w:rPr>
      </w:pPr>
    </w:p>
    <w:p w:rsidR="009B283F" w:rsidRPr="007205CF" w:rsidRDefault="00934EE9" w:rsidP="00934EE9">
      <w:pPr>
        <w:ind w:right="70"/>
        <w:jc w:val="both"/>
        <w:rPr>
          <w:i/>
          <w:sz w:val="12"/>
          <w:szCs w:val="16"/>
        </w:rPr>
      </w:pPr>
      <w:r w:rsidRPr="007205CF">
        <w:rPr>
          <w:i/>
          <w:sz w:val="20"/>
        </w:rPr>
        <w:t>*niepotrzebne skreślić</w:t>
      </w:r>
    </w:p>
    <w:sectPr w:rsidR="009B283F" w:rsidRPr="007205CF" w:rsidSect="004020F2">
      <w:headerReference w:type="default" r:id="rId8"/>
      <w:footerReference w:type="default" r:id="rId9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EFN Graphos">
    <w:charset w:val="EE"/>
    <w:family w:val="auto"/>
    <w:pitch w:val="variable"/>
    <w:sig w:usb0="A0000027" w:usb1="00000000" w:usb2="0000004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2D1073">
    <w:pPr>
      <w:jc w:val="center"/>
      <w:rPr>
        <w:rFonts w:ascii="Bodoni MT" w:hAnsi="Bodoni MT" w:cs="EFN Graphos"/>
        <w:sz w:val="2"/>
        <w:szCs w:val="2"/>
      </w:rPr>
    </w:pPr>
    <w:r w:rsidRPr="002D1073">
      <w:pict>
        <v:rect id="_x0000_s1030" style="position:absolute;left:0;text-align:left;margin-left:188.65pt;margin-top:-.7pt;width:198pt;height:18pt;z-index:-251658752;mso-wrap-style:none;v-text-anchor:middle" stroked="f" strokecolor="gray">
          <v:fill color2="black"/>
          <v:stroke color2="#7f7f7f" joinstyle="round"/>
        </v:rect>
      </w:pict>
    </w:r>
  </w:p>
  <w:p w:rsidR="00BE70B6" w:rsidRDefault="00BE70B6">
    <w:pPr>
      <w:jc w:val="center"/>
      <w:rPr>
        <w:rFonts w:ascii="Bodoni MT" w:hAnsi="Bodoni MT" w:cs="EFN Graphos"/>
        <w:sz w:val="2"/>
        <w:szCs w:val="2"/>
      </w:rPr>
    </w:pPr>
  </w:p>
  <w:p w:rsidR="00BE70B6" w:rsidRDefault="00BE70B6">
    <w:pPr>
      <w:jc w:val="center"/>
      <w:rPr>
        <w:rFonts w:ascii="Bodoni MT" w:hAnsi="Bodoni MT" w:cs="EFN Graphos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415B30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bCs/>
        <w:i/>
        <w:iCs/>
        <w:sz w:val="16"/>
        <w:szCs w:val="16"/>
      </w:rPr>
    </w:pPr>
  </w:p>
  <w:p w:rsidR="00BE70B6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5C6576" w:rsidRPr="005C6576">
      <w:rPr>
        <w:rFonts w:ascii="Times New Roman" w:hAnsi="Times New Roman" w:cs="Times New Roman"/>
        <w:b/>
        <w:i/>
        <w:iCs/>
        <w:sz w:val="16"/>
        <w:szCs w:val="16"/>
      </w:rPr>
      <w:t>Remont zakrystii w Kościele Filialnym p. w. Matki Bożej Królowej Polski w Tychowie</w:t>
    </w:r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3"/>
  </w:num>
  <w:num w:numId="7">
    <w:abstractNumId w:val="46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7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2"/>
  </w:num>
  <w:num w:numId="18">
    <w:abstractNumId w:val="21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4"/>
  </w:num>
  <w:num w:numId="26">
    <w:abstractNumId w:val="40"/>
  </w:num>
  <w:num w:numId="27">
    <w:abstractNumId w:val="45"/>
  </w:num>
  <w:num w:numId="28">
    <w:abstractNumId w:val="16"/>
  </w:num>
  <w:num w:numId="29">
    <w:abstractNumId w:val="17"/>
  </w:num>
  <w:num w:numId="30">
    <w:abstractNumId w:val="25"/>
  </w:num>
  <w:num w:numId="31">
    <w:abstractNumId w:val="28"/>
  </w:num>
  <w:num w:numId="32">
    <w:abstractNumId w:val="26"/>
  </w:num>
  <w:num w:numId="33">
    <w:abstractNumId w:val="38"/>
  </w:num>
  <w:num w:numId="34">
    <w:abstractNumId w:val="34"/>
  </w:num>
  <w:num w:numId="35">
    <w:abstractNumId w:val="19"/>
  </w:num>
  <w:num w:numId="36">
    <w:abstractNumId w:val="33"/>
  </w:num>
  <w:num w:numId="37">
    <w:abstractNumId w:val="29"/>
  </w:num>
  <w:num w:numId="38">
    <w:abstractNumId w:val="1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6567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9DD"/>
    <w:rsid w:val="00130B94"/>
    <w:rsid w:val="00131DF2"/>
    <w:rsid w:val="0015537C"/>
    <w:rsid w:val="001567C8"/>
    <w:rsid w:val="001770DA"/>
    <w:rsid w:val="00177FA9"/>
    <w:rsid w:val="001B759A"/>
    <w:rsid w:val="001C561B"/>
    <w:rsid w:val="001D10A2"/>
    <w:rsid w:val="001F3F2F"/>
    <w:rsid w:val="002006FF"/>
    <w:rsid w:val="00211E69"/>
    <w:rsid w:val="00217623"/>
    <w:rsid w:val="00253EE0"/>
    <w:rsid w:val="00254E9B"/>
    <w:rsid w:val="002635CA"/>
    <w:rsid w:val="00265398"/>
    <w:rsid w:val="00267E13"/>
    <w:rsid w:val="00274ABA"/>
    <w:rsid w:val="00281A3A"/>
    <w:rsid w:val="00286715"/>
    <w:rsid w:val="00290455"/>
    <w:rsid w:val="0029598A"/>
    <w:rsid w:val="002A2439"/>
    <w:rsid w:val="002A3E3C"/>
    <w:rsid w:val="002A3EE9"/>
    <w:rsid w:val="002C61ED"/>
    <w:rsid w:val="002D1073"/>
    <w:rsid w:val="002D6F05"/>
    <w:rsid w:val="0031002E"/>
    <w:rsid w:val="00323284"/>
    <w:rsid w:val="00325656"/>
    <w:rsid w:val="00335F7F"/>
    <w:rsid w:val="0036280B"/>
    <w:rsid w:val="00366707"/>
    <w:rsid w:val="00382A25"/>
    <w:rsid w:val="00385710"/>
    <w:rsid w:val="00390910"/>
    <w:rsid w:val="003D258B"/>
    <w:rsid w:val="003D362F"/>
    <w:rsid w:val="003E4B18"/>
    <w:rsid w:val="003F6821"/>
    <w:rsid w:val="00401DB2"/>
    <w:rsid w:val="004020F2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412DA"/>
    <w:rsid w:val="00555095"/>
    <w:rsid w:val="00575577"/>
    <w:rsid w:val="00590A6F"/>
    <w:rsid w:val="005A4FDE"/>
    <w:rsid w:val="005B071D"/>
    <w:rsid w:val="005B2B86"/>
    <w:rsid w:val="005B2F54"/>
    <w:rsid w:val="005B78F4"/>
    <w:rsid w:val="005B7DB0"/>
    <w:rsid w:val="005C6576"/>
    <w:rsid w:val="005C7C60"/>
    <w:rsid w:val="005D08B6"/>
    <w:rsid w:val="005D4D82"/>
    <w:rsid w:val="005D513B"/>
    <w:rsid w:val="005D7DE7"/>
    <w:rsid w:val="005E215B"/>
    <w:rsid w:val="005E24D9"/>
    <w:rsid w:val="005F535E"/>
    <w:rsid w:val="00623022"/>
    <w:rsid w:val="00623ECE"/>
    <w:rsid w:val="00625E1C"/>
    <w:rsid w:val="00643F9E"/>
    <w:rsid w:val="00644192"/>
    <w:rsid w:val="00645967"/>
    <w:rsid w:val="00653B34"/>
    <w:rsid w:val="006A6C19"/>
    <w:rsid w:val="006B1847"/>
    <w:rsid w:val="006C29E5"/>
    <w:rsid w:val="006D512F"/>
    <w:rsid w:val="006E12A0"/>
    <w:rsid w:val="006F15A2"/>
    <w:rsid w:val="007022B4"/>
    <w:rsid w:val="00707954"/>
    <w:rsid w:val="007205CF"/>
    <w:rsid w:val="00734715"/>
    <w:rsid w:val="00736BC4"/>
    <w:rsid w:val="00736C1B"/>
    <w:rsid w:val="00753E67"/>
    <w:rsid w:val="007578A9"/>
    <w:rsid w:val="007728EE"/>
    <w:rsid w:val="007921F7"/>
    <w:rsid w:val="007971BF"/>
    <w:rsid w:val="007A25DD"/>
    <w:rsid w:val="007B06E0"/>
    <w:rsid w:val="007B785A"/>
    <w:rsid w:val="007F5FAA"/>
    <w:rsid w:val="00800284"/>
    <w:rsid w:val="008835BD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34EE9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C1C9E"/>
    <w:rsid w:val="009D5288"/>
    <w:rsid w:val="009E27CD"/>
    <w:rsid w:val="009F7943"/>
    <w:rsid w:val="00A133A3"/>
    <w:rsid w:val="00A2370D"/>
    <w:rsid w:val="00A354C2"/>
    <w:rsid w:val="00A45320"/>
    <w:rsid w:val="00A61EBE"/>
    <w:rsid w:val="00A6509E"/>
    <w:rsid w:val="00A6574B"/>
    <w:rsid w:val="00A65827"/>
    <w:rsid w:val="00A73643"/>
    <w:rsid w:val="00A843C6"/>
    <w:rsid w:val="00A85C20"/>
    <w:rsid w:val="00A90A5F"/>
    <w:rsid w:val="00AA059E"/>
    <w:rsid w:val="00AD16EE"/>
    <w:rsid w:val="00AD4A65"/>
    <w:rsid w:val="00B04954"/>
    <w:rsid w:val="00B04F11"/>
    <w:rsid w:val="00B1427D"/>
    <w:rsid w:val="00B24F67"/>
    <w:rsid w:val="00B37284"/>
    <w:rsid w:val="00B40E2A"/>
    <w:rsid w:val="00B669D9"/>
    <w:rsid w:val="00B874C0"/>
    <w:rsid w:val="00B919A3"/>
    <w:rsid w:val="00B93D4D"/>
    <w:rsid w:val="00BA02DB"/>
    <w:rsid w:val="00BB72D7"/>
    <w:rsid w:val="00BC5832"/>
    <w:rsid w:val="00BD1F29"/>
    <w:rsid w:val="00BE219B"/>
    <w:rsid w:val="00BE3A3E"/>
    <w:rsid w:val="00BE70B6"/>
    <w:rsid w:val="00BF6759"/>
    <w:rsid w:val="00C27344"/>
    <w:rsid w:val="00C3236A"/>
    <w:rsid w:val="00C42C8D"/>
    <w:rsid w:val="00C43C69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24FAC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97612"/>
    <w:rsid w:val="00EB0D82"/>
    <w:rsid w:val="00EC146A"/>
    <w:rsid w:val="00EC16BD"/>
    <w:rsid w:val="00ED22D3"/>
    <w:rsid w:val="00ED7627"/>
    <w:rsid w:val="00EE72EA"/>
    <w:rsid w:val="00EE7903"/>
    <w:rsid w:val="00F04CD1"/>
    <w:rsid w:val="00F14C1C"/>
    <w:rsid w:val="00F17D11"/>
    <w:rsid w:val="00F37138"/>
    <w:rsid w:val="00F441A2"/>
    <w:rsid w:val="00F474CD"/>
    <w:rsid w:val="00F525FD"/>
    <w:rsid w:val="00F63B18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395BB-ACC2-45CE-B577-1D8B593DD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21</cp:revision>
  <cp:lastPrinted>2018-08-21T09:54:00Z</cp:lastPrinted>
  <dcterms:created xsi:type="dcterms:W3CDTF">2019-05-27T08:45:00Z</dcterms:created>
  <dcterms:modified xsi:type="dcterms:W3CDTF">2025-04-23T12:25:00Z</dcterms:modified>
</cp:coreProperties>
</file>