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A90A5F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4020F2" w:rsidRDefault="004020F2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4020F2" w:rsidRDefault="004020F2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4020F2" w:rsidRDefault="00934EE9" w:rsidP="00934EE9">
      <w:pPr>
        <w:rPr>
          <w:b/>
          <w:bCs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4020F2" w:rsidRPr="004020F2">
        <w:rPr>
          <w:b/>
          <w:bCs/>
        </w:rPr>
        <w:t xml:space="preserve">Konserwacja polichromowanego stropu w kościele </w:t>
      </w:r>
      <w:proofErr w:type="spellStart"/>
      <w:r w:rsidR="004020F2" w:rsidRPr="004020F2">
        <w:rPr>
          <w:b/>
          <w:bCs/>
        </w:rPr>
        <w:t>pw</w:t>
      </w:r>
      <w:proofErr w:type="spellEnd"/>
      <w:r w:rsidR="004020F2" w:rsidRPr="004020F2">
        <w:rPr>
          <w:b/>
          <w:bCs/>
        </w:rPr>
        <w:t xml:space="preserve">. Niepokalanego Serca NMP w </w:t>
      </w:r>
      <w:proofErr w:type="spellStart"/>
      <w:r w:rsidR="004020F2" w:rsidRPr="004020F2">
        <w:rPr>
          <w:b/>
          <w:bCs/>
        </w:rPr>
        <w:t>Kwasowie</w:t>
      </w:r>
      <w:proofErr w:type="spellEnd"/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 xml:space="preserve">prowadzonego przez </w:t>
      </w:r>
      <w:r w:rsidR="004020F2">
        <w:t>Parafię Rzymskokatolicką</w:t>
      </w:r>
      <w:r w:rsidR="004020F2" w:rsidRPr="004020F2">
        <w:t xml:space="preserve"> p. w. Świętego Antoniego</w:t>
      </w:r>
      <w:r w:rsidR="00F17D11" w:rsidRPr="00F17D11">
        <w:t xml:space="preserve"> </w:t>
      </w:r>
      <w:r w:rsidRPr="00610B94">
        <w:t>oświadczam, co następuje: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A85C20">
        <w:t>I</w:t>
      </w:r>
      <w:r w:rsidR="008835BD">
        <w:t>I</w:t>
      </w:r>
      <w:r>
        <w:t xml:space="preserve"> zapytania ofertowego.</w:t>
      </w:r>
    </w:p>
    <w:p w:rsidR="00BB72D7" w:rsidRPr="00F17D11" w:rsidRDefault="00BB72D7" w:rsidP="00BB72D7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  <w:r w:rsidR="00F17D11">
        <w:t>……………………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</w:t>
      </w:r>
      <w:r w:rsidR="00F17D11">
        <w:t>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  <w:r w:rsidR="00F17D11">
        <w:t>........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F17D11" w:rsidRDefault="00934EE9" w:rsidP="00934EE9">
      <w:pPr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zapoznaliśmy się z warunkami realizacji zamówienia publicznego oraz przyjmujemy je do realizacji bez zastrzeżeń.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4020F2">
        <w:rPr>
          <w:b/>
        </w:rPr>
        <w:t>2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i nie wnosimy do niego zastrzeżeń.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zdobyliśmy wszelkie możliwe informacje w celu należytego przygotowania oferty, w tym określenia ceny naszej oferty.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Default="00BB72D7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</w:t>
      </w:r>
      <w:r w:rsidR="004020F2">
        <w:rPr>
          <w:rFonts w:ascii="Times New Roman" w:hAnsi="Times New Roman"/>
          <w:sz w:val="16"/>
          <w:szCs w:val="16"/>
        </w:rPr>
        <w:t xml:space="preserve">   </w:t>
      </w:r>
      <w:r w:rsidRPr="00D03DAB">
        <w:rPr>
          <w:rFonts w:ascii="Times New Roman" w:hAnsi="Times New Roman"/>
          <w:sz w:val="16"/>
          <w:szCs w:val="16"/>
        </w:rPr>
        <w:t xml:space="preserve">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4B3F5F" w:rsidRDefault="00934EE9" w:rsidP="00934EE9">
      <w:pPr>
        <w:ind w:right="70"/>
        <w:jc w:val="both"/>
        <w:rPr>
          <w:i/>
          <w:sz w:val="10"/>
          <w:szCs w:val="16"/>
        </w:rPr>
      </w:pPr>
      <w:r w:rsidRPr="004B3F5F">
        <w:rPr>
          <w:i/>
          <w:sz w:val="18"/>
        </w:rPr>
        <w:t>*niepotrzebne skreślić</w:t>
      </w:r>
    </w:p>
    <w:sectPr w:rsidR="009B283F" w:rsidRPr="004B3F5F" w:rsidSect="004020F2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C4695B">
    <w:pPr>
      <w:jc w:val="center"/>
      <w:rPr>
        <w:rFonts w:ascii="Bodoni MT" w:hAnsi="Bodoni MT" w:cs="EFN Graphos"/>
        <w:sz w:val="2"/>
        <w:szCs w:val="2"/>
      </w:rPr>
    </w:pPr>
    <w:r w:rsidRPr="00C4695B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FAF" w:rsidRDefault="00B50FAF" w:rsidP="00B50FAF">
    <w:pPr>
      <w:pStyle w:val="Nagwek20"/>
    </w:pPr>
    <w:r>
      <w:t xml:space="preserve">           </w:t>
    </w:r>
    <w:r>
      <w:rPr>
        <w:noProof/>
        <w:lang w:eastAsia="pl-PL" w:bidi="ar-SA"/>
      </w:rPr>
      <w:drawing>
        <wp:inline distT="0" distB="0" distL="0" distR="0">
          <wp:extent cx="946150" cy="605846"/>
          <wp:effectExtent l="19050" t="0" r="635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717" cy="6087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 w:bidi="ar-SA"/>
      </w:rPr>
      <w:drawing>
        <wp:inline distT="0" distB="0" distL="0" distR="0">
          <wp:extent cx="523454" cy="615950"/>
          <wp:effectExtent l="19050" t="0" r="0" b="0"/>
          <wp:docPr id="2" name="Obraz 3" descr="C:\Users\Daria\Downloads\godlo_polski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aria\Downloads\godlo_polski.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33" cy="6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 w:rsidRPr="009F7A82">
      <w:rPr>
        <w:noProof/>
        <w:lang w:eastAsia="pl-PL" w:bidi="ar-SA"/>
      </w:rPr>
      <w:drawing>
        <wp:inline distT="0" distB="0" distL="0" distR="0">
          <wp:extent cx="1784350" cy="625057"/>
          <wp:effectExtent l="19050" t="0" r="6350" b="0"/>
          <wp:docPr id="3" name="Obraz 1" descr="C:\Users\Daria\Downloads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ia\Downloads\pl_lad_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630" cy="6262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6567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B759A"/>
    <w:rsid w:val="001C561B"/>
    <w:rsid w:val="001D10A2"/>
    <w:rsid w:val="001F3F2F"/>
    <w:rsid w:val="002006FF"/>
    <w:rsid w:val="00211E69"/>
    <w:rsid w:val="00217623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0F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3F5F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7022B4"/>
    <w:rsid w:val="00707954"/>
    <w:rsid w:val="007205CF"/>
    <w:rsid w:val="00734715"/>
    <w:rsid w:val="00736BC4"/>
    <w:rsid w:val="00736C1B"/>
    <w:rsid w:val="00753E67"/>
    <w:rsid w:val="007578A9"/>
    <w:rsid w:val="00771B89"/>
    <w:rsid w:val="007728EE"/>
    <w:rsid w:val="007971BF"/>
    <w:rsid w:val="007A25DD"/>
    <w:rsid w:val="007B06E0"/>
    <w:rsid w:val="007B785A"/>
    <w:rsid w:val="007F5FAA"/>
    <w:rsid w:val="008835B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65827"/>
    <w:rsid w:val="00A73643"/>
    <w:rsid w:val="00A843C6"/>
    <w:rsid w:val="00A85C20"/>
    <w:rsid w:val="00A90A5F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50FAF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6759"/>
    <w:rsid w:val="00C27344"/>
    <w:rsid w:val="00C3236A"/>
    <w:rsid w:val="00C42C8D"/>
    <w:rsid w:val="00C4695B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24FAC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97612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17D11"/>
    <w:rsid w:val="00F37138"/>
    <w:rsid w:val="00F441A2"/>
    <w:rsid w:val="00F474CD"/>
    <w:rsid w:val="00F525FD"/>
    <w:rsid w:val="00F63B18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paragraph" w:customStyle="1" w:styleId="Nagwek20">
    <w:name w:val="Nagłówek2"/>
    <w:basedOn w:val="Normalny"/>
    <w:next w:val="Tekstpodstawowy"/>
    <w:rsid w:val="00B50FAF"/>
    <w:pPr>
      <w:keepNext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007F0-CA5B-4AC4-857A-153C2EEB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19</cp:revision>
  <cp:lastPrinted>2018-08-21T09:54:00Z</cp:lastPrinted>
  <dcterms:created xsi:type="dcterms:W3CDTF">2019-05-27T08:45:00Z</dcterms:created>
  <dcterms:modified xsi:type="dcterms:W3CDTF">2024-04-12T10:02:00Z</dcterms:modified>
</cp:coreProperties>
</file>