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Pr="00B84C2C" w:rsidRDefault="00736BC4" w:rsidP="00736BC4">
      <w:pPr>
        <w:jc w:val="right"/>
        <w:rPr>
          <w:i/>
        </w:rPr>
      </w:pPr>
      <w:r>
        <w:rPr>
          <w:b/>
        </w:rPr>
        <w:t xml:space="preserve">Załącznik nr </w:t>
      </w:r>
      <w:r w:rsidR="00426FB7">
        <w:rPr>
          <w:b/>
        </w:rPr>
        <w:t>5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736BC4" w:rsidRDefault="00736BC4" w:rsidP="00736BC4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426FB7" w:rsidRPr="00E80B52" w:rsidRDefault="00426FB7" w:rsidP="00426FB7">
      <w:pPr>
        <w:pStyle w:val="Stopka"/>
        <w:rPr>
          <w:b/>
          <w:smallCaps/>
          <w:spacing w:val="32"/>
          <w:sz w:val="28"/>
          <w:szCs w:val="28"/>
        </w:rPr>
      </w:pPr>
    </w:p>
    <w:p w:rsidR="00426FB7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  <w:r w:rsidRPr="00E80B52">
        <w:rPr>
          <w:b/>
          <w:smallCaps/>
          <w:spacing w:val="32"/>
          <w:sz w:val="28"/>
          <w:szCs w:val="28"/>
        </w:rPr>
        <w:t xml:space="preserve">Wykaz wykonanych robót </w:t>
      </w:r>
      <w:r w:rsidR="004E65D6">
        <w:rPr>
          <w:b/>
          <w:smallCaps/>
          <w:spacing w:val="32"/>
          <w:sz w:val="28"/>
          <w:szCs w:val="28"/>
        </w:rPr>
        <w:t>budowlanych</w:t>
      </w:r>
    </w:p>
    <w:p w:rsidR="00426FB7" w:rsidRPr="00E80B52" w:rsidRDefault="00426FB7" w:rsidP="00426FB7">
      <w:pPr>
        <w:pStyle w:val="Stopka"/>
        <w:jc w:val="center"/>
        <w:rPr>
          <w:b/>
          <w:smallCaps/>
          <w:spacing w:val="32"/>
          <w:sz w:val="28"/>
          <w:szCs w:val="28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</w:p>
    <w:p w:rsidR="00426FB7" w:rsidRPr="00E80B52" w:rsidRDefault="00426FB7" w:rsidP="00426FB7">
      <w:pPr>
        <w:pStyle w:val="Stopka"/>
        <w:jc w:val="both"/>
        <w:rPr>
          <w:b/>
          <w:smallCaps/>
          <w:spacing w:val="32"/>
        </w:rPr>
      </w:pPr>
      <w:r w:rsidRPr="00E80B52">
        <w:t>Nazwa  Wykonawcy ....................................................................................................................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>Adres  Wykonawcy ….................................................................................................................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jc w:val="both"/>
      </w:pPr>
      <w:r w:rsidRPr="00E80B52">
        <w:t xml:space="preserve">Numer telefonu   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..........................................................</w:t>
      </w:r>
    </w:p>
    <w:p w:rsidR="00426FB7" w:rsidRPr="00E80B52" w:rsidRDefault="00426FB7" w:rsidP="00426FB7">
      <w:pPr>
        <w:jc w:val="both"/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</w:p>
    <w:p w:rsidR="00426FB7" w:rsidRDefault="00426FB7" w:rsidP="00426FB7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E80B52">
        <w:rPr>
          <w:sz w:val="24"/>
          <w:szCs w:val="24"/>
        </w:rPr>
        <w:t xml:space="preserve">Wykaz wykonanych robót </w:t>
      </w:r>
      <w:r w:rsidR="004E65D6">
        <w:rPr>
          <w:sz w:val="24"/>
          <w:szCs w:val="24"/>
        </w:rPr>
        <w:t>budowlanych</w:t>
      </w:r>
      <w:r w:rsidRPr="00E80B52">
        <w:rPr>
          <w:sz w:val="24"/>
          <w:szCs w:val="24"/>
        </w:rPr>
        <w:t xml:space="preserve"> odpowiadających swoim rodzajem i wartością robotom stanowiącym przedmiot zamówienia.</w:t>
      </w:r>
    </w:p>
    <w:p w:rsidR="00426FB7" w:rsidRPr="005E2E0D" w:rsidRDefault="00426FB7" w:rsidP="00426FB7">
      <w:pPr>
        <w:pStyle w:val="Tekstpodstawowy2"/>
        <w:spacing w:after="0" w:line="360" w:lineRule="auto"/>
        <w:jc w:val="both"/>
        <w:rPr>
          <w:b/>
          <w:sz w:val="24"/>
          <w:szCs w:val="24"/>
        </w:rPr>
      </w:pPr>
    </w:p>
    <w:tbl>
      <w:tblPr>
        <w:tblW w:w="10629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977"/>
        <w:gridCol w:w="1701"/>
        <w:gridCol w:w="1276"/>
        <w:gridCol w:w="1417"/>
        <w:gridCol w:w="2694"/>
      </w:tblGrid>
      <w:tr w:rsidR="00426FB7" w:rsidRPr="00E80B52" w:rsidTr="004E65D6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Całkowita</w:t>
            </w:r>
          </w:p>
          <w:p w:rsidR="00426FB7" w:rsidRPr="00E80B52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</w:t>
            </w:r>
            <w:r w:rsidR="00426FB7" w:rsidRPr="00E80B52">
              <w:rPr>
                <w:b/>
                <w:sz w:val="18"/>
                <w:szCs w:val="18"/>
              </w:rPr>
              <w:t xml:space="preserve"> brutto</w:t>
            </w:r>
          </w:p>
          <w:p w:rsidR="003E0415" w:rsidRDefault="003E0415" w:rsidP="00EB09E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zamówienia 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w PLN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26FB7" w:rsidRPr="00E80B52" w:rsidRDefault="00426FB7" w:rsidP="003E0415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 xml:space="preserve">Termin  realizacji </w:t>
            </w:r>
            <w:r w:rsidR="003E0415">
              <w:rPr>
                <w:b/>
                <w:sz w:val="18"/>
                <w:szCs w:val="18"/>
              </w:rPr>
              <w:t>zamówienia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426FB7" w:rsidRPr="00E80B52" w:rsidTr="004E65D6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Data</w:t>
            </w:r>
          </w:p>
          <w:p w:rsidR="00426FB7" w:rsidRPr="00E80B52" w:rsidRDefault="00426FB7" w:rsidP="00EB09EB">
            <w:pPr>
              <w:jc w:val="center"/>
              <w:rPr>
                <w:b/>
                <w:sz w:val="18"/>
                <w:szCs w:val="18"/>
              </w:rPr>
            </w:pPr>
            <w:r w:rsidRPr="00E80B52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426FB7" w:rsidRPr="00E80B52" w:rsidTr="004E65D6">
        <w:trPr>
          <w:trHeight w:val="1832"/>
        </w:trPr>
        <w:tc>
          <w:tcPr>
            <w:tcW w:w="564" w:type="dxa"/>
            <w:vAlign w:val="center"/>
          </w:tcPr>
          <w:p w:rsidR="00426FB7" w:rsidRPr="00E80B52" w:rsidRDefault="00426FB7" w:rsidP="00426FB7">
            <w:pPr>
              <w:numPr>
                <w:ilvl w:val="0"/>
                <w:numId w:val="38"/>
              </w:numPr>
              <w:suppressAutoHyphens w:val="0"/>
              <w:ind w:left="0" w:firstLine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6FB7" w:rsidRPr="00E80B52" w:rsidRDefault="00426FB7" w:rsidP="00EB09EB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Default="00426FB7" w:rsidP="00426FB7">
      <w:pPr>
        <w:jc w:val="both"/>
      </w:pPr>
    </w:p>
    <w:p w:rsidR="00426FB7" w:rsidRPr="00E80B52" w:rsidRDefault="00426FB7" w:rsidP="00426FB7">
      <w:pPr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</w:p>
    <w:p w:rsidR="00426FB7" w:rsidRPr="00E80B52" w:rsidRDefault="00426FB7" w:rsidP="00426FB7">
      <w:pPr>
        <w:ind w:right="-993"/>
        <w:jc w:val="both"/>
      </w:pPr>
      <w:r w:rsidRPr="00E80B52">
        <w:t>..............................., dn. .........................</w:t>
      </w:r>
      <w:r w:rsidRPr="00E80B52">
        <w:tab/>
      </w:r>
      <w:r w:rsidRPr="00E80B52">
        <w:tab/>
        <w:t>...................................................................</w:t>
      </w:r>
    </w:p>
    <w:p w:rsidR="00426FB7" w:rsidRPr="00E80B52" w:rsidRDefault="00426FB7" w:rsidP="00426FB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 xml:space="preserve">    Podpis osób uprawnionych do składania świadczeń woli      w imieniu Wykonawcy oraz pieczątka / pieczątki</w:t>
      </w:r>
    </w:p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Default="00736BC4" w:rsidP="00736BC4"/>
    <w:p w:rsidR="00736BC4" w:rsidRPr="00D03DAB" w:rsidRDefault="00736BC4" w:rsidP="00736BC4">
      <w:pPr>
        <w:ind w:left="4248" w:firstLine="708"/>
      </w:pPr>
      <w:r w:rsidRPr="00D03DAB">
        <w:t>...........................................................</w:t>
      </w:r>
    </w:p>
    <w:p w:rsidR="00736BC4" w:rsidRPr="00D03DAB" w:rsidRDefault="00736BC4" w:rsidP="00736BC4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736BC4" w:rsidRPr="00D03DAB" w:rsidRDefault="00736BC4" w:rsidP="00736BC4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736BC4" w:rsidRPr="00685428" w:rsidRDefault="00736BC4" w:rsidP="00736BC4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9E5E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F83" w:rsidRDefault="005D0F8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F83" w:rsidRDefault="005D0F83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F83" w:rsidRDefault="005D0F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F83" w:rsidRDefault="005D0F8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0B6" w:rsidRDefault="00BE70B6">
    <w:pPr>
      <w:pStyle w:val="Nagwek"/>
      <w:rPr>
        <w:noProof/>
        <w:lang w:eastAsia="pl-PL"/>
      </w:rPr>
    </w:pPr>
  </w:p>
  <w:p w:rsidR="00BE70B6" w:rsidRDefault="00BE70B6">
    <w:pPr>
      <w:pStyle w:val="Nagwek"/>
      <w:rPr>
        <w:noProof/>
        <w:lang w:eastAsia="pl-PL"/>
      </w:rPr>
    </w:pPr>
  </w:p>
  <w:p w:rsidR="00415B30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5D0F83" w:rsidRPr="002D2410">
      <w:rPr>
        <w:rFonts w:ascii="Times New Roman" w:hAnsi="Times New Roman" w:cs="Times New Roman"/>
        <w:b/>
        <w:i/>
        <w:iCs/>
        <w:sz w:val="16"/>
        <w:szCs w:val="16"/>
      </w:rPr>
      <w:t xml:space="preserve">Remont kościoła </w:t>
    </w:r>
    <w:r w:rsidR="005D0F83">
      <w:rPr>
        <w:rFonts w:ascii="Times New Roman" w:hAnsi="Times New Roman" w:cs="Times New Roman"/>
        <w:b/>
        <w:i/>
        <w:iCs/>
        <w:sz w:val="16"/>
        <w:szCs w:val="16"/>
      </w:rPr>
      <w:t xml:space="preserve">filialnego w Rzyszczewie – etap </w:t>
    </w:r>
    <w:r w:rsidR="005D0F83" w:rsidRPr="002D2410">
      <w:rPr>
        <w:rFonts w:ascii="Times New Roman" w:hAnsi="Times New Roman" w:cs="Times New Roman"/>
        <w:b/>
        <w:i/>
        <w:iCs/>
        <w:sz w:val="16"/>
        <w:szCs w:val="16"/>
      </w:rPr>
      <w:t>I wymiana pokrycia dachowego oraz drzwi wejściowych głównych i bocznych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F83" w:rsidRDefault="005D0F8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063E9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0415"/>
    <w:rsid w:val="003E4B18"/>
    <w:rsid w:val="003F6821"/>
    <w:rsid w:val="00401DB2"/>
    <w:rsid w:val="004021AD"/>
    <w:rsid w:val="00405F13"/>
    <w:rsid w:val="0040718F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4E65D6"/>
    <w:rsid w:val="00501A4D"/>
    <w:rsid w:val="0050435D"/>
    <w:rsid w:val="00510E88"/>
    <w:rsid w:val="00512F58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0F83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1527B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483EF-2913-4CE8-8A2C-B63CC5049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5</cp:revision>
  <cp:lastPrinted>2018-08-21T09:54:00Z</cp:lastPrinted>
  <dcterms:created xsi:type="dcterms:W3CDTF">2024-03-04T09:53:00Z</dcterms:created>
  <dcterms:modified xsi:type="dcterms:W3CDTF">2024-03-05T10:34:00Z</dcterms:modified>
</cp:coreProperties>
</file>