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B84C2C" w:rsidRDefault="00736BC4" w:rsidP="00736BC4">
      <w:pPr>
        <w:jc w:val="right"/>
        <w:rPr>
          <w:i/>
        </w:rPr>
      </w:pPr>
      <w:r>
        <w:rPr>
          <w:b/>
        </w:rPr>
        <w:t xml:space="preserve">Załącznik nr </w:t>
      </w:r>
      <w:r w:rsidR="008A12ED">
        <w:rPr>
          <w:b/>
        </w:rPr>
        <w:t>4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9E5EC1">
      <w:headerReference w:type="default" r:id="rId8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415B30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222AB6" w:rsidRPr="002D2410">
      <w:rPr>
        <w:rFonts w:ascii="Times New Roman" w:hAnsi="Times New Roman" w:cs="Times New Roman"/>
        <w:b/>
        <w:i/>
        <w:iCs/>
        <w:sz w:val="16"/>
        <w:szCs w:val="16"/>
      </w:rPr>
      <w:t xml:space="preserve">Remont kościoła </w:t>
    </w:r>
    <w:r w:rsidR="00222AB6">
      <w:rPr>
        <w:rFonts w:ascii="Times New Roman" w:hAnsi="Times New Roman" w:cs="Times New Roman"/>
        <w:b/>
        <w:i/>
        <w:iCs/>
        <w:sz w:val="16"/>
        <w:szCs w:val="16"/>
      </w:rPr>
      <w:t xml:space="preserve">filialnego w Rzyszczewie – etap </w:t>
    </w:r>
    <w:r w:rsidR="00222AB6" w:rsidRPr="002D2410">
      <w:rPr>
        <w:rFonts w:ascii="Times New Roman" w:hAnsi="Times New Roman" w:cs="Times New Roman"/>
        <w:b/>
        <w:i/>
        <w:iCs/>
        <w:sz w:val="16"/>
        <w:szCs w:val="16"/>
      </w:rPr>
      <w:t>I wymiana pokrycia dachowego oraz drzwi wejściowych głównych i bocznych</w:t>
    </w:r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A4115"/>
    <w:rsid w:val="001C561B"/>
    <w:rsid w:val="001D10A2"/>
    <w:rsid w:val="001F3F2F"/>
    <w:rsid w:val="002006FF"/>
    <w:rsid w:val="00217623"/>
    <w:rsid w:val="00222AB6"/>
    <w:rsid w:val="00253EE0"/>
    <w:rsid w:val="00254E9B"/>
    <w:rsid w:val="002635CA"/>
    <w:rsid w:val="00265398"/>
    <w:rsid w:val="00267E13"/>
    <w:rsid w:val="00274ABA"/>
    <w:rsid w:val="00286715"/>
    <w:rsid w:val="00290455"/>
    <w:rsid w:val="0029598A"/>
    <w:rsid w:val="002A2439"/>
    <w:rsid w:val="002A3E3C"/>
    <w:rsid w:val="002A3EE9"/>
    <w:rsid w:val="002C61ED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1AD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4D0DFE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A12E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E5EC1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AF0F73"/>
    <w:rsid w:val="00B04954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14465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38FD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08905-A66A-49E3-8C31-94317DD8F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9</cp:revision>
  <cp:lastPrinted>2018-08-21T09:54:00Z</cp:lastPrinted>
  <dcterms:created xsi:type="dcterms:W3CDTF">2019-05-27T08:44:00Z</dcterms:created>
  <dcterms:modified xsi:type="dcterms:W3CDTF">2024-03-05T10:36:00Z</dcterms:modified>
</cp:coreProperties>
</file>