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A90A5F">
        <w:rPr>
          <w:b/>
        </w:rPr>
        <w:t>3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:rsidR="00934EE9" w:rsidRPr="00BB72D7" w:rsidRDefault="00934EE9" w:rsidP="00934EE9">
      <w:pPr>
        <w:jc w:val="both"/>
        <w:rPr>
          <w:sz w:val="16"/>
        </w:rPr>
      </w:pPr>
    </w:p>
    <w:p w:rsidR="004020F2" w:rsidRDefault="004020F2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Nazwa wykonawcy.......................................................................................................................</w:t>
      </w: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Adres wykonawcy.........................................................................................................................</w:t>
      </w:r>
    </w:p>
    <w:p w:rsidR="004020F2" w:rsidRDefault="004020F2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</w:p>
    <w:p w:rsidR="00934EE9" w:rsidRPr="00D03DAB" w:rsidRDefault="00934EE9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934EE9" w:rsidRPr="004020F2" w:rsidRDefault="00934EE9" w:rsidP="00934EE9">
      <w:pPr>
        <w:rPr>
          <w:b/>
          <w:bCs/>
        </w:rPr>
      </w:pPr>
    </w:p>
    <w:p w:rsidR="00934EE9" w:rsidRPr="00610B94" w:rsidRDefault="00934EE9" w:rsidP="00934EE9">
      <w:pPr>
        <w:jc w:val="both"/>
        <w:rPr>
          <w:b/>
          <w:bCs/>
          <w:iCs/>
        </w:rPr>
      </w:pPr>
      <w:r w:rsidRPr="00610B94">
        <w:rPr>
          <w:bCs/>
        </w:rPr>
        <w:t xml:space="preserve">Na potrzeby postępowania o udzielenie zamówienia publicznego, pn. </w:t>
      </w:r>
      <w:r w:rsidRPr="007211CC">
        <w:rPr>
          <w:b/>
          <w:bCs/>
        </w:rPr>
        <w:t>„</w:t>
      </w:r>
      <w:r w:rsidR="003D258B" w:rsidRPr="003D258B">
        <w:rPr>
          <w:b/>
          <w:bCs/>
        </w:rPr>
        <w:t>Remont kościoła filialnego w Rzyszczewie – etap I wymiana pokrycia dachowego oraz drzwi wejściowych głównych i bocznych</w:t>
      </w:r>
      <w:r w:rsidRPr="007211CC">
        <w:rPr>
          <w:b/>
          <w:bCs/>
        </w:rPr>
        <w:t>”</w:t>
      </w:r>
      <w:r w:rsidRPr="00610B94">
        <w:rPr>
          <w:b/>
          <w:bCs/>
        </w:rPr>
        <w:t xml:space="preserve"> </w:t>
      </w:r>
      <w:r w:rsidRPr="00610B94">
        <w:t xml:space="preserve">prowadzonego przez </w:t>
      </w:r>
      <w:r w:rsidR="004020F2">
        <w:t>Parafię Rzymskokatolicką</w:t>
      </w:r>
      <w:r w:rsidR="004020F2" w:rsidRPr="004020F2">
        <w:t xml:space="preserve"> </w:t>
      </w:r>
      <w:r w:rsidR="003D258B" w:rsidRPr="003D258B">
        <w:t xml:space="preserve">p. w. Matki Bożej Gromnicznej </w:t>
      </w:r>
      <w:r w:rsidRPr="00610B94">
        <w:t>oświadczam, co następuje: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BB72D7" w:rsidRDefault="00BB72D7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nie podlegam wykluczeniu z postępowania</w:t>
      </w:r>
      <w:r>
        <w:t xml:space="preserve"> na postawie kryteriów określonych</w:t>
      </w:r>
      <w:r w:rsidRPr="00BB72D7">
        <w:t xml:space="preserve"> </w:t>
      </w:r>
      <w:r w:rsidRPr="00D03DAB">
        <w:t>przez zamawiającego</w:t>
      </w:r>
      <w:r>
        <w:t xml:space="preserve"> w pkt. V</w:t>
      </w:r>
      <w:r w:rsidR="00623022">
        <w:t>I</w:t>
      </w:r>
      <w:r w:rsidR="00A85C20">
        <w:t>I</w:t>
      </w:r>
      <w:r w:rsidR="008835BD">
        <w:t>I</w:t>
      </w:r>
      <w:r>
        <w:t xml:space="preserve"> zapytania ofertowego.</w:t>
      </w:r>
    </w:p>
    <w:p w:rsidR="00BB72D7" w:rsidRPr="00F17D11" w:rsidRDefault="00BB72D7" w:rsidP="00BB72D7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spełniam warunki udziału w postępowaniu określone przez zamawiającego w </w:t>
      </w:r>
      <w:r w:rsidR="00623022">
        <w:t xml:space="preserve">pkt. </w:t>
      </w:r>
      <w:r w:rsidR="00BB72D7">
        <w:t xml:space="preserve">V </w:t>
      </w:r>
      <w:r w:rsidR="002D6F05">
        <w:t>zapytani</w:t>
      </w:r>
      <w:r w:rsidR="00BB72D7">
        <w:t>a</w:t>
      </w:r>
      <w:r w:rsidR="002D6F05">
        <w:t xml:space="preserve"> ofertow</w:t>
      </w:r>
      <w:r w:rsidR="00BB72D7">
        <w:t>ego</w:t>
      </w:r>
      <w:r w:rsidRPr="00D03DAB">
        <w:rPr>
          <w:bCs/>
        </w:rPr>
        <w:t>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*w celu wykazania spełniania warunków udziału w postępowaniu, określonych przez zamawiającego w </w:t>
      </w:r>
      <w:r w:rsidR="002D6F05">
        <w:t>zapytaniu ofertowym</w:t>
      </w:r>
      <w:r w:rsidRPr="00D03DAB">
        <w:t>, polegam na zasobach następującego/</w:t>
      </w:r>
      <w:proofErr w:type="spellStart"/>
      <w:r w:rsidRPr="00D03DAB">
        <w:t>ych</w:t>
      </w:r>
      <w:proofErr w:type="spellEnd"/>
      <w:r w:rsidRPr="00D03DAB">
        <w:t xml:space="preserve"> podmiotu/ów: 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  <w:r w:rsidR="00F17D11">
        <w:t>……………………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w następującym zakresie: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</w:t>
      </w:r>
      <w:r w:rsidR="00F17D11">
        <w:t>…….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…………………………………………………………………………………………..…...</w:t>
      </w:r>
      <w:r w:rsidR="00F17D11">
        <w:t>........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F17D11">
        <w:t>……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F17D11">
        <w:t>……</w:t>
      </w:r>
    </w:p>
    <w:p w:rsidR="00934EE9" w:rsidRPr="00F17D11" w:rsidRDefault="00934EE9" w:rsidP="00934EE9">
      <w:pPr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zapoznaliśmy się z warunkami realizacji zamówienia publicznego oraz przyjmujemy je do realizacji bez zastrzeżeń.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</w:t>
      </w:r>
      <w:r w:rsidR="002D6F05">
        <w:t>zapytaniem ofertowym</w:t>
      </w:r>
      <w:r w:rsidRPr="00D03DAB">
        <w:t>, nie wnosimy do nie</w:t>
      </w:r>
      <w:r w:rsidR="002D6F05">
        <w:t>go</w:t>
      </w:r>
      <w:r w:rsidRPr="00D03DAB">
        <w:t xml:space="preserve"> uwag ani zastrzeżeń</w:t>
      </w:r>
      <w:r w:rsidR="002D6F05">
        <w:t>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formularzem projektu </w:t>
      </w:r>
      <w:r w:rsidRPr="00C152DB">
        <w:t>umowy (</w:t>
      </w:r>
      <w:r w:rsidRPr="00C152DB">
        <w:rPr>
          <w:b/>
        </w:rPr>
        <w:t xml:space="preserve">Załącznik nr </w:t>
      </w:r>
      <w:r w:rsidR="004020F2">
        <w:rPr>
          <w:b/>
        </w:rPr>
        <w:t>2</w:t>
      </w:r>
      <w:r w:rsidRPr="00C152DB">
        <w:rPr>
          <w:b/>
        </w:rPr>
        <w:t xml:space="preserve"> do </w:t>
      </w:r>
      <w:r w:rsidR="002D6F05">
        <w:rPr>
          <w:b/>
        </w:rPr>
        <w:t>zapytania ofertowego</w:t>
      </w:r>
      <w:r w:rsidRPr="00C152DB">
        <w:t>)</w:t>
      </w:r>
      <w:r w:rsidRPr="00D03DAB">
        <w:t xml:space="preserve"> i nie wnosimy do niego zastrzeżeń.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zdobyliśmy wszelkie możliwe informacje w celu należytego przygotowania oferty, w tym określenia ceny naszej oferty.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udzielimy wszelkich możliwych wyjaśnień dotyczących złożonej przez nas oferty.</w:t>
      </w:r>
    </w:p>
    <w:p w:rsidR="00934EE9" w:rsidRPr="00BB72D7" w:rsidRDefault="00934EE9" w:rsidP="00934EE9">
      <w:pPr>
        <w:jc w:val="both"/>
        <w:rPr>
          <w:sz w:val="18"/>
        </w:rPr>
      </w:pPr>
    </w:p>
    <w:p w:rsidR="00BB72D7" w:rsidRDefault="00BB72D7" w:rsidP="00934EE9">
      <w:pPr>
        <w:jc w:val="both"/>
        <w:rPr>
          <w:sz w:val="18"/>
        </w:rPr>
      </w:pPr>
    </w:p>
    <w:p w:rsidR="004020F2" w:rsidRDefault="004020F2" w:rsidP="00934EE9">
      <w:pPr>
        <w:jc w:val="both"/>
        <w:rPr>
          <w:sz w:val="18"/>
        </w:rPr>
      </w:pPr>
    </w:p>
    <w:p w:rsidR="004020F2" w:rsidRPr="00BB72D7" w:rsidRDefault="004020F2" w:rsidP="00934EE9">
      <w:pPr>
        <w:jc w:val="both"/>
        <w:rPr>
          <w:sz w:val="18"/>
        </w:rPr>
      </w:pPr>
    </w:p>
    <w:p w:rsidR="007205CF" w:rsidRPr="00BB72D7" w:rsidRDefault="007205CF" w:rsidP="00934EE9">
      <w:pPr>
        <w:jc w:val="both"/>
        <w:rPr>
          <w:sz w:val="18"/>
        </w:rPr>
      </w:pPr>
    </w:p>
    <w:p w:rsidR="00934EE9" w:rsidRPr="00D03DAB" w:rsidRDefault="00934EE9" w:rsidP="00934EE9">
      <w:pPr>
        <w:ind w:left="4248" w:firstLine="708"/>
      </w:pPr>
      <w:r w:rsidRPr="00D03DAB">
        <w:t>...........................................................</w:t>
      </w:r>
    </w:p>
    <w:p w:rsidR="00934EE9" w:rsidRPr="007205CF" w:rsidRDefault="00934EE9" w:rsidP="007205CF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</w:t>
      </w:r>
      <w:r w:rsidR="004020F2">
        <w:rPr>
          <w:rFonts w:ascii="Times New Roman" w:hAnsi="Times New Roman"/>
          <w:sz w:val="16"/>
          <w:szCs w:val="16"/>
        </w:rPr>
        <w:t xml:space="preserve">   </w:t>
      </w:r>
      <w:r w:rsidRPr="00D03DAB">
        <w:rPr>
          <w:rFonts w:ascii="Times New Roman" w:hAnsi="Times New Roman"/>
          <w:sz w:val="16"/>
          <w:szCs w:val="16"/>
        </w:rPr>
        <w:t xml:space="preserve"> Podpis wykonawcy</w:t>
      </w:r>
    </w:p>
    <w:p w:rsidR="00934EE9" w:rsidRDefault="00934EE9" w:rsidP="00934EE9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7205CF" w:rsidRPr="007205CF" w:rsidRDefault="007205CF" w:rsidP="00934EE9">
      <w:pPr>
        <w:pStyle w:val="Zwykytekst"/>
        <w:jc w:val="both"/>
        <w:rPr>
          <w:rFonts w:ascii="Times New Roman" w:hAnsi="Times New Roman"/>
          <w:sz w:val="16"/>
        </w:rPr>
      </w:pPr>
    </w:p>
    <w:p w:rsidR="009B283F" w:rsidRPr="007205CF" w:rsidRDefault="00934EE9" w:rsidP="00934EE9">
      <w:pPr>
        <w:ind w:right="70"/>
        <w:jc w:val="both"/>
        <w:rPr>
          <w:i/>
          <w:sz w:val="12"/>
          <w:szCs w:val="16"/>
        </w:rPr>
      </w:pPr>
      <w:r w:rsidRPr="007205CF">
        <w:rPr>
          <w:i/>
          <w:sz w:val="20"/>
        </w:rPr>
        <w:t>*niepotrzebne skreślić</w:t>
      </w:r>
    </w:p>
    <w:sectPr w:rsidR="009B283F" w:rsidRPr="007205CF" w:rsidSect="004020F2">
      <w:headerReference w:type="default" r:id="rId8"/>
      <w:footerReference w:type="default" r:id="rId9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7921F7">
    <w:pPr>
      <w:jc w:val="center"/>
      <w:rPr>
        <w:rFonts w:ascii="Bodoni MT" w:hAnsi="Bodoni MT" w:cs="EFN Graphos"/>
        <w:sz w:val="2"/>
        <w:szCs w:val="2"/>
      </w:rPr>
    </w:pPr>
    <w:r w:rsidRPr="007921F7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3D258B" w:rsidRPr="002D2410">
      <w:rPr>
        <w:rFonts w:ascii="Times New Roman" w:hAnsi="Times New Roman" w:cs="Times New Roman"/>
        <w:b/>
        <w:i/>
        <w:iCs/>
        <w:sz w:val="16"/>
        <w:szCs w:val="16"/>
      </w:rPr>
      <w:t xml:space="preserve">Remont kościoła </w:t>
    </w:r>
    <w:r w:rsidR="003D258B">
      <w:rPr>
        <w:rFonts w:ascii="Times New Roman" w:hAnsi="Times New Roman" w:cs="Times New Roman"/>
        <w:b/>
        <w:i/>
        <w:iCs/>
        <w:sz w:val="16"/>
        <w:szCs w:val="16"/>
      </w:rPr>
      <w:t xml:space="preserve">filialnego w Rzyszczewie – etap </w:t>
    </w:r>
    <w:r w:rsidR="003D258B" w:rsidRPr="002D2410">
      <w:rPr>
        <w:rFonts w:ascii="Times New Roman" w:hAnsi="Times New Roman" w:cs="Times New Roman"/>
        <w:b/>
        <w:i/>
        <w:iCs/>
        <w:sz w:val="16"/>
        <w:szCs w:val="16"/>
      </w:rPr>
      <w:t>I wymiana pokrycia dachowego oraz drzwi wejściowych głównych i bocznych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4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6567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B759A"/>
    <w:rsid w:val="001C561B"/>
    <w:rsid w:val="001D10A2"/>
    <w:rsid w:val="001F3F2F"/>
    <w:rsid w:val="002006FF"/>
    <w:rsid w:val="00211E69"/>
    <w:rsid w:val="00217623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258B"/>
    <w:rsid w:val="003D362F"/>
    <w:rsid w:val="003E4B18"/>
    <w:rsid w:val="003F6821"/>
    <w:rsid w:val="00401DB2"/>
    <w:rsid w:val="004020F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022"/>
    <w:rsid w:val="00623ECE"/>
    <w:rsid w:val="00625E1C"/>
    <w:rsid w:val="00643F9E"/>
    <w:rsid w:val="00644192"/>
    <w:rsid w:val="00645967"/>
    <w:rsid w:val="00653B34"/>
    <w:rsid w:val="006A6C19"/>
    <w:rsid w:val="006B1847"/>
    <w:rsid w:val="006C29E5"/>
    <w:rsid w:val="006D512F"/>
    <w:rsid w:val="006E12A0"/>
    <w:rsid w:val="006F15A2"/>
    <w:rsid w:val="007022B4"/>
    <w:rsid w:val="00707954"/>
    <w:rsid w:val="007205CF"/>
    <w:rsid w:val="00734715"/>
    <w:rsid w:val="00736BC4"/>
    <w:rsid w:val="00736C1B"/>
    <w:rsid w:val="00753E67"/>
    <w:rsid w:val="007578A9"/>
    <w:rsid w:val="007728EE"/>
    <w:rsid w:val="007921F7"/>
    <w:rsid w:val="007971BF"/>
    <w:rsid w:val="007A25DD"/>
    <w:rsid w:val="007B06E0"/>
    <w:rsid w:val="007B785A"/>
    <w:rsid w:val="007F5FAA"/>
    <w:rsid w:val="008835B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65827"/>
    <w:rsid w:val="00A73643"/>
    <w:rsid w:val="00A843C6"/>
    <w:rsid w:val="00A85C20"/>
    <w:rsid w:val="00A90A5F"/>
    <w:rsid w:val="00AA059E"/>
    <w:rsid w:val="00AD16EE"/>
    <w:rsid w:val="00AD4A65"/>
    <w:rsid w:val="00B04954"/>
    <w:rsid w:val="00B04F11"/>
    <w:rsid w:val="00B1427D"/>
    <w:rsid w:val="00B24F67"/>
    <w:rsid w:val="00B37284"/>
    <w:rsid w:val="00B40E2A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24FAC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97612"/>
    <w:rsid w:val="00EB0D82"/>
    <w:rsid w:val="00EC146A"/>
    <w:rsid w:val="00EC16BD"/>
    <w:rsid w:val="00ED22D3"/>
    <w:rsid w:val="00ED7627"/>
    <w:rsid w:val="00EE72EA"/>
    <w:rsid w:val="00EE7903"/>
    <w:rsid w:val="00F04CD1"/>
    <w:rsid w:val="00F14C1C"/>
    <w:rsid w:val="00F17D11"/>
    <w:rsid w:val="00F37138"/>
    <w:rsid w:val="00F441A2"/>
    <w:rsid w:val="00F474CD"/>
    <w:rsid w:val="00F525FD"/>
    <w:rsid w:val="00F63B18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FD9B6-27EE-47BE-945B-07312271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18</cp:revision>
  <cp:lastPrinted>2018-08-21T09:54:00Z</cp:lastPrinted>
  <dcterms:created xsi:type="dcterms:W3CDTF">2019-05-27T08:45:00Z</dcterms:created>
  <dcterms:modified xsi:type="dcterms:W3CDTF">2024-03-05T10:36:00Z</dcterms:modified>
</cp:coreProperties>
</file>