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Default="00736BC4" w:rsidP="00620B4E">
      <w:pPr>
        <w:jc w:val="right"/>
        <w:rPr>
          <w:b/>
        </w:rPr>
      </w:pPr>
      <w:r>
        <w:rPr>
          <w:b/>
        </w:rPr>
        <w:t xml:space="preserve">Załącznik nr </w:t>
      </w:r>
      <w:r w:rsidR="00012317">
        <w:rPr>
          <w:b/>
        </w:rPr>
        <w:t>6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620B4E" w:rsidRDefault="00620B4E" w:rsidP="00620B4E">
      <w:pPr>
        <w:jc w:val="right"/>
        <w:rPr>
          <w:b/>
        </w:rPr>
      </w:pPr>
    </w:p>
    <w:p w:rsidR="00620B4E" w:rsidRPr="00B84C2C" w:rsidRDefault="00620B4E" w:rsidP="00620B4E">
      <w:pPr>
        <w:jc w:val="right"/>
        <w:rPr>
          <w:i/>
        </w:rPr>
      </w:pPr>
    </w:p>
    <w:p w:rsidR="00012317" w:rsidRPr="00E80B52" w:rsidRDefault="00012317" w:rsidP="00620B4E">
      <w:pPr>
        <w:jc w:val="center"/>
        <w:rPr>
          <w:b/>
          <w:bCs/>
          <w:smallCaps/>
          <w:spacing w:val="30"/>
          <w:sz w:val="28"/>
          <w:szCs w:val="28"/>
        </w:rPr>
      </w:pPr>
      <w:r w:rsidRPr="00E80B52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12317" w:rsidRPr="00E80B52" w:rsidRDefault="00012317" w:rsidP="00620B4E">
      <w:pPr>
        <w:jc w:val="center"/>
        <w:rPr>
          <w:b/>
          <w:bCs/>
          <w:sz w:val="26"/>
          <w:szCs w:val="26"/>
        </w:rPr>
      </w:pPr>
      <w:r w:rsidRPr="00E80B52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12317" w:rsidRPr="00E80B52" w:rsidRDefault="00012317" w:rsidP="00620B4E">
      <w:pPr>
        <w:rPr>
          <w:b/>
          <w:bCs/>
          <w:sz w:val="16"/>
          <w:szCs w:val="16"/>
        </w:rPr>
      </w:pPr>
    </w:p>
    <w:p w:rsidR="00012317" w:rsidRPr="00E80B52" w:rsidRDefault="00012317" w:rsidP="00620B4E">
      <w:pPr>
        <w:rPr>
          <w:sz w:val="16"/>
          <w:szCs w:val="16"/>
        </w:rPr>
      </w:pPr>
    </w:p>
    <w:p w:rsidR="00012317" w:rsidRPr="00E80B52" w:rsidRDefault="00012317" w:rsidP="00012317">
      <w:pPr>
        <w:spacing w:line="360" w:lineRule="auto"/>
      </w:pPr>
      <w:r w:rsidRPr="00E80B52">
        <w:t xml:space="preserve">Nazwa Wykonawcy 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Adres  Wykonawcy ......................................................................................................................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Numer telefonu ....................................................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  <w:r w:rsidRPr="00E80B52">
        <w:rPr>
          <w:bCs/>
        </w:rPr>
        <w:t>O</w:t>
      </w:r>
      <w:r w:rsidRPr="00E80B52">
        <w:t>ś</w:t>
      </w:r>
      <w:r w:rsidRPr="00E80B52">
        <w:rPr>
          <w:bCs/>
        </w:rPr>
        <w:t>wiadczam/-y, że w wykonywaniu zamówienia będą uczestniczyć następujące osoby: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012317" w:rsidRPr="00E80B52" w:rsidTr="00EB09EB">
        <w:trPr>
          <w:cantSplit/>
          <w:trHeight w:val="1309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Nazwisko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i imię, adres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e-mail</w:t>
            </w:r>
          </w:p>
        </w:tc>
        <w:tc>
          <w:tcPr>
            <w:tcW w:w="240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Kwalifikacje zawodowe, posiadane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Uprawnienia*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2693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Doświadczenie zawodowe, odpowiednie do powierzanej roli/ funkcji i w zakresie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odpowiadającym przedmiotowi zamówienia,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(podać nazwy, adres, wartość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Podstawa dysponowania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przez Wykonawcę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daną osobą</w:t>
            </w:r>
          </w:p>
        </w:tc>
      </w:tr>
      <w:tr w:rsidR="00012317" w:rsidRPr="00E80B52" w:rsidTr="00EB09EB">
        <w:trPr>
          <w:cantSplit/>
          <w:trHeight w:val="1598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127" w:type="dxa"/>
            <w:vAlign w:val="center"/>
          </w:tcPr>
          <w:p w:rsidR="00012317" w:rsidRPr="00620B4E" w:rsidRDefault="00012317" w:rsidP="00620B4E">
            <w:pPr>
              <w:snapToGrid w:val="0"/>
              <w:jc w:val="center"/>
              <w:rPr>
                <w:sz w:val="20"/>
              </w:rPr>
            </w:pPr>
            <w:r w:rsidRPr="00620B4E">
              <w:rPr>
                <w:sz w:val="20"/>
              </w:rPr>
              <w:t xml:space="preserve">Uprawnienia do </w:t>
            </w:r>
            <w:r w:rsidR="00620B4E" w:rsidRPr="00620B4E">
              <w:rPr>
                <w:sz w:val="20"/>
              </w:rPr>
              <w:t>kierowania pracami konserwatorskimi</w:t>
            </w:r>
          </w:p>
        </w:tc>
        <w:tc>
          <w:tcPr>
            <w:tcW w:w="2693" w:type="dxa"/>
          </w:tcPr>
          <w:p w:rsidR="00012317" w:rsidRPr="00620B4E" w:rsidRDefault="00012317" w:rsidP="00EB09EB">
            <w:pPr>
              <w:autoSpaceDE w:val="0"/>
              <w:snapToGrid w:val="0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</w:tbl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Pr="00E80B52" w:rsidRDefault="00012317" w:rsidP="00012317">
      <w:pPr>
        <w:rPr>
          <w:b/>
          <w:bCs/>
        </w:rPr>
      </w:pPr>
    </w:p>
    <w:p w:rsidR="00012317" w:rsidRPr="00E80B52" w:rsidRDefault="00012317" w:rsidP="00012317">
      <w:pPr>
        <w:ind w:right="-993"/>
        <w:jc w:val="both"/>
      </w:pPr>
      <w:r w:rsidRPr="00E80B52">
        <w:t>..............................., dn. .........................</w:t>
      </w:r>
      <w:r w:rsidRPr="00E80B52">
        <w:tab/>
        <w:t xml:space="preserve">         ...................................................................</w:t>
      </w:r>
    </w:p>
    <w:p w:rsidR="00012317" w:rsidRPr="00E80B52" w:rsidRDefault="00012317" w:rsidP="0001231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B283F" w:rsidRDefault="009B283F" w:rsidP="00012317">
      <w:pPr>
        <w:pStyle w:val="Tekstprzypisudolnego"/>
        <w:spacing w:line="276" w:lineRule="auto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. Niepokalanego Serca NMP w Kwasowie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2317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2C47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0B4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75787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A1BE7-FC3A-452E-93E1-1C6CE214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4</cp:revision>
  <cp:lastPrinted>2024-03-04T11:24:00Z</cp:lastPrinted>
  <dcterms:created xsi:type="dcterms:W3CDTF">2024-03-04T09:54:00Z</dcterms:created>
  <dcterms:modified xsi:type="dcterms:W3CDTF">2024-03-04T11:24:00Z</dcterms:modified>
</cp:coreProperties>
</file>