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426FB7">
        <w:rPr>
          <w:b/>
        </w:rPr>
        <w:t>5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426FB7" w:rsidRPr="00E80B52" w:rsidRDefault="00426FB7" w:rsidP="00426FB7">
      <w:pPr>
        <w:pStyle w:val="Stopka"/>
        <w:rPr>
          <w:b/>
          <w:smallCaps/>
          <w:spacing w:val="32"/>
          <w:sz w:val="28"/>
          <w:szCs w:val="28"/>
        </w:rPr>
      </w:pPr>
    </w:p>
    <w:p w:rsidR="00426FB7" w:rsidRDefault="00426FB7" w:rsidP="00426FB7">
      <w:pPr>
        <w:pStyle w:val="Stopka"/>
        <w:jc w:val="center"/>
        <w:rPr>
          <w:b/>
          <w:smallCaps/>
          <w:spacing w:val="32"/>
          <w:sz w:val="28"/>
          <w:szCs w:val="28"/>
        </w:rPr>
      </w:pPr>
      <w:r w:rsidRPr="00E80B52">
        <w:rPr>
          <w:b/>
          <w:smallCaps/>
          <w:spacing w:val="32"/>
          <w:sz w:val="28"/>
          <w:szCs w:val="28"/>
        </w:rPr>
        <w:t xml:space="preserve">Wykaz wykonanych robót </w:t>
      </w:r>
      <w:r>
        <w:rPr>
          <w:b/>
          <w:smallCaps/>
          <w:spacing w:val="32"/>
          <w:sz w:val="28"/>
          <w:szCs w:val="28"/>
        </w:rPr>
        <w:t>konserwatorskich</w:t>
      </w:r>
    </w:p>
    <w:p w:rsidR="00426FB7" w:rsidRPr="00E80B52" w:rsidRDefault="00426FB7" w:rsidP="00426FB7">
      <w:pPr>
        <w:pStyle w:val="Stopka"/>
        <w:jc w:val="center"/>
        <w:rPr>
          <w:b/>
          <w:smallCaps/>
          <w:spacing w:val="32"/>
          <w:sz w:val="28"/>
          <w:szCs w:val="28"/>
        </w:rPr>
      </w:pPr>
    </w:p>
    <w:p w:rsidR="00426FB7" w:rsidRPr="00E80B52" w:rsidRDefault="00426FB7" w:rsidP="00426FB7">
      <w:pPr>
        <w:pStyle w:val="Stopka"/>
        <w:jc w:val="both"/>
        <w:rPr>
          <w:b/>
          <w:smallCaps/>
          <w:spacing w:val="32"/>
        </w:rPr>
      </w:pPr>
    </w:p>
    <w:p w:rsidR="00426FB7" w:rsidRPr="00E80B52" w:rsidRDefault="00426FB7" w:rsidP="00426FB7">
      <w:pPr>
        <w:pStyle w:val="Stopka"/>
        <w:jc w:val="both"/>
        <w:rPr>
          <w:b/>
          <w:smallCaps/>
          <w:spacing w:val="32"/>
        </w:rPr>
      </w:pPr>
      <w:r w:rsidRPr="00E80B52">
        <w:t>Nazwa  Wykonawcy ....................................................................................................................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jc w:val="both"/>
      </w:pPr>
      <w:r w:rsidRPr="00E80B52">
        <w:t>Adres  Wykonawcy ….................................................................................................................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jc w:val="both"/>
      </w:pPr>
      <w:r w:rsidRPr="00E80B52">
        <w:t xml:space="preserve">Numer telefonu   ............................................. Numer </w:t>
      </w:r>
      <w:proofErr w:type="spellStart"/>
      <w:r w:rsidRPr="00E80B52">
        <w:t>fax</w:t>
      </w:r>
      <w:proofErr w:type="spellEnd"/>
      <w:r w:rsidRPr="00E80B52">
        <w:t xml:space="preserve"> 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Default="00426FB7" w:rsidP="00426FB7">
      <w:pPr>
        <w:pStyle w:val="Tekstpodstawowy2"/>
        <w:spacing w:after="0" w:line="360" w:lineRule="auto"/>
        <w:jc w:val="both"/>
        <w:rPr>
          <w:sz w:val="24"/>
          <w:szCs w:val="24"/>
        </w:rPr>
      </w:pPr>
    </w:p>
    <w:p w:rsidR="00426FB7" w:rsidRDefault="00426FB7" w:rsidP="00426FB7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E80B52">
        <w:rPr>
          <w:sz w:val="24"/>
          <w:szCs w:val="24"/>
        </w:rPr>
        <w:t xml:space="preserve">Wykaz wykonanych robót </w:t>
      </w:r>
      <w:r w:rsidR="003E0415">
        <w:rPr>
          <w:sz w:val="24"/>
          <w:szCs w:val="24"/>
        </w:rPr>
        <w:t>konserwatorskich</w:t>
      </w:r>
      <w:r w:rsidRPr="00E80B52">
        <w:rPr>
          <w:sz w:val="24"/>
          <w:szCs w:val="24"/>
        </w:rPr>
        <w:t xml:space="preserve"> odpowiadających swoim rodzajem i wartością robotom stanowiącym przedmiot zamówienia.</w:t>
      </w:r>
    </w:p>
    <w:p w:rsidR="00426FB7" w:rsidRPr="005E2E0D" w:rsidRDefault="00426FB7" w:rsidP="00426FB7">
      <w:pPr>
        <w:pStyle w:val="Tekstpodstawowy2"/>
        <w:spacing w:after="0" w:line="36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275"/>
        <w:gridCol w:w="1276"/>
        <w:gridCol w:w="2693"/>
      </w:tblGrid>
      <w:tr w:rsidR="00426FB7" w:rsidRPr="00E80B52" w:rsidTr="00EB09EB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Całkowita</w:t>
            </w:r>
          </w:p>
          <w:p w:rsidR="00426FB7" w:rsidRPr="00E80B52" w:rsidRDefault="003E0415" w:rsidP="00EB09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</w:t>
            </w:r>
            <w:r w:rsidR="00426FB7" w:rsidRPr="00E80B52">
              <w:rPr>
                <w:b/>
                <w:sz w:val="18"/>
                <w:szCs w:val="18"/>
              </w:rPr>
              <w:t xml:space="preserve"> brutto</w:t>
            </w:r>
          </w:p>
          <w:p w:rsidR="003E0415" w:rsidRDefault="003E0415" w:rsidP="00EB09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zamówienia 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w PLN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6FB7" w:rsidRPr="00E80B52" w:rsidRDefault="00426FB7" w:rsidP="003E0415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 xml:space="preserve">Termin  realizacji </w:t>
            </w:r>
            <w:r w:rsidR="003E0415">
              <w:rPr>
                <w:b/>
                <w:sz w:val="18"/>
                <w:szCs w:val="18"/>
              </w:rPr>
              <w:t>zamówienia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26FB7" w:rsidRPr="00E80B52" w:rsidTr="00EB09EB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Data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Data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26FB7" w:rsidRPr="00E80B52" w:rsidTr="00EB09EB">
        <w:trPr>
          <w:trHeight w:val="1832"/>
        </w:trPr>
        <w:tc>
          <w:tcPr>
            <w:tcW w:w="564" w:type="dxa"/>
            <w:vAlign w:val="center"/>
          </w:tcPr>
          <w:p w:rsidR="00426FB7" w:rsidRPr="00E80B52" w:rsidRDefault="00426FB7" w:rsidP="00426FB7">
            <w:pPr>
              <w:numPr>
                <w:ilvl w:val="0"/>
                <w:numId w:val="38"/>
              </w:numPr>
              <w:suppressAutoHyphens w:val="0"/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26FB7" w:rsidRDefault="00426FB7" w:rsidP="00426FB7">
      <w:pPr>
        <w:jc w:val="both"/>
      </w:pPr>
    </w:p>
    <w:p w:rsidR="00426FB7" w:rsidRDefault="00426FB7" w:rsidP="00426FB7">
      <w:pPr>
        <w:jc w:val="both"/>
      </w:pPr>
    </w:p>
    <w:p w:rsidR="00426FB7" w:rsidRDefault="00426FB7" w:rsidP="00426FB7">
      <w:pPr>
        <w:jc w:val="both"/>
      </w:pP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ind w:right="-993"/>
        <w:jc w:val="both"/>
      </w:pPr>
    </w:p>
    <w:p w:rsidR="00426FB7" w:rsidRPr="00E80B52" w:rsidRDefault="00426FB7" w:rsidP="00426FB7">
      <w:pPr>
        <w:ind w:right="-993"/>
        <w:jc w:val="both"/>
      </w:pPr>
    </w:p>
    <w:p w:rsidR="00426FB7" w:rsidRPr="00E80B52" w:rsidRDefault="00426FB7" w:rsidP="00426FB7">
      <w:pPr>
        <w:ind w:right="-993"/>
        <w:jc w:val="both"/>
      </w:pPr>
      <w:r w:rsidRPr="00E80B52">
        <w:t>..............................., dn. .........................</w:t>
      </w:r>
      <w:r w:rsidRPr="00E80B52">
        <w:tab/>
      </w:r>
      <w:r w:rsidRPr="00E80B52">
        <w:tab/>
        <w:t>...................................................................</w:t>
      </w:r>
    </w:p>
    <w:p w:rsidR="00426FB7" w:rsidRPr="00E80B52" w:rsidRDefault="00426FB7" w:rsidP="00426FB7">
      <w:pPr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 xml:space="preserve">    Podpis osób uprawnionych do składania świadczeń woli      w imieniu Wykonawcy oraz pieczątka / pieczątki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9E5EC1">
      <w:headerReference w:type="default" r:id="rId8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 xml:space="preserve">Konserwacja polichromowanego stropu w kościele </w:t>
    </w:r>
    <w:proofErr w:type="spellStart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pw</w:t>
    </w:r>
    <w:proofErr w:type="spellEnd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 xml:space="preserve">. Niepokalanego Serca NMP w </w:t>
    </w:r>
    <w:proofErr w:type="spellStart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Kwasowie</w:t>
    </w:r>
    <w:proofErr w:type="spellEnd"/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2"/>
  </w:num>
  <w:num w:numId="7">
    <w:abstractNumId w:val="4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6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8"/>
  </w:num>
  <w:num w:numId="34">
    <w:abstractNumId w:val="34"/>
  </w:num>
  <w:num w:numId="35">
    <w:abstractNumId w:val="18"/>
  </w:num>
  <w:num w:numId="36">
    <w:abstractNumId w:val="33"/>
  </w:num>
  <w:num w:numId="37">
    <w:abstractNumId w:val="29"/>
  </w:num>
  <w:num w:numId="38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26B4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0415"/>
    <w:rsid w:val="003E4B18"/>
    <w:rsid w:val="003F6821"/>
    <w:rsid w:val="00401DB2"/>
    <w:rsid w:val="004021AD"/>
    <w:rsid w:val="00405F13"/>
    <w:rsid w:val="0040718F"/>
    <w:rsid w:val="00415B30"/>
    <w:rsid w:val="00426FB7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DB5CE-A4C3-4E93-AB83-152D4F328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3</cp:revision>
  <cp:lastPrinted>2018-08-21T09:54:00Z</cp:lastPrinted>
  <dcterms:created xsi:type="dcterms:W3CDTF">2024-03-04T09:53:00Z</dcterms:created>
  <dcterms:modified xsi:type="dcterms:W3CDTF">2024-03-04T09:54:00Z</dcterms:modified>
</cp:coreProperties>
</file>