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D77A68" w:rsidRDefault="00736BC4" w:rsidP="00736BC4">
      <w:pPr>
        <w:jc w:val="right"/>
        <w:rPr>
          <w:i/>
        </w:rPr>
      </w:pPr>
      <w:r w:rsidRPr="00D77A68">
        <w:rPr>
          <w:b/>
          <w:i/>
        </w:rPr>
        <w:t xml:space="preserve">Załącznik nr </w:t>
      </w:r>
      <w:r w:rsidR="00D77A68" w:rsidRPr="00D77A68">
        <w:rPr>
          <w:b/>
          <w:i/>
        </w:rPr>
        <w:t>3</w:t>
      </w:r>
      <w:r w:rsidRPr="00D77A68">
        <w:rPr>
          <w:b/>
          <w:i/>
        </w:rPr>
        <w:t xml:space="preserve"> do 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DB597A">
      <w:pPr>
        <w:pStyle w:val="NormalnyWeb"/>
        <w:spacing w:line="360" w:lineRule="auto"/>
        <w:ind w:firstLine="708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</w:t>
      </w:r>
      <w:r w:rsidR="00DB597A">
        <w:t xml:space="preserve">az uchylenia dyrektywy 95/46/WE </w:t>
      </w:r>
      <w:r w:rsidRPr="002E6555">
        <w:t>(ogólne rozporządzenie o ochronie danych) (Dz. U. UE L z 2016 r. Nr 119</w:t>
      </w:r>
      <w:r w:rsidR="00C846C4">
        <w:t xml:space="preserve"> poz. 1 i z 2018 r. Nr 127 poz. </w:t>
      </w:r>
      <w:r w:rsidRPr="002E6555">
        <w:t>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1257CF">
      <w:headerReference w:type="default" r:id="rId8"/>
      <w:pgSz w:w="11906" w:h="16838"/>
      <w:pgMar w:top="1812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4E0B1B" w:rsidRDefault="004E0B1B">
    <w:pPr>
      <w:pStyle w:val="Nagwek"/>
      <w:rPr>
        <w:noProof/>
        <w:lang w:eastAsia="pl-PL"/>
      </w:rPr>
    </w:pPr>
  </w:p>
  <w:p w:rsidR="00BE70B6" w:rsidRDefault="004E0B1B">
    <w:pPr>
      <w:pStyle w:val="Nagwek"/>
      <w:rPr>
        <w:noProof/>
        <w:lang w:eastAsia="pl-PL"/>
      </w:rPr>
    </w:pPr>
    <w:r w:rsidRPr="004E0B1B">
      <w:rPr>
        <w:noProof/>
        <w:lang w:eastAsia="pl-PL"/>
      </w:rPr>
      <w:drawing>
        <wp:inline distT="0" distB="0" distL="0" distR="0">
          <wp:extent cx="6096000" cy="622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D8E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257CF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86E45"/>
    <w:rsid w:val="00290455"/>
    <w:rsid w:val="0029598A"/>
    <w:rsid w:val="002A2439"/>
    <w:rsid w:val="002A3E3C"/>
    <w:rsid w:val="002A3EE9"/>
    <w:rsid w:val="002C61ED"/>
    <w:rsid w:val="002E7A44"/>
    <w:rsid w:val="0031002E"/>
    <w:rsid w:val="00323284"/>
    <w:rsid w:val="00325656"/>
    <w:rsid w:val="00335F7F"/>
    <w:rsid w:val="00344544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4B55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E0B1B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41F10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7288A"/>
    <w:rsid w:val="00C846C4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77A68"/>
    <w:rsid w:val="00D97956"/>
    <w:rsid w:val="00DA06CF"/>
    <w:rsid w:val="00DB597A"/>
    <w:rsid w:val="00DC6347"/>
    <w:rsid w:val="00DD084E"/>
    <w:rsid w:val="00DE2D4F"/>
    <w:rsid w:val="00DE53AD"/>
    <w:rsid w:val="00E01F2F"/>
    <w:rsid w:val="00E03936"/>
    <w:rsid w:val="00E15B12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  <w:rsid w:val="00FC3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1E406-9D94-4F32-97A4-7A044C56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13</cp:revision>
  <cp:lastPrinted>2018-08-21T09:54:00Z</cp:lastPrinted>
  <dcterms:created xsi:type="dcterms:W3CDTF">2019-05-27T08:44:00Z</dcterms:created>
  <dcterms:modified xsi:type="dcterms:W3CDTF">2022-12-06T13:37:00Z</dcterms:modified>
</cp:coreProperties>
</file>