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23725B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A54EF5">
        <w:rPr>
          <w:b/>
          <w:iCs/>
          <w:kern w:val="0"/>
          <w:sz w:val="24"/>
          <w:szCs w:val="24"/>
          <w:lang w:eastAsia="pl-PL"/>
        </w:rPr>
        <w:t>„</w:t>
      </w:r>
      <w:r w:rsidR="00A54EF5" w:rsidRPr="00A54EF5">
        <w:rPr>
          <w:rStyle w:val="Domylnaczcionkaakapitu1"/>
          <w:b/>
          <w:iCs/>
          <w:sz w:val="24"/>
          <w:szCs w:val="24"/>
        </w:rPr>
        <w:t>Budowa kanalizacji sanitarnej dla miejscowości Smardzewo, gmina Sławno</w:t>
      </w:r>
      <w:r w:rsidR="00D03DAB" w:rsidRPr="00A54EF5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045FF1">
        <w:rPr>
          <w:iCs/>
          <w:kern w:val="0"/>
          <w:sz w:val="24"/>
          <w:szCs w:val="24"/>
          <w:lang w:eastAsia="pl-PL"/>
        </w:rPr>
        <w:t>,</w:t>
      </w:r>
      <w:r w:rsidR="009B0A9C" w:rsidRPr="0020090B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3D6637" w:rsidRPr="002A1530" w:rsidRDefault="003D6637" w:rsidP="003D6637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Wartość </w:t>
      </w:r>
      <w:r>
        <w:rPr>
          <w:rFonts w:cs="Times New Roman"/>
          <w:sz w:val="24"/>
          <w:szCs w:val="24"/>
        </w:rPr>
        <w:t xml:space="preserve">całego zamówienia </w:t>
      </w:r>
      <w:r w:rsidRPr="002A1530">
        <w:rPr>
          <w:rFonts w:cs="Times New Roman"/>
          <w:sz w:val="24"/>
          <w:szCs w:val="24"/>
        </w:rPr>
        <w:t>netto: …………………………………….….. zł</w:t>
      </w:r>
    </w:p>
    <w:p w:rsidR="003D6637" w:rsidRPr="002A1530" w:rsidRDefault="003D6637" w:rsidP="003D6637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3D6637" w:rsidRPr="002A1530" w:rsidRDefault="003D6637" w:rsidP="003D6637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</w:t>
      </w:r>
      <w:r>
        <w:rPr>
          <w:rFonts w:cs="Times New Roman"/>
          <w:b/>
          <w:sz w:val="24"/>
          <w:szCs w:val="24"/>
        </w:rPr>
        <w:t>całego zamówienia</w:t>
      </w:r>
      <w:r w:rsidRPr="002A1530">
        <w:rPr>
          <w:rFonts w:cs="Times New Roman"/>
          <w:b/>
          <w:sz w:val="24"/>
          <w:szCs w:val="24"/>
        </w:rPr>
        <w:t xml:space="preserve"> brutto:………..……………………………... zł</w:t>
      </w:r>
    </w:p>
    <w:p w:rsidR="003D6637" w:rsidRDefault="003D6637" w:rsidP="003D6637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E30237" w:rsidRDefault="00E30237" w:rsidP="00E30237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DB1B93" w:rsidRDefault="00DB1B93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DB1B93" w:rsidRPr="00B469B6" w:rsidRDefault="00DB1B93" w:rsidP="00DB1B93">
      <w:pPr>
        <w:spacing w:line="240" w:lineRule="auto"/>
        <w:jc w:val="both"/>
        <w:rPr>
          <w:sz w:val="24"/>
          <w:szCs w:val="24"/>
        </w:rPr>
      </w:pPr>
      <w:r w:rsidRPr="00B469B6">
        <w:rPr>
          <w:sz w:val="24"/>
          <w:szCs w:val="24"/>
        </w:rPr>
        <w:t>Termin płatności faktury: ………………dni (nie krótszy niż 7 dni i nie dłuższy niż 30 dni).</w:t>
      </w:r>
    </w:p>
    <w:p w:rsidR="0020090B" w:rsidRDefault="0020090B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DB1B93">
      <w:pPr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DB1B93">
      <w:pPr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DB1B93">
      <w:pPr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DB1B93">
      <w:pPr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DB1B93">
      <w:pPr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DB1B93">
      <w:pPr>
        <w:spacing w:line="36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DB1B93">
      <w:pPr>
        <w:spacing w:line="36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DB1B93">
      <w:pPr>
        <w:pStyle w:val="pkt"/>
        <w:tabs>
          <w:tab w:val="left" w:pos="3780"/>
          <w:tab w:val="left" w:leader="dot" w:pos="8460"/>
        </w:tabs>
        <w:spacing w:before="0" w:after="0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DB1B93">
      <w:pPr>
        <w:pStyle w:val="pkt"/>
        <w:tabs>
          <w:tab w:val="left" w:pos="3780"/>
          <w:tab w:val="left" w:leader="dot" w:pos="8460"/>
        </w:tabs>
        <w:spacing w:before="0" w:after="0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DB1B93">
      <w:pPr>
        <w:spacing w:line="36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50746C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Kwota przedstawiona w ofercie została określona na podstawie projektu budowlanego i zawiera wszystkie koszty związane z realizacją zamówienia.</w:t>
      </w:r>
    </w:p>
    <w:p w:rsidR="00B01B99" w:rsidRPr="002A1530" w:rsidRDefault="00B01B99" w:rsidP="0050746C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50746C">
      <w:pPr>
        <w:numPr>
          <w:ilvl w:val="1"/>
          <w:numId w:val="32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50746C">
      <w:pPr>
        <w:numPr>
          <w:ilvl w:val="1"/>
          <w:numId w:val="32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50746C">
      <w:pPr>
        <w:numPr>
          <w:ilvl w:val="1"/>
          <w:numId w:val="32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50746C">
      <w:pPr>
        <w:numPr>
          <w:ilvl w:val="1"/>
          <w:numId w:val="32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50746C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50746C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50746C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Pr="0050746C" w:rsidRDefault="00BE11E5" w:rsidP="008C6DAD">
      <w:pPr>
        <w:pStyle w:val="Akapitzlist"/>
        <w:numPr>
          <w:ilvl w:val="0"/>
          <w:numId w:val="116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Kosztorys ofertowy</w:t>
      </w:r>
      <w:r w:rsidR="0049091B"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 xml:space="preserve"> sporządzony metodą uproszczoną</w:t>
      </w: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.</w:t>
      </w:r>
    </w:p>
    <w:p w:rsidR="00ED40BF" w:rsidRPr="0050746C" w:rsidRDefault="0089435E" w:rsidP="008C6DAD">
      <w:pPr>
        <w:pStyle w:val="Akapitzlist"/>
        <w:numPr>
          <w:ilvl w:val="0"/>
          <w:numId w:val="116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O</w:t>
      </w:r>
      <w:r w:rsidR="00232F4D"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świadczenie</w:t>
      </w:r>
      <w:r w:rsidR="00232F4D" w:rsidRPr="0050746C">
        <w:rPr>
          <w:rFonts w:ascii="Times New Roman" w:hAnsi="Times New Roman" w:cs="Times New Roman"/>
          <w:sz w:val="24"/>
          <w:szCs w:val="24"/>
        </w:rPr>
        <w:t xml:space="preserve"> wypełnienia obowiązków informacyjnych przewidzianych w art. 13 lub art. 14 RODO </w:t>
      </w:r>
    </w:p>
    <w:p w:rsidR="00ED40BF" w:rsidRPr="0050746C" w:rsidRDefault="00ED40BF" w:rsidP="008C6DAD">
      <w:pPr>
        <w:pStyle w:val="Akapitzlist"/>
        <w:numPr>
          <w:ilvl w:val="0"/>
          <w:numId w:val="116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……………………………………………………………….,</w:t>
      </w:r>
    </w:p>
    <w:p w:rsidR="00ED40BF" w:rsidRPr="0050746C" w:rsidRDefault="00ED40BF" w:rsidP="008C6DAD">
      <w:pPr>
        <w:pStyle w:val="Akapitzlist"/>
        <w:numPr>
          <w:ilvl w:val="0"/>
          <w:numId w:val="116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……………………………………………………………….,</w:t>
      </w:r>
    </w:p>
    <w:p w:rsidR="00B01B99" w:rsidRPr="0050746C" w:rsidRDefault="00B01B99" w:rsidP="008C6DAD">
      <w:pPr>
        <w:pStyle w:val="Akapitzlist"/>
        <w:numPr>
          <w:ilvl w:val="0"/>
          <w:numId w:val="116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……………………………………………………………….,</w:t>
      </w:r>
      <w:r w:rsidR="00FC733B"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D44AB" w:rsidRPr="0050746C" w:rsidRDefault="006D44AB" w:rsidP="008C6DAD">
      <w:pPr>
        <w:pStyle w:val="Akapitzlist"/>
        <w:numPr>
          <w:ilvl w:val="0"/>
          <w:numId w:val="116"/>
        </w:numPr>
        <w:spacing w:after="0" w:line="240" w:lineRule="auto"/>
        <w:jc w:val="both"/>
        <w:rPr>
          <w:rStyle w:val="Domylnaczcionkaakapitu1"/>
          <w:rFonts w:ascii="Times New Roman" w:hAnsi="Times New Roman" w:cs="Times New Roman"/>
          <w:bCs/>
          <w:sz w:val="24"/>
          <w:szCs w:val="24"/>
        </w:rPr>
      </w:pPr>
      <w:r w:rsidRPr="0050746C">
        <w:rPr>
          <w:rStyle w:val="Domylnaczcionkaakapitu1"/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0090B" w:rsidRDefault="0020090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DB1B93" w:rsidRDefault="00DB1B93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DB1B93" w:rsidRDefault="00DB1B93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0090B" w:rsidRPr="002A1530" w:rsidRDefault="0020090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D44AB" w:rsidRDefault="00F91A04" w:rsidP="006D44AB">
      <w:pPr>
        <w:spacing w:line="240" w:lineRule="auto"/>
        <w:ind w:left="4956" w:right="70"/>
        <w:jc w:val="center"/>
        <w:rPr>
          <w:i/>
          <w:sz w:val="16"/>
          <w:szCs w:val="16"/>
        </w:rPr>
        <w:sectPr w:rsidR="006D44AB" w:rsidSect="00427EB1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7" w:right="1418" w:bottom="1418" w:left="1418" w:header="709" w:footer="709" w:gutter="0"/>
          <w:cols w:space="708"/>
          <w:docGrid w:linePitch="360"/>
        </w:sectPr>
      </w:pPr>
      <w:r w:rsidRPr="00742D87">
        <w:rPr>
          <w:i/>
          <w:sz w:val="16"/>
          <w:szCs w:val="16"/>
        </w:rPr>
        <w:t>Podpis osób uprawnionych do składania świadczeń woli w imieniu Wyko</w:t>
      </w:r>
      <w:r w:rsidR="006D44AB">
        <w:rPr>
          <w:i/>
          <w:sz w:val="16"/>
          <w:szCs w:val="16"/>
        </w:rPr>
        <w:t>nawcy oraz pieczątka / pieczątk</w:t>
      </w:r>
      <w:r w:rsidR="00F04DDD">
        <w:rPr>
          <w:i/>
          <w:sz w:val="16"/>
          <w:szCs w:val="16"/>
        </w:rPr>
        <w:t>a</w:t>
      </w:r>
    </w:p>
    <w:p w:rsidR="00937850" w:rsidRDefault="00937850" w:rsidP="00937850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Pr="00CB6F7E">
        <w:rPr>
          <w:b/>
          <w:sz w:val="24"/>
          <w:szCs w:val="24"/>
        </w:rPr>
        <w:t xml:space="preserve">ałącznik nr </w:t>
      </w:r>
      <w:r>
        <w:rPr>
          <w:b/>
          <w:sz w:val="24"/>
          <w:szCs w:val="24"/>
        </w:rPr>
        <w:t>3</w:t>
      </w:r>
      <w:r w:rsidRPr="00CB6F7E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435CEB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435CEB" w:rsidRDefault="006F2F8B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35CEB">
              <w:rPr>
                <w:b/>
              </w:rPr>
              <w:t>.</w:t>
            </w:r>
          </w:p>
        </w:tc>
        <w:tc>
          <w:tcPr>
            <w:tcW w:w="1277" w:type="dxa"/>
            <w:vAlign w:val="center"/>
          </w:tcPr>
          <w:p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947EB6" w:rsidRDefault="00435CEB" w:rsidP="00947EB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Uprawnienia do kierowania robotami budowlanymi </w:t>
            </w:r>
          </w:p>
          <w:p w:rsidR="00947EB6" w:rsidRDefault="00435CEB" w:rsidP="00947EB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w specjalności </w:t>
            </w:r>
            <w:r w:rsidRPr="00D0568F">
              <w:rPr>
                <w:rFonts w:cs="Arial"/>
              </w:rPr>
              <w:t>instalacyjnej w zakresie sieci</w:t>
            </w:r>
            <w:r w:rsidR="00E81BF9">
              <w:rPr>
                <w:rFonts w:cs="Arial"/>
              </w:rPr>
              <w:t xml:space="preserve"> </w:t>
            </w:r>
            <w:r w:rsidRPr="00D0568F">
              <w:rPr>
                <w:rFonts w:cs="Arial"/>
              </w:rPr>
              <w:t>kanalizacyjnych</w:t>
            </w:r>
            <w:r w:rsidR="00947EB6">
              <w:rPr>
                <w:rFonts w:cs="Arial"/>
              </w:rPr>
              <w:t xml:space="preserve"> </w:t>
            </w:r>
          </w:p>
          <w:p w:rsidR="00435CEB" w:rsidRDefault="00947EB6" w:rsidP="00947EB6">
            <w:pPr>
              <w:snapToGrid w:val="0"/>
              <w:jc w:val="center"/>
            </w:pPr>
            <w:r>
              <w:rPr>
                <w:rFonts w:cs="Arial"/>
              </w:rPr>
              <w:t>bez ograniczeń</w:t>
            </w:r>
          </w:p>
        </w:tc>
        <w:tc>
          <w:tcPr>
            <w:tcW w:w="2693" w:type="dxa"/>
          </w:tcPr>
          <w:p w:rsidR="00435CEB" w:rsidRPr="008C083E" w:rsidRDefault="00435CEB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435CEB" w:rsidRPr="008C083E" w:rsidRDefault="00435CEB" w:rsidP="005153D6">
            <w:pPr>
              <w:autoSpaceDE w:val="0"/>
              <w:snapToGrid w:val="0"/>
              <w:jc w:val="center"/>
            </w:pPr>
          </w:p>
        </w:tc>
      </w:tr>
      <w:tr w:rsidR="00A54EF5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A54EF5" w:rsidRDefault="00897D06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A54EF5" w:rsidRPr="008C083E" w:rsidRDefault="00A54EF5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A54EF5" w:rsidRPr="008C083E" w:rsidRDefault="00A54EF5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97D06" w:rsidRDefault="00897D06" w:rsidP="00897D06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Uprawnienia do kierowania robotami budowlanymi </w:t>
            </w:r>
          </w:p>
          <w:p w:rsidR="00A54EF5" w:rsidRDefault="00897D06" w:rsidP="00DB1B93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w specjalności drogowej</w:t>
            </w:r>
          </w:p>
        </w:tc>
        <w:tc>
          <w:tcPr>
            <w:tcW w:w="2693" w:type="dxa"/>
          </w:tcPr>
          <w:p w:rsidR="00A54EF5" w:rsidRPr="008C083E" w:rsidRDefault="00A54EF5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A54EF5" w:rsidRPr="008C083E" w:rsidRDefault="00A54EF5" w:rsidP="005153D6">
            <w:pPr>
              <w:autoSpaceDE w:val="0"/>
              <w:snapToGrid w:val="0"/>
              <w:jc w:val="center"/>
            </w:pPr>
          </w:p>
        </w:tc>
      </w:tr>
    </w:tbl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DB1B93" w:rsidRDefault="00DB1B93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DB1B93" w:rsidRDefault="00DB1B93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5C0D66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C12867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6E156C">
        <w:rPr>
          <w:b/>
          <w:sz w:val="24"/>
          <w:szCs w:val="24"/>
        </w:rPr>
        <w:t>4</w:t>
      </w:r>
      <w:r w:rsidR="00C12867"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473FC9">
            <w:pPr>
              <w:numPr>
                <w:ilvl w:val="0"/>
                <w:numId w:val="105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473FC9">
            <w:pPr>
              <w:numPr>
                <w:ilvl w:val="0"/>
                <w:numId w:val="105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Default="00EE5038" w:rsidP="00C12867">
      <w:pPr>
        <w:ind w:right="-993"/>
        <w:jc w:val="both"/>
        <w:rPr>
          <w:sz w:val="24"/>
          <w:szCs w:val="24"/>
        </w:rPr>
      </w:pPr>
    </w:p>
    <w:p w:rsidR="00DB1B93" w:rsidRDefault="00DB1B93" w:rsidP="00C12867">
      <w:pPr>
        <w:ind w:right="-993"/>
        <w:jc w:val="both"/>
        <w:rPr>
          <w:sz w:val="24"/>
          <w:szCs w:val="24"/>
        </w:rPr>
      </w:pPr>
    </w:p>
    <w:p w:rsidR="00DB1B93" w:rsidRPr="00CB6F7E" w:rsidRDefault="00DB1B93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347258" w:rsidRDefault="00347258" w:rsidP="005C0D66">
      <w:pPr>
        <w:spacing w:line="240" w:lineRule="auto"/>
        <w:ind w:right="70"/>
        <w:rPr>
          <w:b/>
          <w:sz w:val="24"/>
          <w:szCs w:val="24"/>
        </w:rPr>
      </w:pPr>
    </w:p>
    <w:p w:rsidR="005C0D66" w:rsidRDefault="005C0D66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A53A25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D03DAB">
        <w:rPr>
          <w:b/>
          <w:sz w:val="24"/>
          <w:szCs w:val="24"/>
        </w:rPr>
        <w:lastRenderedPageBreak/>
        <w:t xml:space="preserve">Załącznik </w:t>
      </w:r>
      <w:r w:rsidR="00181485">
        <w:rPr>
          <w:b/>
          <w:sz w:val="24"/>
          <w:szCs w:val="24"/>
        </w:rPr>
        <w:t>n</w:t>
      </w:r>
      <w:r w:rsidRPr="00D03DAB">
        <w:rPr>
          <w:b/>
          <w:sz w:val="24"/>
          <w:szCs w:val="24"/>
        </w:rPr>
        <w:t xml:space="preserve">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</w:t>
      </w:r>
      <w:r w:rsidRPr="00AB3080">
        <w:rPr>
          <w:bCs/>
          <w:sz w:val="24"/>
          <w:szCs w:val="24"/>
        </w:rPr>
        <w:t>.</w:t>
      </w:r>
      <w:r w:rsidR="00DF1E77" w:rsidRPr="00AB3080">
        <w:rPr>
          <w:bCs/>
          <w:sz w:val="24"/>
          <w:szCs w:val="24"/>
        </w:rPr>
        <w:t xml:space="preserve"> </w:t>
      </w:r>
      <w:r w:rsidR="00D03DAB" w:rsidRPr="00AB3080">
        <w:rPr>
          <w:b/>
          <w:bCs/>
          <w:sz w:val="24"/>
          <w:szCs w:val="24"/>
        </w:rPr>
        <w:t>„</w:t>
      </w:r>
      <w:r w:rsidR="00AB3080" w:rsidRPr="00AB3080">
        <w:rPr>
          <w:rStyle w:val="Domylnaczcionkaakapitu1"/>
          <w:b/>
          <w:iCs/>
          <w:sz w:val="24"/>
          <w:szCs w:val="24"/>
        </w:rPr>
        <w:t>Budowa kanalizacji sanitarnej dla miejscowości Smardzewo, gmina Sławno</w:t>
      </w:r>
      <w:r w:rsidR="00946650" w:rsidRPr="00AB3080">
        <w:rPr>
          <w:sz w:val="24"/>
          <w:szCs w:val="24"/>
        </w:rPr>
        <w:t>”</w:t>
      </w:r>
      <w:r w:rsidR="00946650">
        <w:rPr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50746C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982974" w:rsidRDefault="00982974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2974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A52FD9" w:rsidRDefault="002B6CF3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EEB" w:rsidRDefault="00A02EEB">
      <w:pPr>
        <w:spacing w:line="240" w:lineRule="auto"/>
      </w:pPr>
      <w:r>
        <w:separator/>
      </w:r>
    </w:p>
  </w:endnote>
  <w:endnote w:type="continuationSeparator" w:id="0">
    <w:p w:rsidR="00A02EEB" w:rsidRDefault="00A02EE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EEB" w:rsidRDefault="007C23F8">
    <w:pPr>
      <w:pStyle w:val="Stopka"/>
    </w:pPr>
    <w:fldSimple w:instr=" PAGE ">
      <w:r w:rsidR="00A02EEB">
        <w:rPr>
          <w:noProof/>
        </w:rPr>
        <w:t>10</w:t>
      </w:r>
    </w:fldSimple>
  </w:p>
  <w:p w:rsidR="00A02EEB" w:rsidRDefault="00A02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EEB" w:rsidRDefault="007C23F8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A02EEB" w:rsidRDefault="007C23F8">
                <w:pPr>
                  <w:pStyle w:val="Stopka"/>
                </w:pPr>
                <w:fldSimple w:instr=" PAGE ">
                  <w:r w:rsidR="003D0D80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A02EEB" w:rsidRDefault="00A02E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EEB" w:rsidRDefault="00A02EEB">
      <w:pPr>
        <w:spacing w:line="240" w:lineRule="auto"/>
      </w:pPr>
      <w:r>
        <w:separator/>
      </w:r>
    </w:p>
  </w:footnote>
  <w:footnote w:type="continuationSeparator" w:id="0">
    <w:p w:rsidR="00A02EEB" w:rsidRDefault="00A02EE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EEB" w:rsidRDefault="00A02EEB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A02EEB" w:rsidRPr="00D20CF4" w:rsidRDefault="00A02EEB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EEB" w:rsidRDefault="00A02EEB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2C4DCD">
      <w:rPr>
        <w:b/>
        <w:bCs/>
        <w:i/>
        <w:iCs/>
        <w:noProof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2EEB" w:rsidRPr="009C58E3" w:rsidRDefault="00A02EEB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9C58E3">
      <w:rPr>
        <w:b/>
        <w:bCs/>
        <w:i/>
        <w:iCs/>
        <w:sz w:val="16"/>
        <w:szCs w:val="16"/>
      </w:rPr>
      <w:t>Znak sprawy: RSSA.271</w:t>
    </w:r>
    <w:r w:rsidR="003D0D80">
      <w:rPr>
        <w:b/>
        <w:bCs/>
        <w:i/>
        <w:iCs/>
        <w:sz w:val="16"/>
        <w:szCs w:val="16"/>
      </w:rPr>
      <w:t>.50</w:t>
    </w:r>
    <w:r>
      <w:rPr>
        <w:b/>
        <w:bCs/>
        <w:i/>
        <w:iCs/>
        <w:sz w:val="16"/>
        <w:szCs w:val="16"/>
      </w:rPr>
      <w:t>.</w:t>
    </w:r>
    <w:r w:rsidRPr="009C58E3">
      <w:rPr>
        <w:b/>
        <w:bCs/>
        <w:i/>
        <w:iCs/>
        <w:sz w:val="16"/>
        <w:szCs w:val="16"/>
      </w:rPr>
      <w:t>2020</w:t>
    </w:r>
  </w:p>
  <w:p w:rsidR="00A02EEB" w:rsidRPr="004352E8" w:rsidRDefault="00A02EEB" w:rsidP="00CF6C1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4352E8">
      <w:rPr>
        <w:b/>
        <w:i/>
        <w:iCs/>
        <w:sz w:val="16"/>
        <w:szCs w:val="16"/>
      </w:rPr>
      <w:t>„</w:t>
    </w:r>
    <w:r w:rsidRPr="00FC7B23">
      <w:rPr>
        <w:rStyle w:val="Domylnaczcionkaakapitu1"/>
        <w:b/>
        <w:i/>
        <w:iCs/>
        <w:sz w:val="16"/>
        <w:szCs w:val="16"/>
      </w:rPr>
      <w:t>Budowa kanalizacji sanitarnej dla miejscowości Smardzewo, gmina Sławno</w:t>
    </w:r>
    <w:r w:rsidRPr="004352E8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5E3FE0"/>
    <w:multiLevelType w:val="hybridMultilevel"/>
    <w:tmpl w:val="22628C24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color w:val="auto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724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2444" w:hanging="180"/>
      </w:pPr>
    </w:lvl>
    <w:lvl w:ilvl="3" w:tplc="04150017">
      <w:start w:val="1"/>
      <w:numFmt w:val="lowerLetter"/>
      <w:lvlText w:val="%4)"/>
      <w:lvlJc w:val="left"/>
      <w:pPr>
        <w:ind w:left="3164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1">
    <w:nsid w:val="100C4317"/>
    <w:multiLevelType w:val="hybridMultilevel"/>
    <w:tmpl w:val="3722654E"/>
    <w:lvl w:ilvl="0" w:tplc="01EAB11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4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5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12B43799"/>
    <w:multiLevelType w:val="hybridMultilevel"/>
    <w:tmpl w:val="1908976E"/>
    <w:lvl w:ilvl="0" w:tplc="D9AE74A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132058C6"/>
    <w:multiLevelType w:val="hybridMultilevel"/>
    <w:tmpl w:val="C02E1F28"/>
    <w:lvl w:ilvl="0" w:tplc="04150011">
      <w:start w:val="1"/>
      <w:numFmt w:val="decimal"/>
      <w:lvlText w:val="%1)"/>
      <w:lvlJc w:val="left"/>
      <w:pPr>
        <w:ind w:left="1320" w:hanging="360"/>
      </w:p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48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6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9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2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20F5EA6"/>
    <w:multiLevelType w:val="hybridMultilevel"/>
    <w:tmpl w:val="94A28D4C"/>
    <w:lvl w:ilvl="0" w:tplc="358A65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>
    <w:nsid w:val="223E62CE"/>
    <w:multiLevelType w:val="hybridMultilevel"/>
    <w:tmpl w:val="3722654E"/>
    <w:lvl w:ilvl="0" w:tplc="01EAB11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34A154C"/>
    <w:multiLevelType w:val="hybridMultilevel"/>
    <w:tmpl w:val="82ACA274"/>
    <w:lvl w:ilvl="0" w:tplc="05D657D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26CC24D9"/>
    <w:multiLevelType w:val="hybridMultilevel"/>
    <w:tmpl w:val="BD8C13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9266B32">
      <w:numFmt w:val="bullet"/>
      <w:lvlText w:val="·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2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4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9DD4949"/>
    <w:multiLevelType w:val="hybridMultilevel"/>
    <w:tmpl w:val="359CF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3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4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FC83C00"/>
    <w:multiLevelType w:val="hybridMultilevel"/>
    <w:tmpl w:val="340049FE"/>
    <w:lvl w:ilvl="0" w:tplc="05D657D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3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4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8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7BB357C"/>
    <w:multiLevelType w:val="hybridMultilevel"/>
    <w:tmpl w:val="E5684F7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0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3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4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EBF745A"/>
    <w:multiLevelType w:val="hybridMultilevel"/>
    <w:tmpl w:val="F486543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7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0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3F72467"/>
    <w:multiLevelType w:val="hybridMultilevel"/>
    <w:tmpl w:val="63CADACA"/>
    <w:lvl w:ilvl="0" w:tplc="04150011">
      <w:start w:val="1"/>
      <w:numFmt w:val="decimal"/>
      <w:lvlText w:val="%1)"/>
      <w:lvlJc w:val="left"/>
      <w:pPr>
        <w:ind w:left="938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12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4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49631BF1"/>
    <w:multiLevelType w:val="multilevel"/>
    <w:tmpl w:val="51383C52"/>
    <w:lvl w:ilvl="0">
      <w:start w:val="45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1441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547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653" w:hanging="1335"/>
      </w:pPr>
      <w:rPr>
        <w:rFonts w:hint="default"/>
      </w:rPr>
    </w:lvl>
    <w:lvl w:ilvl="4">
      <w:start w:val="9"/>
      <w:numFmt w:val="decimal"/>
      <w:lvlText w:val="%1.%2.%3.%4-%5"/>
      <w:lvlJc w:val="left"/>
      <w:pPr>
        <w:ind w:left="1759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86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2076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2182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2648" w:hanging="1800"/>
      </w:pPr>
      <w:rPr>
        <w:rFonts w:hint="default"/>
      </w:rPr>
    </w:lvl>
  </w:abstractNum>
  <w:abstractNum w:abstractNumId="217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-266"/>
        </w:tabs>
        <w:ind w:left="414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94"/>
        </w:tabs>
        <w:ind w:left="94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91"/>
        </w:tabs>
        <w:ind w:left="91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297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218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D337285"/>
    <w:multiLevelType w:val="hybridMultilevel"/>
    <w:tmpl w:val="20A6FE88"/>
    <w:lvl w:ilvl="0" w:tplc="32206AAC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2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F9D6E1D"/>
    <w:multiLevelType w:val="hybridMultilevel"/>
    <w:tmpl w:val="5D9EF32E"/>
    <w:lvl w:ilvl="0" w:tplc="68CE0DE6">
      <w:start w:val="7"/>
      <w:numFmt w:val="decimal"/>
      <w:lvlText w:val="%1."/>
      <w:lvlJc w:val="left"/>
      <w:pPr>
        <w:ind w:left="6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5090780C"/>
    <w:multiLevelType w:val="hybridMultilevel"/>
    <w:tmpl w:val="51720FF4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2868" w:hanging="18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7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4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58B007D"/>
    <w:multiLevelType w:val="hybridMultilevel"/>
    <w:tmpl w:val="C02E1F28"/>
    <w:lvl w:ilvl="0" w:tplc="04150011">
      <w:start w:val="1"/>
      <w:numFmt w:val="decimal"/>
      <w:lvlText w:val="%1)"/>
      <w:lvlJc w:val="left"/>
      <w:pPr>
        <w:ind w:left="1320" w:hanging="360"/>
      </w:p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37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9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6E963D2"/>
    <w:multiLevelType w:val="hybridMultilevel"/>
    <w:tmpl w:val="336E70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3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7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8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9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BD4C67"/>
    <w:multiLevelType w:val="hybridMultilevel"/>
    <w:tmpl w:val="63CADACA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54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6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9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0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5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ABC056E"/>
    <w:multiLevelType w:val="hybridMultilevel"/>
    <w:tmpl w:val="8C7CDBC0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1">
    <w:nsid w:val="6C8E55AA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72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F380728"/>
    <w:multiLevelType w:val="hybridMultilevel"/>
    <w:tmpl w:val="6D3AA166"/>
    <w:lvl w:ilvl="0" w:tplc="017EB0B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6FFA0AF3"/>
    <w:multiLevelType w:val="hybridMultilevel"/>
    <w:tmpl w:val="22628C24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color w:val="auto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724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2444" w:hanging="180"/>
      </w:pPr>
    </w:lvl>
    <w:lvl w:ilvl="3" w:tplc="04150017">
      <w:start w:val="1"/>
      <w:numFmt w:val="lowerLetter"/>
      <w:lvlText w:val="%4)"/>
      <w:lvlJc w:val="left"/>
      <w:pPr>
        <w:ind w:left="3164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7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10C2271"/>
    <w:multiLevelType w:val="hybridMultilevel"/>
    <w:tmpl w:val="E5684F7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0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1">
    <w:nsid w:val="72503160"/>
    <w:multiLevelType w:val="multilevel"/>
    <w:tmpl w:val="E0A6CBCC"/>
    <w:lvl w:ilvl="0">
      <w:start w:val="45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1476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617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758" w:hanging="1335"/>
      </w:pPr>
      <w:rPr>
        <w:rFonts w:hint="default"/>
      </w:rPr>
    </w:lvl>
    <w:lvl w:ilvl="4">
      <w:start w:val="9"/>
      <w:numFmt w:val="decimal"/>
      <w:lvlText w:val="%1.%2.%3.%4-%5"/>
      <w:lvlJc w:val="left"/>
      <w:pPr>
        <w:ind w:left="2186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2040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2928" w:hanging="1800"/>
      </w:pPr>
      <w:rPr>
        <w:rFonts w:hint="default"/>
      </w:rPr>
    </w:lvl>
  </w:abstractNum>
  <w:abstractNum w:abstractNumId="282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83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4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7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7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96"/>
  </w:num>
  <w:num w:numId="3">
    <w:abstractNumId w:val="161"/>
  </w:num>
  <w:num w:numId="4">
    <w:abstractNumId w:val="188"/>
  </w:num>
  <w:num w:numId="5">
    <w:abstractNumId w:val="155"/>
  </w:num>
  <w:num w:numId="6">
    <w:abstractNumId w:val="296"/>
  </w:num>
  <w:num w:numId="7">
    <w:abstractNumId w:val="248"/>
  </w:num>
  <w:num w:numId="8">
    <w:abstractNumId w:val="247"/>
  </w:num>
  <w:num w:numId="9">
    <w:abstractNumId w:val="250"/>
  </w:num>
  <w:num w:numId="10">
    <w:abstractNumId w:val="267"/>
  </w:num>
  <w:num w:numId="11">
    <w:abstractNumId w:val="172"/>
  </w:num>
  <w:num w:numId="12">
    <w:abstractNumId w:val="217"/>
  </w:num>
  <w:num w:numId="13">
    <w:abstractNumId w:val="140"/>
  </w:num>
  <w:num w:numId="14">
    <w:abstractNumId w:val="203"/>
  </w:num>
  <w:num w:numId="15">
    <w:abstractNumId w:val="277"/>
  </w:num>
  <w:num w:numId="16">
    <w:abstractNumId w:val="182"/>
  </w:num>
  <w:num w:numId="17">
    <w:abstractNumId w:val="264"/>
  </w:num>
  <w:num w:numId="18">
    <w:abstractNumId w:val="206"/>
  </w:num>
  <w:num w:numId="19">
    <w:abstractNumId w:val="169"/>
  </w:num>
  <w:num w:numId="20">
    <w:abstractNumId w:val="200"/>
  </w:num>
  <w:num w:numId="21">
    <w:abstractNumId w:val="224"/>
  </w:num>
  <w:num w:numId="22">
    <w:abstractNumId w:val="270"/>
  </w:num>
  <w:num w:numId="23">
    <w:abstractNumId w:val="288"/>
  </w:num>
  <w:num w:numId="24">
    <w:abstractNumId w:val="132"/>
  </w:num>
  <w:num w:numId="25">
    <w:abstractNumId w:val="139"/>
  </w:num>
  <w:num w:numId="26">
    <w:abstractNumId w:val="157"/>
  </w:num>
  <w:num w:numId="27">
    <w:abstractNumId w:val="180"/>
  </w:num>
  <w:num w:numId="28">
    <w:abstractNumId w:val="228"/>
  </w:num>
  <w:num w:numId="29">
    <w:abstractNumId w:val="178"/>
  </w:num>
  <w:num w:numId="30">
    <w:abstractNumId w:val="152"/>
  </w:num>
  <w:num w:numId="31">
    <w:abstractNumId w:val="241"/>
  </w:num>
  <w:num w:numId="32">
    <w:abstractNumId w:val="124"/>
  </w:num>
  <w:num w:numId="33">
    <w:abstractNumId w:val="159"/>
  </w:num>
  <w:num w:numId="34">
    <w:abstractNumId w:val="175"/>
  </w:num>
  <w:num w:numId="35">
    <w:abstractNumId w:val="246"/>
  </w:num>
  <w:num w:numId="36">
    <w:abstractNumId w:val="174"/>
  </w:num>
  <w:num w:numId="37">
    <w:abstractNumId w:val="181"/>
  </w:num>
  <w:num w:numId="38">
    <w:abstractNumId w:val="243"/>
  </w:num>
  <w:num w:numId="39">
    <w:abstractNumId w:val="165"/>
  </w:num>
  <w:num w:numId="40">
    <w:abstractNumId w:val="213"/>
  </w:num>
  <w:num w:numId="41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9"/>
  </w:num>
  <w:num w:numId="43">
    <w:abstractNumId w:val="287"/>
  </w:num>
  <w:num w:numId="44">
    <w:abstractNumId w:val="280"/>
  </w:num>
  <w:num w:numId="45">
    <w:abstractNumId w:val="134"/>
  </w:num>
  <w:num w:numId="46">
    <w:abstractNumId w:val="158"/>
  </w:num>
  <w:num w:numId="47">
    <w:abstractNumId w:val="191"/>
  </w:num>
  <w:num w:numId="48">
    <w:abstractNumId w:val="263"/>
  </w:num>
  <w:num w:numId="49">
    <w:abstractNumId w:val="150"/>
  </w:num>
  <w:num w:numId="50">
    <w:abstractNumId w:val="164"/>
  </w:num>
  <w:num w:numId="51">
    <w:abstractNumId w:val="294"/>
  </w:num>
  <w:num w:numId="52">
    <w:abstractNumId w:val="268"/>
  </w:num>
  <w:num w:numId="53">
    <w:abstractNumId w:val="274"/>
  </w:num>
  <w:num w:numId="54">
    <w:abstractNumId w:val="130"/>
  </w:num>
  <w:num w:numId="55">
    <w:abstractNumId w:val="156"/>
  </w:num>
  <w:num w:numId="56">
    <w:abstractNumId w:val="258"/>
  </w:num>
  <w:num w:numId="57">
    <w:abstractNumId w:val="176"/>
  </w:num>
  <w:num w:numId="58">
    <w:abstractNumId w:val="212"/>
  </w:num>
  <w:num w:numId="59">
    <w:abstractNumId w:val="195"/>
  </w:num>
  <w:num w:numId="60">
    <w:abstractNumId w:val="292"/>
  </w:num>
  <w:num w:numId="61">
    <w:abstractNumId w:val="261"/>
  </w:num>
  <w:num w:numId="62">
    <w:abstractNumId w:val="160"/>
  </w:num>
  <w:num w:numId="63">
    <w:abstractNumId w:val="249"/>
  </w:num>
  <w:num w:numId="64">
    <w:abstractNumId w:val="244"/>
  </w:num>
  <w:num w:numId="65">
    <w:abstractNumId w:val="219"/>
  </w:num>
  <w:num w:numId="66">
    <w:abstractNumId w:val="185"/>
  </w:num>
  <w:num w:numId="67">
    <w:abstractNumId w:val="256"/>
  </w:num>
  <w:num w:numId="68">
    <w:abstractNumId w:val="225"/>
  </w:num>
  <w:num w:numId="69">
    <w:abstractNumId w:val="273"/>
  </w:num>
  <w:num w:numId="70">
    <w:abstractNumId w:val="259"/>
  </w:num>
  <w:num w:numId="71">
    <w:abstractNumId w:val="284"/>
  </w:num>
  <w:num w:numId="72">
    <w:abstractNumId w:val="227"/>
  </w:num>
  <w:num w:numId="73">
    <w:abstractNumId w:val="235"/>
  </w:num>
  <w:num w:numId="74">
    <w:abstractNumId w:val="131"/>
  </w:num>
  <w:num w:numId="75">
    <w:abstractNumId w:val="189"/>
  </w:num>
  <w:num w:numId="76">
    <w:abstractNumId w:val="183"/>
  </w:num>
  <w:num w:numId="77">
    <w:abstractNumId w:val="290"/>
  </w:num>
  <w:num w:numId="78">
    <w:abstractNumId w:val="163"/>
  </w:num>
  <w:num w:numId="79">
    <w:abstractNumId w:val="184"/>
  </w:num>
  <w:num w:numId="80">
    <w:abstractNumId w:val="143"/>
  </w:num>
  <w:num w:numId="81">
    <w:abstractNumId w:val="226"/>
  </w:num>
  <w:num w:numId="82">
    <w:abstractNumId w:val="145"/>
  </w:num>
  <w:num w:numId="83">
    <w:abstractNumId w:val="220"/>
  </w:num>
  <w:num w:numId="84">
    <w:abstractNumId w:val="272"/>
  </w:num>
  <w:num w:numId="85">
    <w:abstractNumId w:val="193"/>
  </w:num>
  <w:num w:numId="86">
    <w:abstractNumId w:val="144"/>
  </w:num>
  <w:num w:numId="87">
    <w:abstractNumId w:val="149"/>
  </w:num>
  <w:num w:numId="88">
    <w:abstractNumId w:val="230"/>
  </w:num>
  <w:num w:numId="89">
    <w:abstractNumId w:val="187"/>
  </w:num>
  <w:num w:numId="90">
    <w:abstractNumId w:val="265"/>
  </w:num>
  <w:num w:numId="91">
    <w:abstractNumId w:val="137"/>
  </w:num>
  <w:num w:numId="92">
    <w:abstractNumId w:val="179"/>
  </w:num>
  <w:num w:numId="93">
    <w:abstractNumId w:val="126"/>
  </w:num>
  <w:num w:numId="94">
    <w:abstractNumId w:val="198"/>
  </w:num>
  <w:num w:numId="95">
    <w:abstractNumId w:val="208"/>
  </w:num>
  <w:num w:numId="96">
    <w:abstractNumId w:val="201"/>
  </w:num>
  <w:num w:numId="97">
    <w:abstractNumId w:val="245"/>
  </w:num>
  <w:num w:numId="98">
    <w:abstractNumId w:val="186"/>
  </w:num>
  <w:num w:numId="99">
    <w:abstractNumId w:val="254"/>
  </w:num>
  <w:num w:numId="100">
    <w:abstractNumId w:val="202"/>
  </w:num>
  <w:num w:numId="101">
    <w:abstractNumId w:val="138"/>
  </w:num>
  <w:num w:numId="102">
    <w:abstractNumId w:val="232"/>
  </w:num>
  <w:num w:numId="103">
    <w:abstractNumId w:val="207"/>
  </w:num>
  <w:num w:numId="104">
    <w:abstractNumId w:val="282"/>
  </w:num>
  <w:num w:numId="105">
    <w:abstractNumId w:val="192"/>
  </w:num>
  <w:num w:numId="106">
    <w:abstractNumId w:val="240"/>
  </w:num>
  <w:num w:numId="107">
    <w:abstractNumId w:val="170"/>
  </w:num>
  <w:num w:numId="108">
    <w:abstractNumId w:val="266"/>
  </w:num>
  <w:num w:numId="109">
    <w:abstractNumId w:val="194"/>
  </w:num>
  <w:num w:numId="110">
    <w:abstractNumId w:val="168"/>
  </w:num>
  <w:num w:numId="111">
    <w:abstractNumId w:val="222"/>
  </w:num>
  <w:num w:numId="112">
    <w:abstractNumId w:val="221"/>
  </w:num>
  <w:num w:numId="113">
    <w:abstractNumId w:val="223"/>
  </w:num>
  <w:num w:numId="114">
    <w:abstractNumId w:val="275"/>
  </w:num>
  <w:num w:numId="115">
    <w:abstractNumId w:val="271"/>
  </w:num>
  <w:num w:numId="116">
    <w:abstractNumId w:val="146"/>
  </w:num>
  <w:num w:numId="117">
    <w:abstractNumId w:val="1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269"/>
  </w:num>
  <w:num w:numId="119">
    <w:abstractNumId w:val="279"/>
  </w:num>
  <w:num w:numId="120">
    <w:abstractNumId w:val="123"/>
  </w:num>
  <w:num w:numId="121">
    <w:abstractNumId w:val="205"/>
  </w:num>
  <w:num w:numId="122">
    <w:abstractNumId w:val="177"/>
  </w:num>
  <w:num w:numId="123">
    <w:abstractNumId w:val="141"/>
  </w:num>
  <w:num w:numId="124">
    <w:abstractNumId w:val="147"/>
  </w:num>
  <w:num w:numId="125">
    <w:abstractNumId w:val="211"/>
  </w:num>
  <w:num w:numId="126">
    <w:abstractNumId w:val="167"/>
  </w:num>
  <w:num w:numId="127">
    <w:abstractNumId w:val="166"/>
  </w:num>
  <w:num w:numId="128">
    <w:abstractNumId w:val="253"/>
  </w:num>
  <w:num w:numId="129">
    <w:abstractNumId w:val="236"/>
  </w:num>
  <w:num w:numId="130">
    <w:abstractNumId w:val="199"/>
  </w:num>
  <w:num w:numId="131">
    <w:abstractNumId w:val="276"/>
  </w:num>
  <w:num w:numId="132">
    <w:abstractNumId w:val="281"/>
  </w:num>
  <w:num w:numId="133">
    <w:abstractNumId w:val="216"/>
  </w:num>
  <w:numIdMacAtCleanup w:val="1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61E"/>
    <w:rsid w:val="000048BE"/>
    <w:rsid w:val="000057AB"/>
    <w:rsid w:val="00005A78"/>
    <w:rsid w:val="00005E79"/>
    <w:rsid w:val="00006375"/>
    <w:rsid w:val="0000663C"/>
    <w:rsid w:val="00006762"/>
    <w:rsid w:val="00006DEA"/>
    <w:rsid w:val="0000731C"/>
    <w:rsid w:val="00007E8E"/>
    <w:rsid w:val="0001196C"/>
    <w:rsid w:val="00013B04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063E"/>
    <w:rsid w:val="00031AFD"/>
    <w:rsid w:val="00032041"/>
    <w:rsid w:val="000323FC"/>
    <w:rsid w:val="00032934"/>
    <w:rsid w:val="00032DCC"/>
    <w:rsid w:val="000349BD"/>
    <w:rsid w:val="0003530F"/>
    <w:rsid w:val="00035B47"/>
    <w:rsid w:val="00036688"/>
    <w:rsid w:val="00036FE6"/>
    <w:rsid w:val="00040A01"/>
    <w:rsid w:val="00041B24"/>
    <w:rsid w:val="00041FDA"/>
    <w:rsid w:val="00042B15"/>
    <w:rsid w:val="00043178"/>
    <w:rsid w:val="00045816"/>
    <w:rsid w:val="00045FF1"/>
    <w:rsid w:val="000464C4"/>
    <w:rsid w:val="00046770"/>
    <w:rsid w:val="00046790"/>
    <w:rsid w:val="000469D5"/>
    <w:rsid w:val="00047F95"/>
    <w:rsid w:val="000510A5"/>
    <w:rsid w:val="00051603"/>
    <w:rsid w:val="000518C2"/>
    <w:rsid w:val="00053033"/>
    <w:rsid w:val="00053198"/>
    <w:rsid w:val="000531AA"/>
    <w:rsid w:val="000534A8"/>
    <w:rsid w:val="000543E0"/>
    <w:rsid w:val="00055325"/>
    <w:rsid w:val="0005629C"/>
    <w:rsid w:val="0005633D"/>
    <w:rsid w:val="00060810"/>
    <w:rsid w:val="00060B78"/>
    <w:rsid w:val="00061B32"/>
    <w:rsid w:val="000620A3"/>
    <w:rsid w:val="00062453"/>
    <w:rsid w:val="0006267D"/>
    <w:rsid w:val="0006520B"/>
    <w:rsid w:val="00065915"/>
    <w:rsid w:val="00065B2F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27"/>
    <w:rsid w:val="00074B44"/>
    <w:rsid w:val="00074D14"/>
    <w:rsid w:val="000762EB"/>
    <w:rsid w:val="00076761"/>
    <w:rsid w:val="00077E59"/>
    <w:rsid w:val="0008008F"/>
    <w:rsid w:val="00080A98"/>
    <w:rsid w:val="00080FAE"/>
    <w:rsid w:val="00081128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12E9"/>
    <w:rsid w:val="000A3972"/>
    <w:rsid w:val="000A49CA"/>
    <w:rsid w:val="000A4C0F"/>
    <w:rsid w:val="000A709E"/>
    <w:rsid w:val="000A7B23"/>
    <w:rsid w:val="000A7E80"/>
    <w:rsid w:val="000B0825"/>
    <w:rsid w:val="000B0D5B"/>
    <w:rsid w:val="000B21D8"/>
    <w:rsid w:val="000B3AE6"/>
    <w:rsid w:val="000B5199"/>
    <w:rsid w:val="000B5AC2"/>
    <w:rsid w:val="000B6C23"/>
    <w:rsid w:val="000B6E0F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47C"/>
    <w:rsid w:val="000C7D68"/>
    <w:rsid w:val="000C7E3E"/>
    <w:rsid w:val="000D2292"/>
    <w:rsid w:val="000D29EC"/>
    <w:rsid w:val="000D2FE3"/>
    <w:rsid w:val="000D3057"/>
    <w:rsid w:val="000D3EF1"/>
    <w:rsid w:val="000D4E0E"/>
    <w:rsid w:val="000D4F22"/>
    <w:rsid w:val="000D6850"/>
    <w:rsid w:val="000D742B"/>
    <w:rsid w:val="000D7AA8"/>
    <w:rsid w:val="000D7AAF"/>
    <w:rsid w:val="000E0C9D"/>
    <w:rsid w:val="000E2129"/>
    <w:rsid w:val="000E26C1"/>
    <w:rsid w:val="000E29F2"/>
    <w:rsid w:val="000E2CF5"/>
    <w:rsid w:val="000E3478"/>
    <w:rsid w:val="000E5AB2"/>
    <w:rsid w:val="000E7606"/>
    <w:rsid w:val="000F052A"/>
    <w:rsid w:val="000F0904"/>
    <w:rsid w:val="000F0A6E"/>
    <w:rsid w:val="000F1098"/>
    <w:rsid w:val="000F13A3"/>
    <w:rsid w:val="000F1A0E"/>
    <w:rsid w:val="000F1BA0"/>
    <w:rsid w:val="000F1C1B"/>
    <w:rsid w:val="000F25B6"/>
    <w:rsid w:val="000F32F0"/>
    <w:rsid w:val="000F346F"/>
    <w:rsid w:val="000F3571"/>
    <w:rsid w:val="000F472B"/>
    <w:rsid w:val="000F4A16"/>
    <w:rsid w:val="000F4F2A"/>
    <w:rsid w:val="000F5A2D"/>
    <w:rsid w:val="000F5E74"/>
    <w:rsid w:val="000F6346"/>
    <w:rsid w:val="000F7293"/>
    <w:rsid w:val="000F7417"/>
    <w:rsid w:val="000F762E"/>
    <w:rsid w:val="000F7EA0"/>
    <w:rsid w:val="000F7FB6"/>
    <w:rsid w:val="001008EB"/>
    <w:rsid w:val="00101036"/>
    <w:rsid w:val="001013CB"/>
    <w:rsid w:val="00103632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2A2"/>
    <w:rsid w:val="001077CC"/>
    <w:rsid w:val="00107AC2"/>
    <w:rsid w:val="00107C1A"/>
    <w:rsid w:val="00107D1A"/>
    <w:rsid w:val="00107F10"/>
    <w:rsid w:val="00110147"/>
    <w:rsid w:val="001116F9"/>
    <w:rsid w:val="001138F4"/>
    <w:rsid w:val="00113C7D"/>
    <w:rsid w:val="00114954"/>
    <w:rsid w:val="00116CAE"/>
    <w:rsid w:val="00117398"/>
    <w:rsid w:val="00117610"/>
    <w:rsid w:val="00117BED"/>
    <w:rsid w:val="00117EBD"/>
    <w:rsid w:val="00120BD6"/>
    <w:rsid w:val="0012179E"/>
    <w:rsid w:val="00121960"/>
    <w:rsid w:val="001227EC"/>
    <w:rsid w:val="00123742"/>
    <w:rsid w:val="00124360"/>
    <w:rsid w:val="0012527C"/>
    <w:rsid w:val="0012532A"/>
    <w:rsid w:val="001259F2"/>
    <w:rsid w:val="001263A5"/>
    <w:rsid w:val="001268AB"/>
    <w:rsid w:val="00126951"/>
    <w:rsid w:val="00130424"/>
    <w:rsid w:val="00130C68"/>
    <w:rsid w:val="0013273A"/>
    <w:rsid w:val="00132D2D"/>
    <w:rsid w:val="00133608"/>
    <w:rsid w:val="00134599"/>
    <w:rsid w:val="001347C0"/>
    <w:rsid w:val="00134F42"/>
    <w:rsid w:val="00135829"/>
    <w:rsid w:val="00135BB4"/>
    <w:rsid w:val="001364C4"/>
    <w:rsid w:val="001376AA"/>
    <w:rsid w:val="00142584"/>
    <w:rsid w:val="0014309F"/>
    <w:rsid w:val="00144137"/>
    <w:rsid w:val="00144C0B"/>
    <w:rsid w:val="00144C2D"/>
    <w:rsid w:val="00146ABE"/>
    <w:rsid w:val="001470A4"/>
    <w:rsid w:val="00147122"/>
    <w:rsid w:val="00147DB6"/>
    <w:rsid w:val="00151575"/>
    <w:rsid w:val="00151FAD"/>
    <w:rsid w:val="00152578"/>
    <w:rsid w:val="0015292D"/>
    <w:rsid w:val="00152CED"/>
    <w:rsid w:val="00153708"/>
    <w:rsid w:val="00153A4A"/>
    <w:rsid w:val="00156AE4"/>
    <w:rsid w:val="001578FD"/>
    <w:rsid w:val="00157FEC"/>
    <w:rsid w:val="001601A0"/>
    <w:rsid w:val="001602D1"/>
    <w:rsid w:val="00161A18"/>
    <w:rsid w:val="001620C0"/>
    <w:rsid w:val="00163D9F"/>
    <w:rsid w:val="00164338"/>
    <w:rsid w:val="00164A42"/>
    <w:rsid w:val="001650CC"/>
    <w:rsid w:val="00165290"/>
    <w:rsid w:val="00165682"/>
    <w:rsid w:val="00165DE8"/>
    <w:rsid w:val="001662A7"/>
    <w:rsid w:val="00166342"/>
    <w:rsid w:val="00167BE1"/>
    <w:rsid w:val="001707AB"/>
    <w:rsid w:val="00170DF6"/>
    <w:rsid w:val="0017272F"/>
    <w:rsid w:val="00172F4B"/>
    <w:rsid w:val="00174A33"/>
    <w:rsid w:val="00174CAC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485"/>
    <w:rsid w:val="0018152F"/>
    <w:rsid w:val="001816ED"/>
    <w:rsid w:val="00181A7C"/>
    <w:rsid w:val="0018256B"/>
    <w:rsid w:val="0018420B"/>
    <w:rsid w:val="001845C1"/>
    <w:rsid w:val="0018497D"/>
    <w:rsid w:val="00184A9E"/>
    <w:rsid w:val="00184BF6"/>
    <w:rsid w:val="00184E34"/>
    <w:rsid w:val="00184E56"/>
    <w:rsid w:val="00185685"/>
    <w:rsid w:val="0018714B"/>
    <w:rsid w:val="00187F29"/>
    <w:rsid w:val="001907BE"/>
    <w:rsid w:val="00191024"/>
    <w:rsid w:val="0019129B"/>
    <w:rsid w:val="001913F9"/>
    <w:rsid w:val="00191AAD"/>
    <w:rsid w:val="001922F0"/>
    <w:rsid w:val="00192429"/>
    <w:rsid w:val="00192F36"/>
    <w:rsid w:val="001930FD"/>
    <w:rsid w:val="001933E4"/>
    <w:rsid w:val="00193535"/>
    <w:rsid w:val="0019406F"/>
    <w:rsid w:val="00195957"/>
    <w:rsid w:val="00195B86"/>
    <w:rsid w:val="00196D35"/>
    <w:rsid w:val="00197EBB"/>
    <w:rsid w:val="001A0669"/>
    <w:rsid w:val="001A0FFD"/>
    <w:rsid w:val="001A2650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D1C"/>
    <w:rsid w:val="001B3ED2"/>
    <w:rsid w:val="001B4B2A"/>
    <w:rsid w:val="001B617C"/>
    <w:rsid w:val="001B6CF0"/>
    <w:rsid w:val="001B7A66"/>
    <w:rsid w:val="001C0F0B"/>
    <w:rsid w:val="001C2579"/>
    <w:rsid w:val="001C3A2F"/>
    <w:rsid w:val="001C3CEE"/>
    <w:rsid w:val="001C40E1"/>
    <w:rsid w:val="001C53DB"/>
    <w:rsid w:val="001C5DF8"/>
    <w:rsid w:val="001C695A"/>
    <w:rsid w:val="001C6F28"/>
    <w:rsid w:val="001C7940"/>
    <w:rsid w:val="001D0478"/>
    <w:rsid w:val="001D0FC6"/>
    <w:rsid w:val="001D162D"/>
    <w:rsid w:val="001D29F2"/>
    <w:rsid w:val="001D2F58"/>
    <w:rsid w:val="001D32F6"/>
    <w:rsid w:val="001D4CDE"/>
    <w:rsid w:val="001D6D42"/>
    <w:rsid w:val="001E02D7"/>
    <w:rsid w:val="001E0E29"/>
    <w:rsid w:val="001E3E9D"/>
    <w:rsid w:val="001E42A7"/>
    <w:rsid w:val="001E518D"/>
    <w:rsid w:val="001E51D5"/>
    <w:rsid w:val="001E51E4"/>
    <w:rsid w:val="001E6958"/>
    <w:rsid w:val="001E70E8"/>
    <w:rsid w:val="001E7ED1"/>
    <w:rsid w:val="001F0DAC"/>
    <w:rsid w:val="001F1247"/>
    <w:rsid w:val="001F28B8"/>
    <w:rsid w:val="001F44E6"/>
    <w:rsid w:val="001F5D17"/>
    <w:rsid w:val="001F7688"/>
    <w:rsid w:val="0020090B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5760"/>
    <w:rsid w:val="00226755"/>
    <w:rsid w:val="00227237"/>
    <w:rsid w:val="00227525"/>
    <w:rsid w:val="00227F30"/>
    <w:rsid w:val="00231D72"/>
    <w:rsid w:val="00232F4D"/>
    <w:rsid w:val="00233192"/>
    <w:rsid w:val="0023357C"/>
    <w:rsid w:val="002341D8"/>
    <w:rsid w:val="002351B2"/>
    <w:rsid w:val="0023560F"/>
    <w:rsid w:val="002366B4"/>
    <w:rsid w:val="0023725B"/>
    <w:rsid w:val="002377A7"/>
    <w:rsid w:val="0024084C"/>
    <w:rsid w:val="00240C6C"/>
    <w:rsid w:val="00240D7E"/>
    <w:rsid w:val="0024288C"/>
    <w:rsid w:val="00242F94"/>
    <w:rsid w:val="00243215"/>
    <w:rsid w:val="00243BA3"/>
    <w:rsid w:val="00244876"/>
    <w:rsid w:val="0024510A"/>
    <w:rsid w:val="00246E02"/>
    <w:rsid w:val="00247050"/>
    <w:rsid w:val="00250D75"/>
    <w:rsid w:val="00252CF9"/>
    <w:rsid w:val="00253BC5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388A"/>
    <w:rsid w:val="00263C82"/>
    <w:rsid w:val="002650AA"/>
    <w:rsid w:val="00266C82"/>
    <w:rsid w:val="00267278"/>
    <w:rsid w:val="002679B4"/>
    <w:rsid w:val="00267ECD"/>
    <w:rsid w:val="0027023A"/>
    <w:rsid w:val="00270626"/>
    <w:rsid w:val="00270EBF"/>
    <w:rsid w:val="002714BC"/>
    <w:rsid w:val="00271E01"/>
    <w:rsid w:val="00271EE6"/>
    <w:rsid w:val="002725E2"/>
    <w:rsid w:val="0027273C"/>
    <w:rsid w:val="00273D82"/>
    <w:rsid w:val="0027431A"/>
    <w:rsid w:val="00277879"/>
    <w:rsid w:val="00281513"/>
    <w:rsid w:val="00281B44"/>
    <w:rsid w:val="002823AA"/>
    <w:rsid w:val="00282464"/>
    <w:rsid w:val="00283CB3"/>
    <w:rsid w:val="00284149"/>
    <w:rsid w:val="002843F7"/>
    <w:rsid w:val="002864A2"/>
    <w:rsid w:val="00287549"/>
    <w:rsid w:val="00291D8B"/>
    <w:rsid w:val="00292593"/>
    <w:rsid w:val="00292832"/>
    <w:rsid w:val="00292B3A"/>
    <w:rsid w:val="00292C29"/>
    <w:rsid w:val="00292D91"/>
    <w:rsid w:val="002932FD"/>
    <w:rsid w:val="00294329"/>
    <w:rsid w:val="00294BCF"/>
    <w:rsid w:val="00294C7B"/>
    <w:rsid w:val="0029537D"/>
    <w:rsid w:val="00295EA0"/>
    <w:rsid w:val="002962DC"/>
    <w:rsid w:val="00296879"/>
    <w:rsid w:val="00297C5E"/>
    <w:rsid w:val="002A1530"/>
    <w:rsid w:val="002A2A46"/>
    <w:rsid w:val="002A4066"/>
    <w:rsid w:val="002A696D"/>
    <w:rsid w:val="002A74FB"/>
    <w:rsid w:val="002B0A3E"/>
    <w:rsid w:val="002B1226"/>
    <w:rsid w:val="002B18C1"/>
    <w:rsid w:val="002B1972"/>
    <w:rsid w:val="002B26D4"/>
    <w:rsid w:val="002B2A08"/>
    <w:rsid w:val="002B5E97"/>
    <w:rsid w:val="002B6CF3"/>
    <w:rsid w:val="002B76AC"/>
    <w:rsid w:val="002C21B7"/>
    <w:rsid w:val="002C2841"/>
    <w:rsid w:val="002C292C"/>
    <w:rsid w:val="002C394B"/>
    <w:rsid w:val="002C405E"/>
    <w:rsid w:val="002C4DCD"/>
    <w:rsid w:val="002C578D"/>
    <w:rsid w:val="002C6519"/>
    <w:rsid w:val="002C7218"/>
    <w:rsid w:val="002C749E"/>
    <w:rsid w:val="002C7939"/>
    <w:rsid w:val="002C7F5A"/>
    <w:rsid w:val="002D0210"/>
    <w:rsid w:val="002D12CA"/>
    <w:rsid w:val="002D1376"/>
    <w:rsid w:val="002D1785"/>
    <w:rsid w:val="002D2564"/>
    <w:rsid w:val="002D325E"/>
    <w:rsid w:val="002D3549"/>
    <w:rsid w:val="002D3576"/>
    <w:rsid w:val="002D438C"/>
    <w:rsid w:val="002D47CD"/>
    <w:rsid w:val="002D5286"/>
    <w:rsid w:val="002D6DB9"/>
    <w:rsid w:val="002D7509"/>
    <w:rsid w:val="002D7B2C"/>
    <w:rsid w:val="002E07E3"/>
    <w:rsid w:val="002E0D74"/>
    <w:rsid w:val="002E0EC7"/>
    <w:rsid w:val="002E177C"/>
    <w:rsid w:val="002E1B31"/>
    <w:rsid w:val="002E23E1"/>
    <w:rsid w:val="002E344E"/>
    <w:rsid w:val="002E4A50"/>
    <w:rsid w:val="002E6168"/>
    <w:rsid w:val="002E6A5D"/>
    <w:rsid w:val="002E7401"/>
    <w:rsid w:val="002E7C2F"/>
    <w:rsid w:val="002F1938"/>
    <w:rsid w:val="002F1ED0"/>
    <w:rsid w:val="002F2F5F"/>
    <w:rsid w:val="002F50AE"/>
    <w:rsid w:val="002F5EEE"/>
    <w:rsid w:val="002F60ED"/>
    <w:rsid w:val="002F61C4"/>
    <w:rsid w:val="00301482"/>
    <w:rsid w:val="00301728"/>
    <w:rsid w:val="00301B35"/>
    <w:rsid w:val="00301C14"/>
    <w:rsid w:val="003030D8"/>
    <w:rsid w:val="00303966"/>
    <w:rsid w:val="00303E61"/>
    <w:rsid w:val="00304C51"/>
    <w:rsid w:val="00305214"/>
    <w:rsid w:val="00305389"/>
    <w:rsid w:val="00305D93"/>
    <w:rsid w:val="0030603C"/>
    <w:rsid w:val="00306096"/>
    <w:rsid w:val="0030611A"/>
    <w:rsid w:val="00306BBB"/>
    <w:rsid w:val="00310012"/>
    <w:rsid w:val="0031093F"/>
    <w:rsid w:val="00311835"/>
    <w:rsid w:val="00312394"/>
    <w:rsid w:val="00312A39"/>
    <w:rsid w:val="00313481"/>
    <w:rsid w:val="00313F77"/>
    <w:rsid w:val="003143F0"/>
    <w:rsid w:val="00314EF7"/>
    <w:rsid w:val="00315494"/>
    <w:rsid w:val="0031567C"/>
    <w:rsid w:val="0031778E"/>
    <w:rsid w:val="00321D9C"/>
    <w:rsid w:val="00321E2C"/>
    <w:rsid w:val="003226DF"/>
    <w:rsid w:val="00324285"/>
    <w:rsid w:val="0032506B"/>
    <w:rsid w:val="003254C4"/>
    <w:rsid w:val="0032575C"/>
    <w:rsid w:val="00327726"/>
    <w:rsid w:val="00327B26"/>
    <w:rsid w:val="003308E6"/>
    <w:rsid w:val="00330B5B"/>
    <w:rsid w:val="003313A6"/>
    <w:rsid w:val="00331400"/>
    <w:rsid w:val="0033154E"/>
    <w:rsid w:val="003324AB"/>
    <w:rsid w:val="00332B2E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785"/>
    <w:rsid w:val="00342F03"/>
    <w:rsid w:val="003431FE"/>
    <w:rsid w:val="00344DBC"/>
    <w:rsid w:val="00344E41"/>
    <w:rsid w:val="00345339"/>
    <w:rsid w:val="00347258"/>
    <w:rsid w:val="00347659"/>
    <w:rsid w:val="003501BA"/>
    <w:rsid w:val="00350A77"/>
    <w:rsid w:val="00350ED5"/>
    <w:rsid w:val="00351753"/>
    <w:rsid w:val="003546F1"/>
    <w:rsid w:val="00354718"/>
    <w:rsid w:val="00354961"/>
    <w:rsid w:val="00354A3F"/>
    <w:rsid w:val="00354E12"/>
    <w:rsid w:val="00355108"/>
    <w:rsid w:val="0035630C"/>
    <w:rsid w:val="0035756D"/>
    <w:rsid w:val="00361069"/>
    <w:rsid w:val="0036136F"/>
    <w:rsid w:val="003616F7"/>
    <w:rsid w:val="003632C3"/>
    <w:rsid w:val="003645BF"/>
    <w:rsid w:val="00364F88"/>
    <w:rsid w:val="00366B59"/>
    <w:rsid w:val="00367093"/>
    <w:rsid w:val="00367219"/>
    <w:rsid w:val="00367329"/>
    <w:rsid w:val="0037042B"/>
    <w:rsid w:val="003704BF"/>
    <w:rsid w:val="00372551"/>
    <w:rsid w:val="00372603"/>
    <w:rsid w:val="00372803"/>
    <w:rsid w:val="00373439"/>
    <w:rsid w:val="003743CA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933"/>
    <w:rsid w:val="00391830"/>
    <w:rsid w:val="00391C7C"/>
    <w:rsid w:val="00392130"/>
    <w:rsid w:val="0039247F"/>
    <w:rsid w:val="003938E8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2F19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3FDF"/>
    <w:rsid w:val="003C47C1"/>
    <w:rsid w:val="003C503F"/>
    <w:rsid w:val="003C50D5"/>
    <w:rsid w:val="003C5E14"/>
    <w:rsid w:val="003C6434"/>
    <w:rsid w:val="003C67B3"/>
    <w:rsid w:val="003C6F3F"/>
    <w:rsid w:val="003C740B"/>
    <w:rsid w:val="003D0035"/>
    <w:rsid w:val="003D0232"/>
    <w:rsid w:val="003D07F1"/>
    <w:rsid w:val="003D0D80"/>
    <w:rsid w:val="003D1E2C"/>
    <w:rsid w:val="003D2148"/>
    <w:rsid w:val="003D283F"/>
    <w:rsid w:val="003D33AC"/>
    <w:rsid w:val="003D62B7"/>
    <w:rsid w:val="003D6637"/>
    <w:rsid w:val="003D6D5F"/>
    <w:rsid w:val="003D72CA"/>
    <w:rsid w:val="003E01D3"/>
    <w:rsid w:val="003E045B"/>
    <w:rsid w:val="003E0A53"/>
    <w:rsid w:val="003E117F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0EC"/>
    <w:rsid w:val="003F2A91"/>
    <w:rsid w:val="003F42D7"/>
    <w:rsid w:val="003F4F4E"/>
    <w:rsid w:val="003F6DEF"/>
    <w:rsid w:val="003F6E9A"/>
    <w:rsid w:val="003F7081"/>
    <w:rsid w:val="003F739B"/>
    <w:rsid w:val="003F7556"/>
    <w:rsid w:val="003F7FCC"/>
    <w:rsid w:val="003F7FDA"/>
    <w:rsid w:val="00400564"/>
    <w:rsid w:val="00400F4D"/>
    <w:rsid w:val="00401BB8"/>
    <w:rsid w:val="004030D4"/>
    <w:rsid w:val="0040408F"/>
    <w:rsid w:val="00404C5A"/>
    <w:rsid w:val="00404E77"/>
    <w:rsid w:val="00404E84"/>
    <w:rsid w:val="004054F0"/>
    <w:rsid w:val="00405AAB"/>
    <w:rsid w:val="00406354"/>
    <w:rsid w:val="0040686C"/>
    <w:rsid w:val="00407769"/>
    <w:rsid w:val="0041121E"/>
    <w:rsid w:val="00411F77"/>
    <w:rsid w:val="00412673"/>
    <w:rsid w:val="00412B42"/>
    <w:rsid w:val="0041391C"/>
    <w:rsid w:val="004144BC"/>
    <w:rsid w:val="00414533"/>
    <w:rsid w:val="00414657"/>
    <w:rsid w:val="00414F32"/>
    <w:rsid w:val="004154A5"/>
    <w:rsid w:val="00415765"/>
    <w:rsid w:val="00415970"/>
    <w:rsid w:val="0041653C"/>
    <w:rsid w:val="0041759B"/>
    <w:rsid w:val="00417CD3"/>
    <w:rsid w:val="004210B2"/>
    <w:rsid w:val="0042129F"/>
    <w:rsid w:val="00421D80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27910"/>
    <w:rsid w:val="00427EB1"/>
    <w:rsid w:val="00430489"/>
    <w:rsid w:val="004330A4"/>
    <w:rsid w:val="00434ABE"/>
    <w:rsid w:val="004352E8"/>
    <w:rsid w:val="00435CEB"/>
    <w:rsid w:val="00436F39"/>
    <w:rsid w:val="004375BA"/>
    <w:rsid w:val="00437B4D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0918"/>
    <w:rsid w:val="0045150C"/>
    <w:rsid w:val="00451CAB"/>
    <w:rsid w:val="00452249"/>
    <w:rsid w:val="00453332"/>
    <w:rsid w:val="004541C5"/>
    <w:rsid w:val="0045434F"/>
    <w:rsid w:val="004546DD"/>
    <w:rsid w:val="004550EB"/>
    <w:rsid w:val="0045568C"/>
    <w:rsid w:val="0045659E"/>
    <w:rsid w:val="00456EA0"/>
    <w:rsid w:val="00461609"/>
    <w:rsid w:val="0046173B"/>
    <w:rsid w:val="0046291C"/>
    <w:rsid w:val="00462F65"/>
    <w:rsid w:val="00463A7A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3FC9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79D"/>
    <w:rsid w:val="004838B8"/>
    <w:rsid w:val="00483A9C"/>
    <w:rsid w:val="00484816"/>
    <w:rsid w:val="00484F21"/>
    <w:rsid w:val="0048523A"/>
    <w:rsid w:val="0048543B"/>
    <w:rsid w:val="00485689"/>
    <w:rsid w:val="0048574A"/>
    <w:rsid w:val="004861CA"/>
    <w:rsid w:val="00487B1E"/>
    <w:rsid w:val="00487C2D"/>
    <w:rsid w:val="00490787"/>
    <w:rsid w:val="0049091B"/>
    <w:rsid w:val="0049190D"/>
    <w:rsid w:val="00492628"/>
    <w:rsid w:val="00492A10"/>
    <w:rsid w:val="00492D35"/>
    <w:rsid w:val="00492D7B"/>
    <w:rsid w:val="00493876"/>
    <w:rsid w:val="00494BAF"/>
    <w:rsid w:val="00495C0E"/>
    <w:rsid w:val="00497205"/>
    <w:rsid w:val="00497558"/>
    <w:rsid w:val="004A02DC"/>
    <w:rsid w:val="004A0755"/>
    <w:rsid w:val="004A177F"/>
    <w:rsid w:val="004A1F75"/>
    <w:rsid w:val="004A236B"/>
    <w:rsid w:val="004A24E3"/>
    <w:rsid w:val="004A2C0E"/>
    <w:rsid w:val="004A3DB4"/>
    <w:rsid w:val="004A3E77"/>
    <w:rsid w:val="004A4284"/>
    <w:rsid w:val="004A509A"/>
    <w:rsid w:val="004A724F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4CFB"/>
    <w:rsid w:val="004B717C"/>
    <w:rsid w:val="004C11D7"/>
    <w:rsid w:val="004C2E0F"/>
    <w:rsid w:val="004C3194"/>
    <w:rsid w:val="004C327D"/>
    <w:rsid w:val="004C34C4"/>
    <w:rsid w:val="004C3676"/>
    <w:rsid w:val="004C4334"/>
    <w:rsid w:val="004C49D1"/>
    <w:rsid w:val="004C527C"/>
    <w:rsid w:val="004D01BC"/>
    <w:rsid w:val="004D2071"/>
    <w:rsid w:val="004D235E"/>
    <w:rsid w:val="004D3144"/>
    <w:rsid w:val="004D743C"/>
    <w:rsid w:val="004D7EE2"/>
    <w:rsid w:val="004E008D"/>
    <w:rsid w:val="004E15A1"/>
    <w:rsid w:val="004E27D7"/>
    <w:rsid w:val="004E28D3"/>
    <w:rsid w:val="004E3D4F"/>
    <w:rsid w:val="004E7F38"/>
    <w:rsid w:val="004F018F"/>
    <w:rsid w:val="004F0D58"/>
    <w:rsid w:val="004F1150"/>
    <w:rsid w:val="004F247A"/>
    <w:rsid w:val="004F27A6"/>
    <w:rsid w:val="004F338D"/>
    <w:rsid w:val="004F3F28"/>
    <w:rsid w:val="004F5B5F"/>
    <w:rsid w:val="004F6574"/>
    <w:rsid w:val="004F692B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46C"/>
    <w:rsid w:val="005075E4"/>
    <w:rsid w:val="00507C05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06E3"/>
    <w:rsid w:val="0053241E"/>
    <w:rsid w:val="00532F71"/>
    <w:rsid w:val="00533D28"/>
    <w:rsid w:val="005341F8"/>
    <w:rsid w:val="0053479D"/>
    <w:rsid w:val="0053555D"/>
    <w:rsid w:val="005364B3"/>
    <w:rsid w:val="0053700A"/>
    <w:rsid w:val="005370E7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57BDA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1DB0"/>
    <w:rsid w:val="00582C84"/>
    <w:rsid w:val="00582F96"/>
    <w:rsid w:val="005847F2"/>
    <w:rsid w:val="00584E1D"/>
    <w:rsid w:val="00585906"/>
    <w:rsid w:val="0058699F"/>
    <w:rsid w:val="005916E8"/>
    <w:rsid w:val="00591CE8"/>
    <w:rsid w:val="00592EAA"/>
    <w:rsid w:val="00593DA1"/>
    <w:rsid w:val="00594C00"/>
    <w:rsid w:val="005952D5"/>
    <w:rsid w:val="00597FD4"/>
    <w:rsid w:val="005A0543"/>
    <w:rsid w:val="005A07DC"/>
    <w:rsid w:val="005A0990"/>
    <w:rsid w:val="005A1C66"/>
    <w:rsid w:val="005A1FCA"/>
    <w:rsid w:val="005A24A5"/>
    <w:rsid w:val="005A2CDC"/>
    <w:rsid w:val="005A5681"/>
    <w:rsid w:val="005A68F0"/>
    <w:rsid w:val="005A7036"/>
    <w:rsid w:val="005A72B3"/>
    <w:rsid w:val="005B02ED"/>
    <w:rsid w:val="005B137A"/>
    <w:rsid w:val="005B1694"/>
    <w:rsid w:val="005B1DEF"/>
    <w:rsid w:val="005B207C"/>
    <w:rsid w:val="005B223F"/>
    <w:rsid w:val="005B26C5"/>
    <w:rsid w:val="005B351E"/>
    <w:rsid w:val="005B38A1"/>
    <w:rsid w:val="005B4CFC"/>
    <w:rsid w:val="005B7D1D"/>
    <w:rsid w:val="005C006C"/>
    <w:rsid w:val="005C0563"/>
    <w:rsid w:val="005C0D66"/>
    <w:rsid w:val="005C3DA8"/>
    <w:rsid w:val="005C483E"/>
    <w:rsid w:val="005C5BF3"/>
    <w:rsid w:val="005C71C1"/>
    <w:rsid w:val="005C7418"/>
    <w:rsid w:val="005C7766"/>
    <w:rsid w:val="005D1525"/>
    <w:rsid w:val="005D1774"/>
    <w:rsid w:val="005D1AD6"/>
    <w:rsid w:val="005D2282"/>
    <w:rsid w:val="005D2CFD"/>
    <w:rsid w:val="005D3C78"/>
    <w:rsid w:val="005D6A0B"/>
    <w:rsid w:val="005E00B2"/>
    <w:rsid w:val="005E18BA"/>
    <w:rsid w:val="005E199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4A7"/>
    <w:rsid w:val="005F2712"/>
    <w:rsid w:val="005F2D28"/>
    <w:rsid w:val="005F2EC6"/>
    <w:rsid w:val="005F335C"/>
    <w:rsid w:val="005F6040"/>
    <w:rsid w:val="005F661D"/>
    <w:rsid w:val="006003E8"/>
    <w:rsid w:val="00601363"/>
    <w:rsid w:val="006013F4"/>
    <w:rsid w:val="0060191D"/>
    <w:rsid w:val="00601939"/>
    <w:rsid w:val="00602460"/>
    <w:rsid w:val="00603E97"/>
    <w:rsid w:val="00604E47"/>
    <w:rsid w:val="00605F68"/>
    <w:rsid w:val="006062E6"/>
    <w:rsid w:val="006071BE"/>
    <w:rsid w:val="00607C9A"/>
    <w:rsid w:val="00607CBE"/>
    <w:rsid w:val="00610826"/>
    <w:rsid w:val="00610B94"/>
    <w:rsid w:val="0061162A"/>
    <w:rsid w:val="00611880"/>
    <w:rsid w:val="00613EE8"/>
    <w:rsid w:val="0061417A"/>
    <w:rsid w:val="00614539"/>
    <w:rsid w:val="006145FF"/>
    <w:rsid w:val="00615F48"/>
    <w:rsid w:val="006173CE"/>
    <w:rsid w:val="00621124"/>
    <w:rsid w:val="006213EB"/>
    <w:rsid w:val="006231A5"/>
    <w:rsid w:val="00623262"/>
    <w:rsid w:val="00623FCC"/>
    <w:rsid w:val="0062470A"/>
    <w:rsid w:val="00624958"/>
    <w:rsid w:val="00625142"/>
    <w:rsid w:val="00625E97"/>
    <w:rsid w:val="00626C0B"/>
    <w:rsid w:val="00626FCE"/>
    <w:rsid w:val="00627A18"/>
    <w:rsid w:val="0063044F"/>
    <w:rsid w:val="00630DF4"/>
    <w:rsid w:val="006313BB"/>
    <w:rsid w:val="00631E86"/>
    <w:rsid w:val="006324A3"/>
    <w:rsid w:val="00632F6F"/>
    <w:rsid w:val="00632F7C"/>
    <w:rsid w:val="00633476"/>
    <w:rsid w:val="00634FDF"/>
    <w:rsid w:val="00637214"/>
    <w:rsid w:val="0063740E"/>
    <w:rsid w:val="006408E9"/>
    <w:rsid w:val="006412E6"/>
    <w:rsid w:val="006413F0"/>
    <w:rsid w:val="00641B7B"/>
    <w:rsid w:val="0064247B"/>
    <w:rsid w:val="00642693"/>
    <w:rsid w:val="00642E50"/>
    <w:rsid w:val="00644F77"/>
    <w:rsid w:val="00645CA3"/>
    <w:rsid w:val="00647501"/>
    <w:rsid w:val="00647C9E"/>
    <w:rsid w:val="00647F9C"/>
    <w:rsid w:val="00650213"/>
    <w:rsid w:val="00650ABA"/>
    <w:rsid w:val="00652008"/>
    <w:rsid w:val="00652581"/>
    <w:rsid w:val="00654ADF"/>
    <w:rsid w:val="0065590F"/>
    <w:rsid w:val="00657E80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3E7"/>
    <w:rsid w:val="006779D6"/>
    <w:rsid w:val="00677AE2"/>
    <w:rsid w:val="00680168"/>
    <w:rsid w:val="00680E6F"/>
    <w:rsid w:val="006811E0"/>
    <w:rsid w:val="00683160"/>
    <w:rsid w:val="00683435"/>
    <w:rsid w:val="00683681"/>
    <w:rsid w:val="006839BD"/>
    <w:rsid w:val="00684715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42F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2994"/>
    <w:rsid w:val="006C3595"/>
    <w:rsid w:val="006C3CD0"/>
    <w:rsid w:val="006C3F87"/>
    <w:rsid w:val="006C480F"/>
    <w:rsid w:val="006C4A1A"/>
    <w:rsid w:val="006C4F7C"/>
    <w:rsid w:val="006C59FD"/>
    <w:rsid w:val="006C5AC5"/>
    <w:rsid w:val="006C5E5C"/>
    <w:rsid w:val="006C6252"/>
    <w:rsid w:val="006D0047"/>
    <w:rsid w:val="006D0512"/>
    <w:rsid w:val="006D0CF5"/>
    <w:rsid w:val="006D11E9"/>
    <w:rsid w:val="006D13F7"/>
    <w:rsid w:val="006D329F"/>
    <w:rsid w:val="006D384F"/>
    <w:rsid w:val="006D3CDD"/>
    <w:rsid w:val="006D44AB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49B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2F8B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3C5A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28C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7345"/>
    <w:rsid w:val="00727A14"/>
    <w:rsid w:val="007312F4"/>
    <w:rsid w:val="0073217D"/>
    <w:rsid w:val="00732446"/>
    <w:rsid w:val="00732E8F"/>
    <w:rsid w:val="007330D1"/>
    <w:rsid w:val="00733324"/>
    <w:rsid w:val="00733844"/>
    <w:rsid w:val="00733AA8"/>
    <w:rsid w:val="00733F24"/>
    <w:rsid w:val="007348E8"/>
    <w:rsid w:val="00736050"/>
    <w:rsid w:val="00736091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164"/>
    <w:rsid w:val="00753BCA"/>
    <w:rsid w:val="007549FC"/>
    <w:rsid w:val="00754CF9"/>
    <w:rsid w:val="00755233"/>
    <w:rsid w:val="00756001"/>
    <w:rsid w:val="007560B9"/>
    <w:rsid w:val="00756E8E"/>
    <w:rsid w:val="00757062"/>
    <w:rsid w:val="00757D67"/>
    <w:rsid w:val="00761575"/>
    <w:rsid w:val="007619A6"/>
    <w:rsid w:val="00761B71"/>
    <w:rsid w:val="00762469"/>
    <w:rsid w:val="0076275B"/>
    <w:rsid w:val="00763642"/>
    <w:rsid w:val="00763FCF"/>
    <w:rsid w:val="00764363"/>
    <w:rsid w:val="00764980"/>
    <w:rsid w:val="0076508C"/>
    <w:rsid w:val="0076691A"/>
    <w:rsid w:val="0076747E"/>
    <w:rsid w:val="0077021D"/>
    <w:rsid w:val="00770C93"/>
    <w:rsid w:val="00771CDB"/>
    <w:rsid w:val="00771F77"/>
    <w:rsid w:val="007727C5"/>
    <w:rsid w:val="00772D1B"/>
    <w:rsid w:val="00772D92"/>
    <w:rsid w:val="00774837"/>
    <w:rsid w:val="00774E74"/>
    <w:rsid w:val="00775210"/>
    <w:rsid w:val="007756CE"/>
    <w:rsid w:val="00775D62"/>
    <w:rsid w:val="00777146"/>
    <w:rsid w:val="0078026C"/>
    <w:rsid w:val="00782986"/>
    <w:rsid w:val="00782D1C"/>
    <w:rsid w:val="00782F65"/>
    <w:rsid w:val="007836A9"/>
    <w:rsid w:val="00784663"/>
    <w:rsid w:val="007847B7"/>
    <w:rsid w:val="00784A74"/>
    <w:rsid w:val="00784DA3"/>
    <w:rsid w:val="007861BE"/>
    <w:rsid w:val="0078668D"/>
    <w:rsid w:val="00786ABD"/>
    <w:rsid w:val="00791934"/>
    <w:rsid w:val="00792194"/>
    <w:rsid w:val="00793267"/>
    <w:rsid w:val="007935C6"/>
    <w:rsid w:val="007935F0"/>
    <w:rsid w:val="007954E8"/>
    <w:rsid w:val="00796AD6"/>
    <w:rsid w:val="0079731D"/>
    <w:rsid w:val="00797F78"/>
    <w:rsid w:val="007A00EF"/>
    <w:rsid w:val="007A0D9E"/>
    <w:rsid w:val="007A14FA"/>
    <w:rsid w:val="007A173A"/>
    <w:rsid w:val="007A2EFC"/>
    <w:rsid w:val="007A37BF"/>
    <w:rsid w:val="007A48AF"/>
    <w:rsid w:val="007A4CA8"/>
    <w:rsid w:val="007B0BE3"/>
    <w:rsid w:val="007B0F4E"/>
    <w:rsid w:val="007B11EA"/>
    <w:rsid w:val="007B1C83"/>
    <w:rsid w:val="007B2332"/>
    <w:rsid w:val="007B312B"/>
    <w:rsid w:val="007B4B62"/>
    <w:rsid w:val="007B6267"/>
    <w:rsid w:val="007B632F"/>
    <w:rsid w:val="007B759D"/>
    <w:rsid w:val="007B789A"/>
    <w:rsid w:val="007C13D2"/>
    <w:rsid w:val="007C2378"/>
    <w:rsid w:val="007C23F8"/>
    <w:rsid w:val="007C39F8"/>
    <w:rsid w:val="007C407C"/>
    <w:rsid w:val="007C550C"/>
    <w:rsid w:val="007C5D6E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137"/>
    <w:rsid w:val="007E27B7"/>
    <w:rsid w:val="007E4113"/>
    <w:rsid w:val="007E439D"/>
    <w:rsid w:val="007E4503"/>
    <w:rsid w:val="007E4ED7"/>
    <w:rsid w:val="007E5FFA"/>
    <w:rsid w:val="007E7156"/>
    <w:rsid w:val="007E79CF"/>
    <w:rsid w:val="007F0F74"/>
    <w:rsid w:val="007F0FD1"/>
    <w:rsid w:val="007F20D2"/>
    <w:rsid w:val="007F3317"/>
    <w:rsid w:val="007F505F"/>
    <w:rsid w:val="007F59F9"/>
    <w:rsid w:val="007F5F2E"/>
    <w:rsid w:val="007F61FD"/>
    <w:rsid w:val="007F6CA0"/>
    <w:rsid w:val="007F7B93"/>
    <w:rsid w:val="008000BF"/>
    <w:rsid w:val="00800355"/>
    <w:rsid w:val="0080082B"/>
    <w:rsid w:val="00800BDC"/>
    <w:rsid w:val="008033B5"/>
    <w:rsid w:val="00805A4B"/>
    <w:rsid w:val="00806AC9"/>
    <w:rsid w:val="0081000C"/>
    <w:rsid w:val="0081190B"/>
    <w:rsid w:val="00811C12"/>
    <w:rsid w:val="008131DC"/>
    <w:rsid w:val="00813B9F"/>
    <w:rsid w:val="0081548D"/>
    <w:rsid w:val="00815B04"/>
    <w:rsid w:val="00815BAD"/>
    <w:rsid w:val="00816F2B"/>
    <w:rsid w:val="008175AF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2BA"/>
    <w:rsid w:val="00825CB3"/>
    <w:rsid w:val="0082682A"/>
    <w:rsid w:val="008270BC"/>
    <w:rsid w:val="00827C19"/>
    <w:rsid w:val="00827D6B"/>
    <w:rsid w:val="00827FCB"/>
    <w:rsid w:val="008301B2"/>
    <w:rsid w:val="008307ED"/>
    <w:rsid w:val="00831053"/>
    <w:rsid w:val="00831388"/>
    <w:rsid w:val="008317E5"/>
    <w:rsid w:val="008319AE"/>
    <w:rsid w:val="008319E1"/>
    <w:rsid w:val="00832076"/>
    <w:rsid w:val="00833279"/>
    <w:rsid w:val="00833A23"/>
    <w:rsid w:val="0083513D"/>
    <w:rsid w:val="00835FAF"/>
    <w:rsid w:val="00836338"/>
    <w:rsid w:val="00837106"/>
    <w:rsid w:val="00837442"/>
    <w:rsid w:val="0084037E"/>
    <w:rsid w:val="0084103E"/>
    <w:rsid w:val="0084206E"/>
    <w:rsid w:val="00842229"/>
    <w:rsid w:val="008427C8"/>
    <w:rsid w:val="008428C0"/>
    <w:rsid w:val="00843641"/>
    <w:rsid w:val="00843FFB"/>
    <w:rsid w:val="00844B88"/>
    <w:rsid w:val="00844E8E"/>
    <w:rsid w:val="008473DA"/>
    <w:rsid w:val="00847A82"/>
    <w:rsid w:val="00847FDC"/>
    <w:rsid w:val="00850386"/>
    <w:rsid w:val="00850DCF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5D2"/>
    <w:rsid w:val="00860FDB"/>
    <w:rsid w:val="00862807"/>
    <w:rsid w:val="00862CDF"/>
    <w:rsid w:val="008640E9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6AB"/>
    <w:rsid w:val="00882E28"/>
    <w:rsid w:val="0088300E"/>
    <w:rsid w:val="00885918"/>
    <w:rsid w:val="00887575"/>
    <w:rsid w:val="00887A21"/>
    <w:rsid w:val="00887BD8"/>
    <w:rsid w:val="00887D3D"/>
    <w:rsid w:val="00890166"/>
    <w:rsid w:val="00890D7E"/>
    <w:rsid w:val="0089178F"/>
    <w:rsid w:val="00892659"/>
    <w:rsid w:val="00892F0A"/>
    <w:rsid w:val="00893732"/>
    <w:rsid w:val="00893E12"/>
    <w:rsid w:val="00894074"/>
    <w:rsid w:val="0089435E"/>
    <w:rsid w:val="00894682"/>
    <w:rsid w:val="00895496"/>
    <w:rsid w:val="008961C7"/>
    <w:rsid w:val="00896F4E"/>
    <w:rsid w:val="00896FDE"/>
    <w:rsid w:val="008973DD"/>
    <w:rsid w:val="00897D06"/>
    <w:rsid w:val="008A0822"/>
    <w:rsid w:val="008A161C"/>
    <w:rsid w:val="008A1E8D"/>
    <w:rsid w:val="008A395D"/>
    <w:rsid w:val="008A3B56"/>
    <w:rsid w:val="008A4C04"/>
    <w:rsid w:val="008A5A5E"/>
    <w:rsid w:val="008A5C32"/>
    <w:rsid w:val="008A6F11"/>
    <w:rsid w:val="008A7D74"/>
    <w:rsid w:val="008B05FA"/>
    <w:rsid w:val="008B0C0D"/>
    <w:rsid w:val="008B1174"/>
    <w:rsid w:val="008B1784"/>
    <w:rsid w:val="008B3E6E"/>
    <w:rsid w:val="008B43E6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6DAD"/>
    <w:rsid w:val="008C704C"/>
    <w:rsid w:val="008D07B1"/>
    <w:rsid w:val="008D15C5"/>
    <w:rsid w:val="008D1F7A"/>
    <w:rsid w:val="008D25E1"/>
    <w:rsid w:val="008D39BB"/>
    <w:rsid w:val="008D4D48"/>
    <w:rsid w:val="008D5CAD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24A"/>
    <w:rsid w:val="008F17C3"/>
    <w:rsid w:val="008F1F0C"/>
    <w:rsid w:val="008F290F"/>
    <w:rsid w:val="008F2EE0"/>
    <w:rsid w:val="008F2FEB"/>
    <w:rsid w:val="008F30B9"/>
    <w:rsid w:val="008F4D98"/>
    <w:rsid w:val="008F5A58"/>
    <w:rsid w:val="008F6249"/>
    <w:rsid w:val="008F6BE1"/>
    <w:rsid w:val="008F76E3"/>
    <w:rsid w:val="008F79AC"/>
    <w:rsid w:val="008F7B4B"/>
    <w:rsid w:val="00900982"/>
    <w:rsid w:val="00900EAC"/>
    <w:rsid w:val="00901089"/>
    <w:rsid w:val="009039F9"/>
    <w:rsid w:val="00903C2E"/>
    <w:rsid w:val="00905BED"/>
    <w:rsid w:val="00906737"/>
    <w:rsid w:val="009073BF"/>
    <w:rsid w:val="00910D2B"/>
    <w:rsid w:val="0091134B"/>
    <w:rsid w:val="00911E64"/>
    <w:rsid w:val="0091260E"/>
    <w:rsid w:val="00912858"/>
    <w:rsid w:val="00912A19"/>
    <w:rsid w:val="00914CAB"/>
    <w:rsid w:val="00914DFC"/>
    <w:rsid w:val="009171DA"/>
    <w:rsid w:val="009179D6"/>
    <w:rsid w:val="009179ED"/>
    <w:rsid w:val="009204F7"/>
    <w:rsid w:val="009222B8"/>
    <w:rsid w:val="00923364"/>
    <w:rsid w:val="00923B91"/>
    <w:rsid w:val="00923CC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1D45"/>
    <w:rsid w:val="00932336"/>
    <w:rsid w:val="00932426"/>
    <w:rsid w:val="00932BAE"/>
    <w:rsid w:val="00932DE1"/>
    <w:rsid w:val="0093422B"/>
    <w:rsid w:val="00934348"/>
    <w:rsid w:val="009346CF"/>
    <w:rsid w:val="00935C53"/>
    <w:rsid w:val="009361D0"/>
    <w:rsid w:val="00937850"/>
    <w:rsid w:val="00937BB0"/>
    <w:rsid w:val="00937C34"/>
    <w:rsid w:val="0094012E"/>
    <w:rsid w:val="00940521"/>
    <w:rsid w:val="009423FF"/>
    <w:rsid w:val="00942BE4"/>
    <w:rsid w:val="00943AAF"/>
    <w:rsid w:val="00945178"/>
    <w:rsid w:val="00945369"/>
    <w:rsid w:val="00946650"/>
    <w:rsid w:val="009467B4"/>
    <w:rsid w:val="00946BEF"/>
    <w:rsid w:val="00946EA0"/>
    <w:rsid w:val="00947AC2"/>
    <w:rsid w:val="00947CF6"/>
    <w:rsid w:val="00947EB6"/>
    <w:rsid w:val="009503CD"/>
    <w:rsid w:val="00952A27"/>
    <w:rsid w:val="0095533D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13"/>
    <w:rsid w:val="009803DC"/>
    <w:rsid w:val="00980FF4"/>
    <w:rsid w:val="00981BD1"/>
    <w:rsid w:val="00981F54"/>
    <w:rsid w:val="00982974"/>
    <w:rsid w:val="00984794"/>
    <w:rsid w:val="00984A7C"/>
    <w:rsid w:val="00985ADA"/>
    <w:rsid w:val="0098674D"/>
    <w:rsid w:val="0098697D"/>
    <w:rsid w:val="009902D2"/>
    <w:rsid w:val="0099097F"/>
    <w:rsid w:val="00993004"/>
    <w:rsid w:val="00993C1C"/>
    <w:rsid w:val="009940D9"/>
    <w:rsid w:val="009946D1"/>
    <w:rsid w:val="0099484C"/>
    <w:rsid w:val="0099548E"/>
    <w:rsid w:val="00995501"/>
    <w:rsid w:val="0099595C"/>
    <w:rsid w:val="00996EAD"/>
    <w:rsid w:val="0099723D"/>
    <w:rsid w:val="00997461"/>
    <w:rsid w:val="00997B25"/>
    <w:rsid w:val="00997F96"/>
    <w:rsid w:val="009A0799"/>
    <w:rsid w:val="009A0BD5"/>
    <w:rsid w:val="009A14FF"/>
    <w:rsid w:val="009A1777"/>
    <w:rsid w:val="009A353C"/>
    <w:rsid w:val="009A36CB"/>
    <w:rsid w:val="009A444B"/>
    <w:rsid w:val="009A4AD5"/>
    <w:rsid w:val="009A51DB"/>
    <w:rsid w:val="009A5305"/>
    <w:rsid w:val="009A6517"/>
    <w:rsid w:val="009A743D"/>
    <w:rsid w:val="009A7811"/>
    <w:rsid w:val="009A7999"/>
    <w:rsid w:val="009A7A63"/>
    <w:rsid w:val="009A7C10"/>
    <w:rsid w:val="009A7CA3"/>
    <w:rsid w:val="009B0334"/>
    <w:rsid w:val="009B0347"/>
    <w:rsid w:val="009B0A9C"/>
    <w:rsid w:val="009B1579"/>
    <w:rsid w:val="009B1588"/>
    <w:rsid w:val="009B15EC"/>
    <w:rsid w:val="009B1716"/>
    <w:rsid w:val="009B4B00"/>
    <w:rsid w:val="009B51D1"/>
    <w:rsid w:val="009B52E9"/>
    <w:rsid w:val="009B5861"/>
    <w:rsid w:val="009B5A16"/>
    <w:rsid w:val="009B6E83"/>
    <w:rsid w:val="009B73BD"/>
    <w:rsid w:val="009B74EB"/>
    <w:rsid w:val="009B78EC"/>
    <w:rsid w:val="009C00A5"/>
    <w:rsid w:val="009C06AC"/>
    <w:rsid w:val="009C0824"/>
    <w:rsid w:val="009C08C4"/>
    <w:rsid w:val="009C105B"/>
    <w:rsid w:val="009C1A54"/>
    <w:rsid w:val="009C38FD"/>
    <w:rsid w:val="009C4333"/>
    <w:rsid w:val="009C5339"/>
    <w:rsid w:val="009C58E3"/>
    <w:rsid w:val="009C6048"/>
    <w:rsid w:val="009C6A81"/>
    <w:rsid w:val="009C73CF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089D"/>
    <w:rsid w:val="009E0CE3"/>
    <w:rsid w:val="009E19EA"/>
    <w:rsid w:val="009E25B6"/>
    <w:rsid w:val="009E34ED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2EEB"/>
    <w:rsid w:val="00A031F0"/>
    <w:rsid w:val="00A047EF"/>
    <w:rsid w:val="00A06539"/>
    <w:rsid w:val="00A1049E"/>
    <w:rsid w:val="00A10B5A"/>
    <w:rsid w:val="00A10E4B"/>
    <w:rsid w:val="00A113F3"/>
    <w:rsid w:val="00A11F8A"/>
    <w:rsid w:val="00A122A5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AE4"/>
    <w:rsid w:val="00A17B22"/>
    <w:rsid w:val="00A212FB"/>
    <w:rsid w:val="00A2166D"/>
    <w:rsid w:val="00A21874"/>
    <w:rsid w:val="00A22334"/>
    <w:rsid w:val="00A2326A"/>
    <w:rsid w:val="00A234D6"/>
    <w:rsid w:val="00A23B34"/>
    <w:rsid w:val="00A24B36"/>
    <w:rsid w:val="00A24D6E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3E26"/>
    <w:rsid w:val="00A362D0"/>
    <w:rsid w:val="00A3647B"/>
    <w:rsid w:val="00A36B46"/>
    <w:rsid w:val="00A36F7D"/>
    <w:rsid w:val="00A3708B"/>
    <w:rsid w:val="00A372D8"/>
    <w:rsid w:val="00A37B1D"/>
    <w:rsid w:val="00A40320"/>
    <w:rsid w:val="00A42F70"/>
    <w:rsid w:val="00A44115"/>
    <w:rsid w:val="00A45443"/>
    <w:rsid w:val="00A46272"/>
    <w:rsid w:val="00A46BD5"/>
    <w:rsid w:val="00A51B35"/>
    <w:rsid w:val="00A51C1E"/>
    <w:rsid w:val="00A52FD9"/>
    <w:rsid w:val="00A53074"/>
    <w:rsid w:val="00A532E2"/>
    <w:rsid w:val="00A5386F"/>
    <w:rsid w:val="00A53A25"/>
    <w:rsid w:val="00A53B78"/>
    <w:rsid w:val="00A540D8"/>
    <w:rsid w:val="00A54430"/>
    <w:rsid w:val="00A54EF5"/>
    <w:rsid w:val="00A54F19"/>
    <w:rsid w:val="00A575A5"/>
    <w:rsid w:val="00A57860"/>
    <w:rsid w:val="00A57CDF"/>
    <w:rsid w:val="00A60F19"/>
    <w:rsid w:val="00A60F81"/>
    <w:rsid w:val="00A61E8E"/>
    <w:rsid w:val="00A61F6B"/>
    <w:rsid w:val="00A631E3"/>
    <w:rsid w:val="00A639A0"/>
    <w:rsid w:val="00A706DC"/>
    <w:rsid w:val="00A70D67"/>
    <w:rsid w:val="00A710E2"/>
    <w:rsid w:val="00A71BA2"/>
    <w:rsid w:val="00A7211E"/>
    <w:rsid w:val="00A728E0"/>
    <w:rsid w:val="00A72A4F"/>
    <w:rsid w:val="00A72F6F"/>
    <w:rsid w:val="00A73513"/>
    <w:rsid w:val="00A73A8C"/>
    <w:rsid w:val="00A73B1D"/>
    <w:rsid w:val="00A73C87"/>
    <w:rsid w:val="00A74B53"/>
    <w:rsid w:val="00A74E21"/>
    <w:rsid w:val="00A74F19"/>
    <w:rsid w:val="00A7584A"/>
    <w:rsid w:val="00A75A32"/>
    <w:rsid w:val="00A7696B"/>
    <w:rsid w:val="00A77F9F"/>
    <w:rsid w:val="00A80229"/>
    <w:rsid w:val="00A80295"/>
    <w:rsid w:val="00A80592"/>
    <w:rsid w:val="00A83DCA"/>
    <w:rsid w:val="00A840DF"/>
    <w:rsid w:val="00A84A82"/>
    <w:rsid w:val="00A84BD0"/>
    <w:rsid w:val="00A859F6"/>
    <w:rsid w:val="00A85F67"/>
    <w:rsid w:val="00A86695"/>
    <w:rsid w:val="00A8682A"/>
    <w:rsid w:val="00A874AF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1ED2"/>
    <w:rsid w:val="00AA2A2C"/>
    <w:rsid w:val="00AA2A8D"/>
    <w:rsid w:val="00AA2CA2"/>
    <w:rsid w:val="00AA3D75"/>
    <w:rsid w:val="00AA3FEB"/>
    <w:rsid w:val="00AA4607"/>
    <w:rsid w:val="00AA497E"/>
    <w:rsid w:val="00AA5341"/>
    <w:rsid w:val="00AA6254"/>
    <w:rsid w:val="00AA650F"/>
    <w:rsid w:val="00AA6622"/>
    <w:rsid w:val="00AA7EA2"/>
    <w:rsid w:val="00AB06F1"/>
    <w:rsid w:val="00AB2865"/>
    <w:rsid w:val="00AB28C2"/>
    <w:rsid w:val="00AB2B85"/>
    <w:rsid w:val="00AB3080"/>
    <w:rsid w:val="00AB3661"/>
    <w:rsid w:val="00AB46D5"/>
    <w:rsid w:val="00AB6770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51E0"/>
    <w:rsid w:val="00AC7BB1"/>
    <w:rsid w:val="00AD0C71"/>
    <w:rsid w:val="00AD1371"/>
    <w:rsid w:val="00AD2274"/>
    <w:rsid w:val="00AD2C92"/>
    <w:rsid w:val="00AD34ED"/>
    <w:rsid w:val="00AD51B0"/>
    <w:rsid w:val="00AD5D3A"/>
    <w:rsid w:val="00AD6576"/>
    <w:rsid w:val="00AD67BE"/>
    <w:rsid w:val="00AD7365"/>
    <w:rsid w:val="00AD76AD"/>
    <w:rsid w:val="00AD79E9"/>
    <w:rsid w:val="00AE0B29"/>
    <w:rsid w:val="00AE1D67"/>
    <w:rsid w:val="00AE1E86"/>
    <w:rsid w:val="00AE2582"/>
    <w:rsid w:val="00AE27B2"/>
    <w:rsid w:val="00AE32C9"/>
    <w:rsid w:val="00AE3741"/>
    <w:rsid w:val="00AE4346"/>
    <w:rsid w:val="00AE6B97"/>
    <w:rsid w:val="00AE7D99"/>
    <w:rsid w:val="00AF242A"/>
    <w:rsid w:val="00AF2BC3"/>
    <w:rsid w:val="00AF2BE3"/>
    <w:rsid w:val="00AF362F"/>
    <w:rsid w:val="00AF3AE1"/>
    <w:rsid w:val="00AF590F"/>
    <w:rsid w:val="00AF5D08"/>
    <w:rsid w:val="00AF6F7C"/>
    <w:rsid w:val="00AF70EA"/>
    <w:rsid w:val="00AF743F"/>
    <w:rsid w:val="00B00312"/>
    <w:rsid w:val="00B0072A"/>
    <w:rsid w:val="00B00CCC"/>
    <w:rsid w:val="00B01542"/>
    <w:rsid w:val="00B01B99"/>
    <w:rsid w:val="00B0272F"/>
    <w:rsid w:val="00B02EBC"/>
    <w:rsid w:val="00B0468E"/>
    <w:rsid w:val="00B04769"/>
    <w:rsid w:val="00B05A6A"/>
    <w:rsid w:val="00B064EA"/>
    <w:rsid w:val="00B069C3"/>
    <w:rsid w:val="00B06BF9"/>
    <w:rsid w:val="00B06C8E"/>
    <w:rsid w:val="00B077B0"/>
    <w:rsid w:val="00B11A49"/>
    <w:rsid w:val="00B126FE"/>
    <w:rsid w:val="00B128C3"/>
    <w:rsid w:val="00B14595"/>
    <w:rsid w:val="00B158A7"/>
    <w:rsid w:val="00B15FAE"/>
    <w:rsid w:val="00B176D1"/>
    <w:rsid w:val="00B203CA"/>
    <w:rsid w:val="00B20598"/>
    <w:rsid w:val="00B2140A"/>
    <w:rsid w:val="00B214A4"/>
    <w:rsid w:val="00B2170E"/>
    <w:rsid w:val="00B21926"/>
    <w:rsid w:val="00B2284B"/>
    <w:rsid w:val="00B234A1"/>
    <w:rsid w:val="00B24365"/>
    <w:rsid w:val="00B24D05"/>
    <w:rsid w:val="00B25E99"/>
    <w:rsid w:val="00B27572"/>
    <w:rsid w:val="00B275BF"/>
    <w:rsid w:val="00B30CC7"/>
    <w:rsid w:val="00B31838"/>
    <w:rsid w:val="00B32540"/>
    <w:rsid w:val="00B33918"/>
    <w:rsid w:val="00B33A89"/>
    <w:rsid w:val="00B33ED2"/>
    <w:rsid w:val="00B3700F"/>
    <w:rsid w:val="00B373E3"/>
    <w:rsid w:val="00B3742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980"/>
    <w:rsid w:val="00B52410"/>
    <w:rsid w:val="00B5431C"/>
    <w:rsid w:val="00B54340"/>
    <w:rsid w:val="00B54CDC"/>
    <w:rsid w:val="00B56870"/>
    <w:rsid w:val="00B5715B"/>
    <w:rsid w:val="00B57C2B"/>
    <w:rsid w:val="00B619C3"/>
    <w:rsid w:val="00B62024"/>
    <w:rsid w:val="00B6352F"/>
    <w:rsid w:val="00B647EB"/>
    <w:rsid w:val="00B65478"/>
    <w:rsid w:val="00B662E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3125"/>
    <w:rsid w:val="00B73582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4EA2"/>
    <w:rsid w:val="00B85149"/>
    <w:rsid w:val="00B852AB"/>
    <w:rsid w:val="00B85731"/>
    <w:rsid w:val="00B86928"/>
    <w:rsid w:val="00B92B7E"/>
    <w:rsid w:val="00B933FE"/>
    <w:rsid w:val="00B9364C"/>
    <w:rsid w:val="00B948F3"/>
    <w:rsid w:val="00B94C87"/>
    <w:rsid w:val="00B950E9"/>
    <w:rsid w:val="00B96D2F"/>
    <w:rsid w:val="00B96FDA"/>
    <w:rsid w:val="00B97344"/>
    <w:rsid w:val="00BA02FC"/>
    <w:rsid w:val="00BA0DDC"/>
    <w:rsid w:val="00BA1430"/>
    <w:rsid w:val="00BA1632"/>
    <w:rsid w:val="00BA1D6F"/>
    <w:rsid w:val="00BA1EBB"/>
    <w:rsid w:val="00BA35D2"/>
    <w:rsid w:val="00BA43D6"/>
    <w:rsid w:val="00BA4E6A"/>
    <w:rsid w:val="00BA5D43"/>
    <w:rsid w:val="00BA6D4D"/>
    <w:rsid w:val="00BA74FA"/>
    <w:rsid w:val="00BA7A9A"/>
    <w:rsid w:val="00BA7E5A"/>
    <w:rsid w:val="00BB03B6"/>
    <w:rsid w:val="00BB1ACF"/>
    <w:rsid w:val="00BB30DA"/>
    <w:rsid w:val="00BB3484"/>
    <w:rsid w:val="00BB41D5"/>
    <w:rsid w:val="00BB46CB"/>
    <w:rsid w:val="00BB4753"/>
    <w:rsid w:val="00BB6B94"/>
    <w:rsid w:val="00BB6CC0"/>
    <w:rsid w:val="00BB71A3"/>
    <w:rsid w:val="00BB799C"/>
    <w:rsid w:val="00BC08DC"/>
    <w:rsid w:val="00BC0CDE"/>
    <w:rsid w:val="00BC19F1"/>
    <w:rsid w:val="00BC281E"/>
    <w:rsid w:val="00BC2986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D7DFA"/>
    <w:rsid w:val="00BE06F2"/>
    <w:rsid w:val="00BE0C8F"/>
    <w:rsid w:val="00BE0EDE"/>
    <w:rsid w:val="00BE11E5"/>
    <w:rsid w:val="00BE37F4"/>
    <w:rsid w:val="00BE3A20"/>
    <w:rsid w:val="00BE440B"/>
    <w:rsid w:val="00BE5F50"/>
    <w:rsid w:val="00BF0000"/>
    <w:rsid w:val="00BF084A"/>
    <w:rsid w:val="00BF0AD8"/>
    <w:rsid w:val="00BF0E2C"/>
    <w:rsid w:val="00BF14FF"/>
    <w:rsid w:val="00BF1A1C"/>
    <w:rsid w:val="00BF1AE8"/>
    <w:rsid w:val="00BF1FF2"/>
    <w:rsid w:val="00BF222D"/>
    <w:rsid w:val="00BF2DC9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872"/>
    <w:rsid w:val="00C05E2F"/>
    <w:rsid w:val="00C060DE"/>
    <w:rsid w:val="00C06FC1"/>
    <w:rsid w:val="00C101F6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130"/>
    <w:rsid w:val="00C152DB"/>
    <w:rsid w:val="00C15D9D"/>
    <w:rsid w:val="00C1626F"/>
    <w:rsid w:val="00C2026D"/>
    <w:rsid w:val="00C2143D"/>
    <w:rsid w:val="00C2270A"/>
    <w:rsid w:val="00C228D5"/>
    <w:rsid w:val="00C231BD"/>
    <w:rsid w:val="00C2326F"/>
    <w:rsid w:val="00C233C4"/>
    <w:rsid w:val="00C2426F"/>
    <w:rsid w:val="00C24812"/>
    <w:rsid w:val="00C24BEC"/>
    <w:rsid w:val="00C24D19"/>
    <w:rsid w:val="00C25214"/>
    <w:rsid w:val="00C25BFD"/>
    <w:rsid w:val="00C261D4"/>
    <w:rsid w:val="00C26E51"/>
    <w:rsid w:val="00C3005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4B63"/>
    <w:rsid w:val="00C57CFA"/>
    <w:rsid w:val="00C604C4"/>
    <w:rsid w:val="00C61A2E"/>
    <w:rsid w:val="00C628B2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480"/>
    <w:rsid w:val="00C72C8F"/>
    <w:rsid w:val="00C7370F"/>
    <w:rsid w:val="00C74A7E"/>
    <w:rsid w:val="00C74F73"/>
    <w:rsid w:val="00C77451"/>
    <w:rsid w:val="00C81024"/>
    <w:rsid w:val="00C812DE"/>
    <w:rsid w:val="00C8227C"/>
    <w:rsid w:val="00C82738"/>
    <w:rsid w:val="00C82FF6"/>
    <w:rsid w:val="00C83BC6"/>
    <w:rsid w:val="00C847C9"/>
    <w:rsid w:val="00C86D6D"/>
    <w:rsid w:val="00C8767F"/>
    <w:rsid w:val="00C90927"/>
    <w:rsid w:val="00C90EF4"/>
    <w:rsid w:val="00C92AF2"/>
    <w:rsid w:val="00C92F90"/>
    <w:rsid w:val="00C9402D"/>
    <w:rsid w:val="00C94827"/>
    <w:rsid w:val="00C95126"/>
    <w:rsid w:val="00C960F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E0C"/>
    <w:rsid w:val="00CA7F1C"/>
    <w:rsid w:val="00CA7F24"/>
    <w:rsid w:val="00CB1E90"/>
    <w:rsid w:val="00CB246D"/>
    <w:rsid w:val="00CB3000"/>
    <w:rsid w:val="00CB37EF"/>
    <w:rsid w:val="00CB37FA"/>
    <w:rsid w:val="00CB414C"/>
    <w:rsid w:val="00CB674E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17FE"/>
    <w:rsid w:val="00CD2ACC"/>
    <w:rsid w:val="00CD2CE6"/>
    <w:rsid w:val="00CD4312"/>
    <w:rsid w:val="00CD4374"/>
    <w:rsid w:val="00CD5063"/>
    <w:rsid w:val="00CD5D41"/>
    <w:rsid w:val="00CD708C"/>
    <w:rsid w:val="00CD74FF"/>
    <w:rsid w:val="00CE0ED1"/>
    <w:rsid w:val="00CE12C6"/>
    <w:rsid w:val="00CE1A5F"/>
    <w:rsid w:val="00CE1DEE"/>
    <w:rsid w:val="00CE290D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8B0"/>
    <w:rsid w:val="00CF2EAF"/>
    <w:rsid w:val="00CF30BC"/>
    <w:rsid w:val="00CF399C"/>
    <w:rsid w:val="00CF3D3B"/>
    <w:rsid w:val="00CF43AE"/>
    <w:rsid w:val="00CF4B3B"/>
    <w:rsid w:val="00CF4BC3"/>
    <w:rsid w:val="00CF6C14"/>
    <w:rsid w:val="00CF78A4"/>
    <w:rsid w:val="00CF7C7F"/>
    <w:rsid w:val="00D00254"/>
    <w:rsid w:val="00D018CC"/>
    <w:rsid w:val="00D022F9"/>
    <w:rsid w:val="00D037DA"/>
    <w:rsid w:val="00D03DAB"/>
    <w:rsid w:val="00D04927"/>
    <w:rsid w:val="00D0513A"/>
    <w:rsid w:val="00D06930"/>
    <w:rsid w:val="00D06C49"/>
    <w:rsid w:val="00D07103"/>
    <w:rsid w:val="00D07AFA"/>
    <w:rsid w:val="00D10224"/>
    <w:rsid w:val="00D10B5F"/>
    <w:rsid w:val="00D10D4D"/>
    <w:rsid w:val="00D11B97"/>
    <w:rsid w:val="00D1245C"/>
    <w:rsid w:val="00D13959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52D0"/>
    <w:rsid w:val="00D266FD"/>
    <w:rsid w:val="00D30602"/>
    <w:rsid w:val="00D319DE"/>
    <w:rsid w:val="00D31FAC"/>
    <w:rsid w:val="00D32B67"/>
    <w:rsid w:val="00D32B85"/>
    <w:rsid w:val="00D33948"/>
    <w:rsid w:val="00D34B7B"/>
    <w:rsid w:val="00D35355"/>
    <w:rsid w:val="00D35445"/>
    <w:rsid w:val="00D3713D"/>
    <w:rsid w:val="00D40034"/>
    <w:rsid w:val="00D400F6"/>
    <w:rsid w:val="00D418F5"/>
    <w:rsid w:val="00D41980"/>
    <w:rsid w:val="00D41B32"/>
    <w:rsid w:val="00D42361"/>
    <w:rsid w:val="00D4236C"/>
    <w:rsid w:val="00D43177"/>
    <w:rsid w:val="00D4375B"/>
    <w:rsid w:val="00D43FDF"/>
    <w:rsid w:val="00D45157"/>
    <w:rsid w:val="00D45B2B"/>
    <w:rsid w:val="00D474EF"/>
    <w:rsid w:val="00D50AE7"/>
    <w:rsid w:val="00D51333"/>
    <w:rsid w:val="00D51759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23F"/>
    <w:rsid w:val="00D62D2A"/>
    <w:rsid w:val="00D6310B"/>
    <w:rsid w:val="00D632FF"/>
    <w:rsid w:val="00D63EA7"/>
    <w:rsid w:val="00D64F7D"/>
    <w:rsid w:val="00D65609"/>
    <w:rsid w:val="00D65F38"/>
    <w:rsid w:val="00D66218"/>
    <w:rsid w:val="00D66EC4"/>
    <w:rsid w:val="00D66F2C"/>
    <w:rsid w:val="00D679EB"/>
    <w:rsid w:val="00D70B90"/>
    <w:rsid w:val="00D722BD"/>
    <w:rsid w:val="00D72817"/>
    <w:rsid w:val="00D738DA"/>
    <w:rsid w:val="00D73FF3"/>
    <w:rsid w:val="00D74DFA"/>
    <w:rsid w:val="00D74E5F"/>
    <w:rsid w:val="00D750F8"/>
    <w:rsid w:val="00D7552B"/>
    <w:rsid w:val="00D75641"/>
    <w:rsid w:val="00D76046"/>
    <w:rsid w:val="00D76BA8"/>
    <w:rsid w:val="00D80663"/>
    <w:rsid w:val="00D80792"/>
    <w:rsid w:val="00D80BB2"/>
    <w:rsid w:val="00D81E94"/>
    <w:rsid w:val="00D82076"/>
    <w:rsid w:val="00D82E03"/>
    <w:rsid w:val="00D82EE7"/>
    <w:rsid w:val="00D83181"/>
    <w:rsid w:val="00D85C89"/>
    <w:rsid w:val="00D86C3D"/>
    <w:rsid w:val="00D87747"/>
    <w:rsid w:val="00D878BA"/>
    <w:rsid w:val="00D909CE"/>
    <w:rsid w:val="00D918F5"/>
    <w:rsid w:val="00D928F1"/>
    <w:rsid w:val="00D93C09"/>
    <w:rsid w:val="00D9521B"/>
    <w:rsid w:val="00D95AEF"/>
    <w:rsid w:val="00D95F44"/>
    <w:rsid w:val="00D9719B"/>
    <w:rsid w:val="00D9721A"/>
    <w:rsid w:val="00DA043A"/>
    <w:rsid w:val="00DA09AE"/>
    <w:rsid w:val="00DA09DD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1B93"/>
    <w:rsid w:val="00DB406A"/>
    <w:rsid w:val="00DB44BD"/>
    <w:rsid w:val="00DB4515"/>
    <w:rsid w:val="00DB4B19"/>
    <w:rsid w:val="00DB4F0E"/>
    <w:rsid w:val="00DB4FE4"/>
    <w:rsid w:val="00DB6D99"/>
    <w:rsid w:val="00DB7A92"/>
    <w:rsid w:val="00DB7DF5"/>
    <w:rsid w:val="00DC1593"/>
    <w:rsid w:val="00DC1B8E"/>
    <w:rsid w:val="00DC4389"/>
    <w:rsid w:val="00DC5334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747"/>
    <w:rsid w:val="00DD4BD1"/>
    <w:rsid w:val="00DD4D6D"/>
    <w:rsid w:val="00DD5AB3"/>
    <w:rsid w:val="00DD64F0"/>
    <w:rsid w:val="00DE0140"/>
    <w:rsid w:val="00DE0814"/>
    <w:rsid w:val="00DE2101"/>
    <w:rsid w:val="00DE4F23"/>
    <w:rsid w:val="00DE51CC"/>
    <w:rsid w:val="00DE76E9"/>
    <w:rsid w:val="00DF09B7"/>
    <w:rsid w:val="00DF1E77"/>
    <w:rsid w:val="00DF1F83"/>
    <w:rsid w:val="00DF2485"/>
    <w:rsid w:val="00DF2666"/>
    <w:rsid w:val="00DF2A5F"/>
    <w:rsid w:val="00DF3A4F"/>
    <w:rsid w:val="00DF4A0D"/>
    <w:rsid w:val="00DF50B2"/>
    <w:rsid w:val="00DF5C1E"/>
    <w:rsid w:val="00DF5E0B"/>
    <w:rsid w:val="00DF6298"/>
    <w:rsid w:val="00DF62EE"/>
    <w:rsid w:val="00DF7B5C"/>
    <w:rsid w:val="00E010FB"/>
    <w:rsid w:val="00E02933"/>
    <w:rsid w:val="00E02FFE"/>
    <w:rsid w:val="00E04B00"/>
    <w:rsid w:val="00E06CB2"/>
    <w:rsid w:val="00E07A79"/>
    <w:rsid w:val="00E10552"/>
    <w:rsid w:val="00E1079B"/>
    <w:rsid w:val="00E1228B"/>
    <w:rsid w:val="00E13402"/>
    <w:rsid w:val="00E139EC"/>
    <w:rsid w:val="00E146F3"/>
    <w:rsid w:val="00E158CF"/>
    <w:rsid w:val="00E16423"/>
    <w:rsid w:val="00E176F2"/>
    <w:rsid w:val="00E17AE0"/>
    <w:rsid w:val="00E203A2"/>
    <w:rsid w:val="00E21798"/>
    <w:rsid w:val="00E21B94"/>
    <w:rsid w:val="00E21C71"/>
    <w:rsid w:val="00E249BD"/>
    <w:rsid w:val="00E2566D"/>
    <w:rsid w:val="00E25B74"/>
    <w:rsid w:val="00E27A61"/>
    <w:rsid w:val="00E30237"/>
    <w:rsid w:val="00E30A45"/>
    <w:rsid w:val="00E30E4E"/>
    <w:rsid w:val="00E31409"/>
    <w:rsid w:val="00E31499"/>
    <w:rsid w:val="00E31577"/>
    <w:rsid w:val="00E317F1"/>
    <w:rsid w:val="00E321E6"/>
    <w:rsid w:val="00E32E63"/>
    <w:rsid w:val="00E34B1E"/>
    <w:rsid w:val="00E35309"/>
    <w:rsid w:val="00E35D4E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33E"/>
    <w:rsid w:val="00E47613"/>
    <w:rsid w:val="00E51FE0"/>
    <w:rsid w:val="00E53930"/>
    <w:rsid w:val="00E53E20"/>
    <w:rsid w:val="00E54166"/>
    <w:rsid w:val="00E54936"/>
    <w:rsid w:val="00E5597D"/>
    <w:rsid w:val="00E561EF"/>
    <w:rsid w:val="00E563BA"/>
    <w:rsid w:val="00E56991"/>
    <w:rsid w:val="00E56A84"/>
    <w:rsid w:val="00E56ABC"/>
    <w:rsid w:val="00E57BA8"/>
    <w:rsid w:val="00E6013D"/>
    <w:rsid w:val="00E6032C"/>
    <w:rsid w:val="00E610FC"/>
    <w:rsid w:val="00E6116D"/>
    <w:rsid w:val="00E611B8"/>
    <w:rsid w:val="00E618EE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8D4"/>
    <w:rsid w:val="00E76CC9"/>
    <w:rsid w:val="00E77BE7"/>
    <w:rsid w:val="00E80441"/>
    <w:rsid w:val="00E80764"/>
    <w:rsid w:val="00E80DF9"/>
    <w:rsid w:val="00E816E2"/>
    <w:rsid w:val="00E81BF9"/>
    <w:rsid w:val="00E82258"/>
    <w:rsid w:val="00E8277D"/>
    <w:rsid w:val="00E83600"/>
    <w:rsid w:val="00E83DB2"/>
    <w:rsid w:val="00E8517D"/>
    <w:rsid w:val="00E853F6"/>
    <w:rsid w:val="00E87005"/>
    <w:rsid w:val="00E87952"/>
    <w:rsid w:val="00E9316F"/>
    <w:rsid w:val="00E94047"/>
    <w:rsid w:val="00E94144"/>
    <w:rsid w:val="00E94187"/>
    <w:rsid w:val="00E94250"/>
    <w:rsid w:val="00E94AB3"/>
    <w:rsid w:val="00E94F3F"/>
    <w:rsid w:val="00E95470"/>
    <w:rsid w:val="00E95FA3"/>
    <w:rsid w:val="00E96EFE"/>
    <w:rsid w:val="00E977CB"/>
    <w:rsid w:val="00EA076E"/>
    <w:rsid w:val="00EA26A3"/>
    <w:rsid w:val="00EA3857"/>
    <w:rsid w:val="00EA45CA"/>
    <w:rsid w:val="00EA4893"/>
    <w:rsid w:val="00EA5162"/>
    <w:rsid w:val="00EB143A"/>
    <w:rsid w:val="00EB1B94"/>
    <w:rsid w:val="00EB1F8E"/>
    <w:rsid w:val="00EB29CB"/>
    <w:rsid w:val="00EB2B13"/>
    <w:rsid w:val="00EB2CA5"/>
    <w:rsid w:val="00EB2EDD"/>
    <w:rsid w:val="00EB4C07"/>
    <w:rsid w:val="00EB5030"/>
    <w:rsid w:val="00EB5C24"/>
    <w:rsid w:val="00EB64C8"/>
    <w:rsid w:val="00EB6721"/>
    <w:rsid w:val="00EC32B0"/>
    <w:rsid w:val="00EC3725"/>
    <w:rsid w:val="00EC4376"/>
    <w:rsid w:val="00EC5B20"/>
    <w:rsid w:val="00ED01EC"/>
    <w:rsid w:val="00ED02DE"/>
    <w:rsid w:val="00ED0CAB"/>
    <w:rsid w:val="00ED12B9"/>
    <w:rsid w:val="00ED2602"/>
    <w:rsid w:val="00ED30B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E78E9"/>
    <w:rsid w:val="00EF136F"/>
    <w:rsid w:val="00EF2C84"/>
    <w:rsid w:val="00EF2FDB"/>
    <w:rsid w:val="00EF31B5"/>
    <w:rsid w:val="00EF34BD"/>
    <w:rsid w:val="00EF3F46"/>
    <w:rsid w:val="00EF4270"/>
    <w:rsid w:val="00EF47D8"/>
    <w:rsid w:val="00EF49F8"/>
    <w:rsid w:val="00EF4C29"/>
    <w:rsid w:val="00EF61DC"/>
    <w:rsid w:val="00EF6CCD"/>
    <w:rsid w:val="00EF700D"/>
    <w:rsid w:val="00EF7839"/>
    <w:rsid w:val="00EF7BBA"/>
    <w:rsid w:val="00F01D66"/>
    <w:rsid w:val="00F0345D"/>
    <w:rsid w:val="00F04A03"/>
    <w:rsid w:val="00F04DDD"/>
    <w:rsid w:val="00F06595"/>
    <w:rsid w:val="00F071D7"/>
    <w:rsid w:val="00F072A1"/>
    <w:rsid w:val="00F1097F"/>
    <w:rsid w:val="00F10C24"/>
    <w:rsid w:val="00F116D8"/>
    <w:rsid w:val="00F12109"/>
    <w:rsid w:val="00F12E98"/>
    <w:rsid w:val="00F15653"/>
    <w:rsid w:val="00F16560"/>
    <w:rsid w:val="00F165E9"/>
    <w:rsid w:val="00F17F98"/>
    <w:rsid w:val="00F20350"/>
    <w:rsid w:val="00F21BEC"/>
    <w:rsid w:val="00F21F39"/>
    <w:rsid w:val="00F24B4F"/>
    <w:rsid w:val="00F2591E"/>
    <w:rsid w:val="00F26298"/>
    <w:rsid w:val="00F26A53"/>
    <w:rsid w:val="00F26AE3"/>
    <w:rsid w:val="00F26AF7"/>
    <w:rsid w:val="00F26E7A"/>
    <w:rsid w:val="00F31C82"/>
    <w:rsid w:val="00F3314F"/>
    <w:rsid w:val="00F33480"/>
    <w:rsid w:val="00F343C8"/>
    <w:rsid w:val="00F34D13"/>
    <w:rsid w:val="00F3505D"/>
    <w:rsid w:val="00F35F43"/>
    <w:rsid w:val="00F3774F"/>
    <w:rsid w:val="00F406D1"/>
    <w:rsid w:val="00F409C8"/>
    <w:rsid w:val="00F40CDC"/>
    <w:rsid w:val="00F417DF"/>
    <w:rsid w:val="00F41CF6"/>
    <w:rsid w:val="00F42B33"/>
    <w:rsid w:val="00F43B5A"/>
    <w:rsid w:val="00F443DD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3FF1"/>
    <w:rsid w:val="00F54A09"/>
    <w:rsid w:val="00F54B06"/>
    <w:rsid w:val="00F5509C"/>
    <w:rsid w:val="00F554C3"/>
    <w:rsid w:val="00F56773"/>
    <w:rsid w:val="00F56FD8"/>
    <w:rsid w:val="00F60FAB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407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003"/>
    <w:rsid w:val="00F91289"/>
    <w:rsid w:val="00F9161E"/>
    <w:rsid w:val="00F91A04"/>
    <w:rsid w:val="00F91B61"/>
    <w:rsid w:val="00F91C39"/>
    <w:rsid w:val="00F92F42"/>
    <w:rsid w:val="00F9396F"/>
    <w:rsid w:val="00F940FA"/>
    <w:rsid w:val="00F95778"/>
    <w:rsid w:val="00F95C47"/>
    <w:rsid w:val="00F97EA7"/>
    <w:rsid w:val="00FA0A9A"/>
    <w:rsid w:val="00FA2A74"/>
    <w:rsid w:val="00FA2B52"/>
    <w:rsid w:val="00FA32A2"/>
    <w:rsid w:val="00FA3A09"/>
    <w:rsid w:val="00FA416C"/>
    <w:rsid w:val="00FA47B6"/>
    <w:rsid w:val="00FA4D6A"/>
    <w:rsid w:val="00FA4EC4"/>
    <w:rsid w:val="00FA56C2"/>
    <w:rsid w:val="00FA56F8"/>
    <w:rsid w:val="00FA599B"/>
    <w:rsid w:val="00FA61E3"/>
    <w:rsid w:val="00FA63EE"/>
    <w:rsid w:val="00FA646D"/>
    <w:rsid w:val="00FA6B43"/>
    <w:rsid w:val="00FA6E76"/>
    <w:rsid w:val="00FA6F80"/>
    <w:rsid w:val="00FA747B"/>
    <w:rsid w:val="00FA7A32"/>
    <w:rsid w:val="00FB02BC"/>
    <w:rsid w:val="00FB08A7"/>
    <w:rsid w:val="00FB2804"/>
    <w:rsid w:val="00FB29DB"/>
    <w:rsid w:val="00FB3E4C"/>
    <w:rsid w:val="00FB53E6"/>
    <w:rsid w:val="00FB5848"/>
    <w:rsid w:val="00FB5A95"/>
    <w:rsid w:val="00FB64A5"/>
    <w:rsid w:val="00FB671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6C48"/>
    <w:rsid w:val="00FC733B"/>
    <w:rsid w:val="00FC7B23"/>
    <w:rsid w:val="00FD00B2"/>
    <w:rsid w:val="00FD063A"/>
    <w:rsid w:val="00FD0CBA"/>
    <w:rsid w:val="00FD19C5"/>
    <w:rsid w:val="00FD1A04"/>
    <w:rsid w:val="00FD2834"/>
    <w:rsid w:val="00FD2B19"/>
    <w:rsid w:val="00FD2C36"/>
    <w:rsid w:val="00FD49C9"/>
    <w:rsid w:val="00FD4C32"/>
    <w:rsid w:val="00FD4FF0"/>
    <w:rsid w:val="00FD513F"/>
    <w:rsid w:val="00FD57B6"/>
    <w:rsid w:val="00FD5A31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216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6F22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4715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836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L1,Numerowanie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45434F"/>
    <w:rPr>
      <w:rFonts w:ascii="Calibri" w:hAnsi="Calibri"/>
      <w:sz w:val="22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683681"/>
    <w:rPr>
      <w:rFonts w:asciiTheme="majorHAnsi" w:eastAsiaTheme="majorEastAsia" w:hAnsiTheme="majorHAnsi" w:cstheme="majorBidi"/>
      <w:b/>
      <w:bCs/>
      <w:color w:val="4F81BD" w:themeColor="accent1"/>
      <w:kern w:val="1"/>
      <w:lang w:eastAsia="ar-SA"/>
    </w:rPr>
  </w:style>
  <w:style w:type="character" w:customStyle="1" w:styleId="ng-binding">
    <w:name w:val="ng-binding"/>
    <w:basedOn w:val="Domylnaczcionkaakapitu"/>
    <w:rsid w:val="00683681"/>
  </w:style>
  <w:style w:type="character" w:customStyle="1" w:styleId="ng-scope">
    <w:name w:val="ng-scope"/>
    <w:basedOn w:val="Domylnaczcionkaakapitu"/>
    <w:rsid w:val="00683681"/>
  </w:style>
  <w:style w:type="paragraph" w:customStyle="1" w:styleId="Standard">
    <w:name w:val="Standard"/>
    <w:rsid w:val="00DE2101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1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7019">
          <w:blockQuote w:val="1"/>
          <w:marLeft w:val="0"/>
          <w:marRight w:val="720"/>
          <w:marTop w:val="100"/>
          <w:marBottom w:val="100"/>
          <w:divBdr>
            <w:top w:val="none" w:sz="0" w:space="0" w:color="auto"/>
            <w:left w:val="single" w:sz="4" w:space="6" w:color="0000FF"/>
            <w:bottom w:val="none" w:sz="0" w:space="0" w:color="auto"/>
            <w:right w:val="none" w:sz="0" w:space="0" w:color="auto"/>
          </w:divBdr>
          <w:divsChild>
            <w:div w:id="8095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4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7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8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AE538-DC66-4BD6-A039-87B687BEA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1457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10182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4</cp:revision>
  <cp:lastPrinted>2020-10-01T05:26:00Z</cp:lastPrinted>
  <dcterms:created xsi:type="dcterms:W3CDTF">2020-12-29T11:05:00Z</dcterms:created>
  <dcterms:modified xsi:type="dcterms:W3CDTF">2020-12-29T14:52:00Z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