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9E619C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0C3332">
        <w:rPr>
          <w:rFonts w:cs="Times New Roman"/>
          <w:sz w:val="24"/>
          <w:szCs w:val="24"/>
        </w:rPr>
        <w:t xml:space="preserve">                        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="00C40350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CD7FCA" w:rsidRPr="00CD7FCA">
        <w:rPr>
          <w:rFonts w:cs="Times New Roman"/>
          <w:b/>
          <w:iCs/>
          <w:sz w:val="24"/>
          <w:szCs w:val="24"/>
        </w:rPr>
        <w:t>Budowa boiska wielofunkcyjnego wraz z zagospodarowaniem terenu w Noskowie,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C40350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C40350"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 w:rsidR="00C40350" w:rsidRPr="00C40350"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700A89" w:rsidRPr="00B469B6" w:rsidRDefault="00700A89" w:rsidP="00700A89">
      <w:pPr>
        <w:spacing w:line="240" w:lineRule="auto"/>
        <w:jc w:val="both"/>
        <w:rPr>
          <w:sz w:val="24"/>
          <w:szCs w:val="24"/>
        </w:rPr>
      </w:pPr>
      <w:r w:rsidRPr="00B469B6">
        <w:rPr>
          <w:sz w:val="24"/>
          <w:szCs w:val="24"/>
        </w:rPr>
        <w:t>Termin płatności faktury: ………………dni (nie krótszy niż 7 dni i nie dłuższy niż 30 dni).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CD7FCA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CD7FCA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CD7FCA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CD7FCA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CD7FCA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CD7FCA">
      <w:pPr>
        <w:spacing w:line="36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CD7FCA">
      <w:pPr>
        <w:spacing w:line="36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CD7FCA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CD7FCA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CD7FCA">
      <w:pPr>
        <w:spacing w:line="36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B01B99" w:rsidRPr="002A1530" w:rsidRDefault="00B01B99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7142B3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7142B3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7142B3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7142B3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FC733B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A77BD" w:rsidRDefault="00EA77B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A77BD" w:rsidRDefault="00EA77B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A77BD" w:rsidRPr="002A1530" w:rsidRDefault="00EA77B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</w:r>
      <w:r w:rsidR="00EA77BD">
        <w:rPr>
          <w:rStyle w:val="Domylnaczcionkaakapitu1"/>
          <w:sz w:val="24"/>
          <w:szCs w:val="24"/>
        </w:rPr>
        <w:tab/>
        <w:t xml:space="preserve">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6E156C" w:rsidRPr="008C083E" w:rsidRDefault="006E156C" w:rsidP="00051603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6D526A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527FEF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527FEF" w:rsidRPr="008C083E" w:rsidRDefault="00527FEF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527FEF" w:rsidRPr="008C083E" w:rsidRDefault="00527FEF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527FEF" w:rsidRPr="008C083E" w:rsidRDefault="00527FEF" w:rsidP="005153D6">
            <w:pPr>
              <w:snapToGrid w:val="0"/>
              <w:jc w:val="center"/>
            </w:pPr>
          </w:p>
          <w:p w:rsidR="00527FEF" w:rsidRPr="008C083E" w:rsidRDefault="00527FEF" w:rsidP="005153D6">
            <w:pPr>
              <w:snapToGrid w:val="0"/>
              <w:jc w:val="center"/>
            </w:pPr>
          </w:p>
          <w:p w:rsidR="00527FEF" w:rsidRPr="008C083E" w:rsidRDefault="00527FEF" w:rsidP="005153D6">
            <w:pPr>
              <w:snapToGrid w:val="0"/>
              <w:jc w:val="center"/>
            </w:pPr>
          </w:p>
          <w:p w:rsidR="00527FEF" w:rsidRPr="008C083E" w:rsidRDefault="00527FEF" w:rsidP="005153D6">
            <w:pPr>
              <w:snapToGrid w:val="0"/>
              <w:jc w:val="center"/>
            </w:pPr>
          </w:p>
          <w:p w:rsidR="00527FEF" w:rsidRPr="008C083E" w:rsidRDefault="00527FEF" w:rsidP="005153D6">
            <w:pPr>
              <w:snapToGrid w:val="0"/>
              <w:jc w:val="center"/>
            </w:pPr>
          </w:p>
          <w:p w:rsidR="00527FEF" w:rsidRPr="008C083E" w:rsidRDefault="00527FEF" w:rsidP="005153D6">
            <w:pPr>
              <w:snapToGrid w:val="0"/>
              <w:jc w:val="center"/>
            </w:pPr>
          </w:p>
          <w:p w:rsidR="00527FEF" w:rsidRPr="008C083E" w:rsidRDefault="00527FEF" w:rsidP="005153D6">
            <w:pPr>
              <w:snapToGrid w:val="0"/>
              <w:jc w:val="center"/>
            </w:pPr>
          </w:p>
          <w:p w:rsidR="00527FEF" w:rsidRPr="008C083E" w:rsidRDefault="00527FEF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527FEF" w:rsidRDefault="00527FEF" w:rsidP="00527FEF">
            <w:pPr>
              <w:pStyle w:val="Standard"/>
              <w:jc w:val="center"/>
            </w:pPr>
            <w:r>
              <w:t>Uprawnienia do kierowania robotami budowlanymi w specjalności drogowej</w:t>
            </w:r>
          </w:p>
        </w:tc>
        <w:tc>
          <w:tcPr>
            <w:tcW w:w="2693" w:type="dxa"/>
          </w:tcPr>
          <w:p w:rsidR="00527FEF" w:rsidRPr="008C083E" w:rsidRDefault="00527FEF" w:rsidP="005153D6">
            <w:pPr>
              <w:autoSpaceDE w:val="0"/>
              <w:snapToGrid w:val="0"/>
            </w:pPr>
          </w:p>
          <w:p w:rsidR="00527FEF" w:rsidRPr="008C083E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Pr="008C083E" w:rsidRDefault="00527FEF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527FEF" w:rsidRPr="008C083E" w:rsidRDefault="00527FEF" w:rsidP="005153D6">
            <w:pPr>
              <w:autoSpaceDE w:val="0"/>
              <w:snapToGrid w:val="0"/>
              <w:jc w:val="center"/>
            </w:pPr>
          </w:p>
        </w:tc>
      </w:tr>
      <w:tr w:rsidR="00527FEF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527FEF" w:rsidRPr="008C083E" w:rsidRDefault="00527FEF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277" w:type="dxa"/>
            <w:vAlign w:val="center"/>
          </w:tcPr>
          <w:p w:rsidR="00527FEF" w:rsidRPr="008C083E" w:rsidRDefault="00527FEF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527FEF" w:rsidRPr="008C083E" w:rsidRDefault="00527FEF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527FEF" w:rsidRDefault="00527FEF" w:rsidP="00527FEF">
            <w:pPr>
              <w:pStyle w:val="Standard"/>
              <w:jc w:val="center"/>
            </w:pPr>
            <w:r>
              <w:t>Uprawnienia do kierowania robotami budowlanymi w specjalności sanitarnej</w:t>
            </w:r>
          </w:p>
        </w:tc>
        <w:tc>
          <w:tcPr>
            <w:tcW w:w="2693" w:type="dxa"/>
          </w:tcPr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Pr="008C083E" w:rsidRDefault="00527FEF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527FEF" w:rsidRPr="008C083E" w:rsidRDefault="00527FEF" w:rsidP="005153D6">
            <w:pPr>
              <w:autoSpaceDE w:val="0"/>
              <w:snapToGrid w:val="0"/>
              <w:jc w:val="center"/>
            </w:pPr>
          </w:p>
        </w:tc>
      </w:tr>
      <w:tr w:rsidR="00527FEF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527FEF" w:rsidRPr="008C083E" w:rsidRDefault="00527FEF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277" w:type="dxa"/>
            <w:vAlign w:val="center"/>
          </w:tcPr>
          <w:p w:rsidR="00527FEF" w:rsidRPr="008C083E" w:rsidRDefault="00527FEF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527FEF" w:rsidRPr="008C083E" w:rsidRDefault="00527FEF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527FEF" w:rsidRDefault="00527FEF" w:rsidP="00527FEF">
            <w:pPr>
              <w:pStyle w:val="Standard"/>
              <w:jc w:val="center"/>
            </w:pPr>
            <w:r>
              <w:t>Uprawnienia do kierowania robotami budowlanymi w specjalności elektrycznej</w:t>
            </w:r>
          </w:p>
        </w:tc>
        <w:tc>
          <w:tcPr>
            <w:tcW w:w="2693" w:type="dxa"/>
          </w:tcPr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Default="00527FEF" w:rsidP="005153D6">
            <w:pPr>
              <w:autoSpaceDE w:val="0"/>
              <w:snapToGrid w:val="0"/>
            </w:pPr>
          </w:p>
          <w:p w:rsidR="00527FEF" w:rsidRPr="008C083E" w:rsidRDefault="00527FEF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527FEF" w:rsidRPr="008C083E" w:rsidRDefault="00527FEF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</w:r>
      <w:r w:rsidRPr="00B85149">
        <w:rPr>
          <w:sz w:val="24"/>
          <w:szCs w:val="24"/>
        </w:rPr>
        <w:t xml:space="preserve">   </w:t>
      </w:r>
      <w:r w:rsidR="00527FEF">
        <w:rPr>
          <w:sz w:val="24"/>
          <w:szCs w:val="24"/>
        </w:rPr>
        <w:tab/>
      </w:r>
      <w:r w:rsidRPr="00B85149">
        <w:rPr>
          <w:sz w:val="24"/>
          <w:szCs w:val="24"/>
        </w:rPr>
        <w:t xml:space="preserve">  ...................................................................</w:t>
      </w:r>
    </w:p>
    <w:p w:rsidR="00C12867" w:rsidRPr="0040599E" w:rsidRDefault="00FC733B" w:rsidP="0040599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D526A">
        <w:rPr>
          <w:b/>
          <w:sz w:val="24"/>
          <w:szCs w:val="24"/>
        </w:rPr>
        <w:t>3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182487">
            <w:pPr>
              <w:numPr>
                <w:ilvl w:val="0"/>
                <w:numId w:val="107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182487">
            <w:pPr>
              <w:numPr>
                <w:ilvl w:val="0"/>
                <w:numId w:val="107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40599E" w:rsidRDefault="0040599E" w:rsidP="00C12867">
      <w:pPr>
        <w:ind w:right="-993"/>
        <w:jc w:val="both"/>
        <w:rPr>
          <w:sz w:val="24"/>
          <w:szCs w:val="24"/>
        </w:rPr>
      </w:pPr>
    </w:p>
    <w:p w:rsidR="0040599E" w:rsidRDefault="0040599E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 w:rsidRPr="00B8383A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6D526A">
        <w:rPr>
          <w:b/>
          <w:sz w:val="24"/>
          <w:szCs w:val="24"/>
        </w:rPr>
        <w:t>5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2768AD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8E4A74" w:rsidRPr="008E4A74">
        <w:rPr>
          <w:b/>
          <w:iCs/>
          <w:sz w:val="24"/>
          <w:szCs w:val="24"/>
        </w:rPr>
        <w:t>Budowa boiska wielofunkcyjnego wraz z zagospodarowaniem terenu w Noskowie, gmina Sławno</w:t>
      </w:r>
      <w:r w:rsidR="00D03DAB" w:rsidRPr="00610B94">
        <w:rPr>
          <w:b/>
          <w:bCs/>
          <w:sz w:val="24"/>
          <w:szCs w:val="24"/>
        </w:rPr>
        <w:t>”</w:t>
      </w:r>
      <w:r w:rsidR="002768AD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6D526A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6D526A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p w:rsidR="00D728E4" w:rsidRDefault="00D728E4" w:rsidP="00A52FD9">
      <w:pPr>
        <w:spacing w:line="240" w:lineRule="auto"/>
        <w:rPr>
          <w:sz w:val="24"/>
          <w:szCs w:val="24"/>
        </w:rPr>
      </w:pPr>
    </w:p>
    <w:p w:rsidR="00D728E4" w:rsidRDefault="00D728E4" w:rsidP="00A52FD9">
      <w:pPr>
        <w:spacing w:line="240" w:lineRule="auto"/>
        <w:rPr>
          <w:sz w:val="24"/>
          <w:szCs w:val="24"/>
        </w:rPr>
      </w:pPr>
    </w:p>
    <w:p w:rsidR="00D728E4" w:rsidRDefault="00D728E4" w:rsidP="00A52FD9">
      <w:pPr>
        <w:spacing w:line="240" w:lineRule="auto"/>
        <w:rPr>
          <w:sz w:val="24"/>
          <w:szCs w:val="24"/>
        </w:rPr>
      </w:pPr>
      <w:bookmarkStart w:id="0" w:name="_GoBack"/>
      <w:bookmarkEnd w:id="0"/>
    </w:p>
    <w:sectPr w:rsidR="00D728E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19F" w:rsidRDefault="00EF019F">
      <w:pPr>
        <w:spacing w:line="240" w:lineRule="auto"/>
      </w:pPr>
      <w:r>
        <w:separator/>
      </w:r>
    </w:p>
  </w:endnote>
  <w:endnote w:type="continuationSeparator" w:id="0">
    <w:p w:rsidR="00EF019F" w:rsidRDefault="00EF019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19F" w:rsidRDefault="00D806A3">
    <w:pPr>
      <w:pStyle w:val="Stopka"/>
    </w:pPr>
    <w:fldSimple w:instr=" PAGE ">
      <w:r w:rsidR="00EF019F">
        <w:rPr>
          <w:noProof/>
        </w:rPr>
        <w:t>10</w:t>
      </w:r>
    </w:fldSimple>
  </w:p>
  <w:p w:rsidR="00EF019F" w:rsidRDefault="00EF01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19F" w:rsidRDefault="00D806A3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inset="0,0,0,0">
            <w:txbxContent>
              <w:p w:rsidR="00EF019F" w:rsidRDefault="00D806A3">
                <w:pPr>
                  <w:pStyle w:val="Stopka"/>
                </w:pPr>
                <w:fldSimple w:instr=" PAGE ">
                  <w:r w:rsidR="009E619C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EF019F" w:rsidRDefault="00EF01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19F" w:rsidRDefault="00EF019F">
      <w:pPr>
        <w:spacing w:line="240" w:lineRule="auto"/>
      </w:pPr>
      <w:r>
        <w:separator/>
      </w:r>
    </w:p>
  </w:footnote>
  <w:footnote w:type="continuationSeparator" w:id="0">
    <w:p w:rsidR="00EF019F" w:rsidRDefault="00EF019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19F" w:rsidRDefault="00EF019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EF019F" w:rsidRPr="00D20CF4" w:rsidRDefault="00EF019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19F" w:rsidRDefault="00EF019F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019F" w:rsidRPr="00547865" w:rsidRDefault="00547865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547865">
      <w:rPr>
        <w:b/>
        <w:bCs/>
        <w:i/>
        <w:iCs/>
        <w:sz w:val="16"/>
        <w:szCs w:val="16"/>
      </w:rPr>
      <w:t>Znak sprawy: RSSA.271.47.</w:t>
    </w:r>
    <w:r w:rsidR="00EF019F" w:rsidRPr="00547865">
      <w:rPr>
        <w:b/>
        <w:bCs/>
        <w:i/>
        <w:iCs/>
        <w:sz w:val="16"/>
        <w:szCs w:val="16"/>
      </w:rPr>
      <w:t>2020</w:t>
    </w:r>
  </w:p>
  <w:p w:rsidR="00EF019F" w:rsidRPr="00BD2FB8" w:rsidRDefault="00EF019F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BD2FB8">
      <w:rPr>
        <w:b/>
        <w:i/>
        <w:iCs/>
        <w:sz w:val="16"/>
        <w:szCs w:val="16"/>
      </w:rPr>
      <w:t>„Budowa boiska wielofunkcyjnego wraz z zagospodarowaniem terenu w Noskowie,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7F6C33"/>
    <w:multiLevelType w:val="multilevel"/>
    <w:tmpl w:val="58DEA528"/>
    <w:styleLink w:val="WWNum114"/>
    <w:lvl w:ilvl="0">
      <w:start w:val="1"/>
      <w:numFmt w:val="decimal"/>
      <w:lvlText w:val="%1)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8A4792"/>
    <w:multiLevelType w:val="hybridMultilevel"/>
    <w:tmpl w:val="D4D8F614"/>
    <w:lvl w:ilvl="0" w:tplc="04150011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853625"/>
    <w:multiLevelType w:val="multilevel"/>
    <w:tmpl w:val="B0EA6C50"/>
    <w:styleLink w:val="WWNum10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0FEE3F76"/>
    <w:multiLevelType w:val="multilevel"/>
    <w:tmpl w:val="95B01E48"/>
    <w:styleLink w:val="WWNum100"/>
    <w:lvl w:ilvl="0">
      <w:start w:val="1"/>
      <w:numFmt w:val="decimal"/>
      <w:lvlText w:val="%1."/>
      <w:lvlJc w:val="left"/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)"/>
      <w:lvlJc w:val="left"/>
    </w:lvl>
    <w:lvl w:ilvl="3">
      <w:start w:val="1"/>
      <w:numFmt w:val="decimal"/>
      <w:lvlText w:val="%1.%2.%3.%4)"/>
      <w:lvlJc w:val="left"/>
      <w:rPr>
        <w:b w:val="0"/>
      </w:rPr>
    </w:lvl>
    <w:lvl w:ilvl="4">
      <w:start w:val="1"/>
      <w:numFmt w:val="lowerLetter"/>
      <w:lvlText w:val="%1.%2.%3.%4.%5)"/>
      <w:lvlJc w:val="left"/>
      <w:rPr>
        <w:b w:val="0"/>
      </w:rPr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1DC552B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2A57CE5"/>
    <w:multiLevelType w:val="multilevel"/>
    <w:tmpl w:val="6050624A"/>
    <w:styleLink w:val="WWNum102"/>
    <w:lvl w:ilvl="0">
      <w:start w:val="1"/>
      <w:numFmt w:val="decimal"/>
      <w:lvlText w:val="%1."/>
      <w:lvlJc w:val="left"/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rPr>
        <w:b w:val="0"/>
        <w:color w:val="00000A"/>
        <w:sz w:val="24"/>
        <w:szCs w:val="24"/>
      </w:rPr>
    </w:lvl>
    <w:lvl w:ilvl="2">
      <w:start w:val="1"/>
      <w:numFmt w:val="lowerLetter"/>
      <w:lvlText w:val="%1.%2.%3)"/>
      <w:lvlJc w:val="left"/>
    </w:lvl>
    <w:lvl w:ilvl="3">
      <w:start w:val="1"/>
      <w:numFmt w:val="decimal"/>
      <w:lvlText w:val="%1.%2.%3.%4)"/>
      <w:lvlJc w:val="left"/>
    </w:lvl>
    <w:lvl w:ilvl="4">
      <w:start w:val="1"/>
      <w:numFmt w:val="lowerLetter"/>
      <w:lvlText w:val="%1.%2.%3.%4.%5)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0">
    <w:nsid w:val="134154EE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43742BC"/>
    <w:multiLevelType w:val="hybridMultilevel"/>
    <w:tmpl w:val="B788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0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1FBD5263"/>
    <w:multiLevelType w:val="hybridMultilevel"/>
    <w:tmpl w:val="E4120878"/>
    <w:lvl w:ilvl="0" w:tplc="B12C85CC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7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20F5EA6"/>
    <w:multiLevelType w:val="hybridMultilevel"/>
    <w:tmpl w:val="CD84D978"/>
    <w:lvl w:ilvl="0" w:tplc="646847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3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5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8CA0301"/>
    <w:multiLevelType w:val="hybridMultilevel"/>
    <w:tmpl w:val="215C1E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6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EA532C0"/>
    <w:multiLevelType w:val="hybridMultilevel"/>
    <w:tmpl w:val="8B1061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1CF14F6"/>
    <w:multiLevelType w:val="hybridMultilevel"/>
    <w:tmpl w:val="BF522494"/>
    <w:lvl w:ilvl="0" w:tplc="9654BE5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3">
    <w:nsid w:val="33381F20"/>
    <w:multiLevelType w:val="hybridMultilevel"/>
    <w:tmpl w:val="1408F480"/>
    <w:lvl w:ilvl="0" w:tplc="86B08C66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3F334EC"/>
    <w:multiLevelType w:val="hybridMultilevel"/>
    <w:tmpl w:val="88883502"/>
    <w:lvl w:ilvl="0" w:tplc="9F1ECB54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D71E47E6">
      <w:start w:val="1"/>
      <w:numFmt w:val="decimal"/>
      <w:lvlText w:val="%2)"/>
      <w:lvlJc w:val="left"/>
      <w:pPr>
        <w:ind w:left="1110" w:hanging="39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45C70E8"/>
    <w:multiLevelType w:val="multilevel"/>
    <w:tmpl w:val="650AC9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7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8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2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4">
    <w:nsid w:val="3A620138"/>
    <w:multiLevelType w:val="hybridMultilevel"/>
    <w:tmpl w:val="88883502"/>
    <w:lvl w:ilvl="0" w:tplc="9F1ECB54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D71E47E6">
      <w:start w:val="1"/>
      <w:numFmt w:val="decimal"/>
      <w:lvlText w:val="%2)"/>
      <w:lvlJc w:val="left"/>
      <w:pPr>
        <w:ind w:left="1110" w:hanging="39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7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8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3">
    <w:nsid w:val="4EC0669B"/>
    <w:multiLevelType w:val="hybridMultilevel"/>
    <w:tmpl w:val="E4120878"/>
    <w:lvl w:ilvl="0" w:tplc="B12C85CC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6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8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44991"/>
    <w:multiLevelType w:val="hybridMultilevel"/>
    <w:tmpl w:val="B7885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B71282"/>
    <w:multiLevelType w:val="multilevel"/>
    <w:tmpl w:val="64B4D982"/>
    <w:styleLink w:val="WWNum10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8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2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FEB78FC"/>
    <w:multiLevelType w:val="hybridMultilevel"/>
    <w:tmpl w:val="453694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9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2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3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EA40C4"/>
    <w:multiLevelType w:val="hybridMultilevel"/>
    <w:tmpl w:val="C4081B86"/>
    <w:lvl w:ilvl="0" w:tplc="3130867A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9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7CA7131"/>
    <w:multiLevelType w:val="hybridMultilevel"/>
    <w:tmpl w:val="EC368A0C"/>
    <w:lvl w:ilvl="0" w:tplc="777C566C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5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0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3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6">
    <w:nsid w:val="772A511D"/>
    <w:multiLevelType w:val="hybridMultilevel"/>
    <w:tmpl w:val="106EC33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7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A6C5ADE"/>
    <w:multiLevelType w:val="multilevel"/>
    <w:tmpl w:val="65AC002E"/>
    <w:styleLink w:val="WWNum101"/>
    <w:lvl w:ilvl="0">
      <w:start w:val="9"/>
      <w:numFmt w:val="upperRoman"/>
      <w:lvlText w:val="%1."/>
      <w:lvlJc w:val="righ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91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C673E06"/>
    <w:multiLevelType w:val="hybridMultilevel"/>
    <w:tmpl w:val="EC368A0C"/>
    <w:lvl w:ilvl="0" w:tplc="777C566C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4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F18101C"/>
    <w:multiLevelType w:val="hybridMultilevel"/>
    <w:tmpl w:val="8B1061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0"/>
  </w:num>
  <w:num w:numId="4">
    <w:abstractNumId w:val="166"/>
  </w:num>
  <w:num w:numId="5">
    <w:abstractNumId w:val="190"/>
  </w:num>
  <w:num w:numId="6">
    <w:abstractNumId w:val="159"/>
  </w:num>
  <w:num w:numId="7">
    <w:abstractNumId w:val="299"/>
  </w:num>
  <w:num w:numId="8">
    <w:abstractNumId w:val="251"/>
  </w:num>
  <w:num w:numId="9">
    <w:abstractNumId w:val="250"/>
  </w:num>
  <w:num w:numId="10">
    <w:abstractNumId w:val="253"/>
  </w:num>
  <w:num w:numId="11">
    <w:abstractNumId w:val="272"/>
  </w:num>
  <w:num w:numId="12">
    <w:abstractNumId w:val="175"/>
  </w:num>
  <w:num w:numId="13">
    <w:abstractNumId w:val="218"/>
  </w:num>
  <w:num w:numId="14">
    <w:abstractNumId w:val="142"/>
  </w:num>
  <w:num w:numId="15">
    <w:abstractNumId w:val="207"/>
  </w:num>
  <w:num w:numId="16">
    <w:abstractNumId w:val="279"/>
  </w:num>
  <w:num w:numId="17">
    <w:abstractNumId w:val="184"/>
  </w:num>
  <w:num w:numId="18">
    <w:abstractNumId w:val="268"/>
  </w:num>
  <w:num w:numId="19">
    <w:abstractNumId w:val="209"/>
  </w:num>
  <w:num w:numId="20">
    <w:abstractNumId w:val="172"/>
  </w:num>
  <w:num w:numId="21">
    <w:abstractNumId w:val="203"/>
  </w:num>
  <w:num w:numId="22">
    <w:abstractNumId w:val="225"/>
  </w:num>
  <w:num w:numId="23">
    <w:abstractNumId w:val="274"/>
  </w:num>
  <w:num w:numId="24">
    <w:abstractNumId w:val="288"/>
  </w:num>
  <w:num w:numId="25">
    <w:abstractNumId w:val="131"/>
  </w:num>
  <w:num w:numId="26">
    <w:abstractNumId w:val="141"/>
  </w:num>
  <w:num w:numId="27">
    <w:abstractNumId w:val="161"/>
  </w:num>
  <w:num w:numId="28">
    <w:abstractNumId w:val="182"/>
  </w:num>
  <w:num w:numId="29">
    <w:abstractNumId w:val="230"/>
  </w:num>
  <w:num w:numId="30">
    <w:abstractNumId w:val="180"/>
  </w:num>
  <w:num w:numId="31">
    <w:abstractNumId w:val="156"/>
  </w:num>
  <w:num w:numId="32">
    <w:abstractNumId w:val="243"/>
  </w:num>
  <w:num w:numId="33">
    <w:abstractNumId w:val="123"/>
  </w:num>
  <w:num w:numId="34">
    <w:abstractNumId w:val="163"/>
  </w:num>
  <w:num w:numId="35">
    <w:abstractNumId w:val="178"/>
  </w:num>
  <w:num w:numId="36">
    <w:abstractNumId w:val="249"/>
  </w:num>
  <w:num w:numId="37">
    <w:abstractNumId w:val="177"/>
  </w:num>
  <w:num w:numId="38">
    <w:abstractNumId w:val="183"/>
  </w:num>
  <w:num w:numId="39">
    <w:abstractNumId w:val="245"/>
  </w:num>
  <w:num w:numId="40">
    <w:abstractNumId w:val="170"/>
  </w:num>
  <w:num w:numId="41">
    <w:abstractNumId w:val="215"/>
  </w:num>
  <w:num w:numId="42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2"/>
  </w:num>
  <w:num w:numId="44">
    <w:abstractNumId w:val="287"/>
  </w:num>
  <w:num w:numId="45">
    <w:abstractNumId w:val="281"/>
  </w:num>
  <w:num w:numId="46">
    <w:abstractNumId w:val="134"/>
  </w:num>
  <w:num w:numId="47">
    <w:abstractNumId w:val="162"/>
  </w:num>
  <w:num w:numId="48">
    <w:abstractNumId w:val="195"/>
  </w:num>
  <w:num w:numId="49">
    <w:abstractNumId w:val="266"/>
  </w:num>
  <w:num w:numId="50">
    <w:abstractNumId w:val="154"/>
  </w:num>
  <w:num w:numId="51">
    <w:abstractNumId w:val="169"/>
  </w:num>
  <w:num w:numId="52">
    <w:abstractNumId w:val="296"/>
  </w:num>
  <w:num w:numId="53">
    <w:abstractNumId w:val="273"/>
  </w:num>
  <w:num w:numId="54">
    <w:abstractNumId w:val="278"/>
  </w:num>
  <w:num w:numId="55">
    <w:abstractNumId w:val="129"/>
  </w:num>
  <w:num w:numId="56">
    <w:abstractNumId w:val="160"/>
  </w:num>
  <w:num w:numId="57">
    <w:abstractNumId w:val="261"/>
  </w:num>
  <w:num w:numId="58">
    <w:abstractNumId w:val="179"/>
  </w:num>
  <w:num w:numId="59">
    <w:abstractNumId w:val="214"/>
  </w:num>
  <w:num w:numId="60">
    <w:abstractNumId w:val="199"/>
  </w:num>
  <w:num w:numId="61">
    <w:abstractNumId w:val="294"/>
  </w:num>
  <w:num w:numId="62">
    <w:abstractNumId w:val="264"/>
  </w:num>
  <w:num w:numId="63">
    <w:abstractNumId w:val="165"/>
  </w:num>
  <w:num w:numId="64">
    <w:abstractNumId w:val="252"/>
  </w:num>
  <w:num w:numId="65">
    <w:abstractNumId w:val="246"/>
  </w:num>
  <w:num w:numId="66">
    <w:abstractNumId w:val="220"/>
  </w:num>
  <w:num w:numId="67">
    <w:abstractNumId w:val="188"/>
  </w:num>
  <w:num w:numId="68">
    <w:abstractNumId w:val="259"/>
  </w:num>
  <w:num w:numId="69">
    <w:abstractNumId w:val="226"/>
  </w:num>
  <w:num w:numId="70">
    <w:abstractNumId w:val="277"/>
  </w:num>
  <w:num w:numId="71">
    <w:abstractNumId w:val="262"/>
  </w:num>
  <w:num w:numId="72">
    <w:abstractNumId w:val="283"/>
  </w:num>
  <w:num w:numId="73">
    <w:abstractNumId w:val="229"/>
  </w:num>
  <w:num w:numId="74">
    <w:abstractNumId w:val="237"/>
  </w:num>
  <w:num w:numId="75">
    <w:abstractNumId w:val="130"/>
  </w:num>
  <w:num w:numId="76">
    <w:abstractNumId w:val="191"/>
  </w:num>
  <w:num w:numId="77">
    <w:abstractNumId w:val="228"/>
  </w:num>
  <w:num w:numId="78">
    <w:abstractNumId w:val="185"/>
  </w:num>
  <w:num w:numId="79">
    <w:abstractNumId w:val="276"/>
  </w:num>
  <w:num w:numId="80">
    <w:abstractNumId w:val="291"/>
  </w:num>
  <w:num w:numId="81">
    <w:abstractNumId w:val="168"/>
  </w:num>
  <w:num w:numId="82">
    <w:abstractNumId w:val="186"/>
  </w:num>
  <w:num w:numId="83">
    <w:abstractNumId w:val="145"/>
  </w:num>
  <w:num w:numId="84">
    <w:abstractNumId w:val="227"/>
  </w:num>
  <w:num w:numId="85">
    <w:abstractNumId w:val="148"/>
  </w:num>
  <w:num w:numId="86">
    <w:abstractNumId w:val="221"/>
  </w:num>
  <w:num w:numId="87">
    <w:abstractNumId w:val="275"/>
  </w:num>
  <w:num w:numId="88">
    <w:abstractNumId w:val="197"/>
  </w:num>
  <w:num w:numId="89">
    <w:abstractNumId w:val="146"/>
  </w:num>
  <w:num w:numId="90">
    <w:abstractNumId w:val="153"/>
  </w:num>
  <w:num w:numId="91">
    <w:abstractNumId w:val="232"/>
  </w:num>
  <w:num w:numId="92">
    <w:abstractNumId w:val="189"/>
  </w:num>
  <w:num w:numId="93">
    <w:abstractNumId w:val="269"/>
  </w:num>
  <w:num w:numId="94">
    <w:abstractNumId w:val="138"/>
  </w:num>
  <w:num w:numId="95">
    <w:abstractNumId w:val="181"/>
  </w:num>
  <w:num w:numId="96">
    <w:abstractNumId w:val="125"/>
  </w:num>
  <w:num w:numId="97">
    <w:abstractNumId w:val="202"/>
  </w:num>
  <w:num w:numId="98">
    <w:abstractNumId w:val="211"/>
  </w:num>
  <w:num w:numId="99">
    <w:abstractNumId w:val="205"/>
  </w:num>
  <w:num w:numId="100">
    <w:abstractNumId w:val="248"/>
  </w:num>
  <w:num w:numId="101">
    <w:abstractNumId w:val="256"/>
  </w:num>
  <w:num w:numId="102">
    <w:abstractNumId w:val="257"/>
  </w:num>
  <w:num w:numId="103">
    <w:abstractNumId w:val="206"/>
  </w:num>
  <w:num w:numId="104">
    <w:abstractNumId w:val="140"/>
  </w:num>
  <w:num w:numId="105">
    <w:abstractNumId w:val="234"/>
  </w:num>
  <w:num w:numId="106">
    <w:abstractNumId w:val="210"/>
  </w:num>
  <w:num w:numId="107">
    <w:abstractNumId w:val="196"/>
  </w:num>
  <w:num w:numId="108">
    <w:abstractNumId w:val="242"/>
  </w:num>
  <w:num w:numId="109">
    <w:abstractNumId w:val="173"/>
  </w:num>
  <w:num w:numId="110">
    <w:abstractNumId w:val="271"/>
  </w:num>
  <w:num w:numId="111">
    <w:abstractNumId w:val="198"/>
  </w:num>
  <w:num w:numId="112">
    <w:abstractNumId w:val="171"/>
  </w:num>
  <w:num w:numId="113">
    <w:abstractNumId w:val="224"/>
  </w:num>
  <w:num w:numId="114">
    <w:abstractNumId w:val="150"/>
  </w:num>
  <w:num w:numId="115">
    <w:abstractNumId w:val="135"/>
  </w:num>
  <w:num w:numId="116">
    <w:abstractNumId w:val="147"/>
  </w:num>
  <w:num w:numId="117">
    <w:abstractNumId w:val="222"/>
  </w:num>
  <w:num w:numId="118">
    <w:abstractNumId w:val="139"/>
  </w:num>
  <w:num w:numId="119">
    <w:abstractNumId w:val="143"/>
  </w:num>
  <w:num w:numId="120">
    <w:abstractNumId w:val="290"/>
  </w:num>
  <w:num w:numId="121">
    <w:abstractNumId w:val="149"/>
  </w:num>
  <w:num w:numId="122">
    <w:abstractNumId w:val="247"/>
  </w:num>
  <w:num w:numId="123">
    <w:abstractNumId w:val="132"/>
  </w:num>
  <w:num w:numId="124">
    <w:abstractNumId w:val="204"/>
  </w:num>
  <w:num w:numId="125">
    <w:abstractNumId w:val="223"/>
  </w:num>
  <w:num w:numId="126">
    <w:abstractNumId w:val="152"/>
  </w:num>
  <w:num w:numId="127">
    <w:abstractNumId w:val="270"/>
  </w:num>
  <w:num w:numId="128">
    <w:abstractNumId w:val="193"/>
  </w:num>
  <w:num w:numId="129">
    <w:abstractNumId w:val="297"/>
  </w:num>
  <w:num w:numId="130">
    <w:abstractNumId w:val="267"/>
  </w:num>
  <w:num w:numId="131">
    <w:abstractNumId w:val="286"/>
  </w:num>
  <w:num w:numId="132">
    <w:abstractNumId w:val="194"/>
  </w:num>
  <w:num w:numId="133">
    <w:abstractNumId w:val="164"/>
  </w:num>
  <w:num w:numId="134">
    <w:abstractNumId w:val="238"/>
  </w:num>
  <w:num w:numId="135">
    <w:abstractNumId w:val="292"/>
  </w:num>
  <w:num w:numId="136">
    <w:abstractNumId w:val="187"/>
  </w:num>
  <w:numIdMacAtCleanup w:val="1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11B"/>
    <w:rsid w:val="000057AB"/>
    <w:rsid w:val="00005A78"/>
    <w:rsid w:val="00005E79"/>
    <w:rsid w:val="00006375"/>
    <w:rsid w:val="0000663C"/>
    <w:rsid w:val="0000731C"/>
    <w:rsid w:val="00007E8E"/>
    <w:rsid w:val="00011365"/>
    <w:rsid w:val="0001196C"/>
    <w:rsid w:val="00013D48"/>
    <w:rsid w:val="00013F38"/>
    <w:rsid w:val="00014102"/>
    <w:rsid w:val="000155D6"/>
    <w:rsid w:val="000156E0"/>
    <w:rsid w:val="00016182"/>
    <w:rsid w:val="00016BE5"/>
    <w:rsid w:val="0001789D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43E0"/>
    <w:rsid w:val="00055325"/>
    <w:rsid w:val="00055BE2"/>
    <w:rsid w:val="0005629C"/>
    <w:rsid w:val="0005633D"/>
    <w:rsid w:val="00057D0A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8BD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1DC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025"/>
    <w:rsid w:val="00086938"/>
    <w:rsid w:val="00087ED0"/>
    <w:rsid w:val="00090CA6"/>
    <w:rsid w:val="00091463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683C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8C7"/>
    <w:rsid w:val="000C1CFB"/>
    <w:rsid w:val="000C3332"/>
    <w:rsid w:val="000C33B0"/>
    <w:rsid w:val="000C416C"/>
    <w:rsid w:val="000C4AB6"/>
    <w:rsid w:val="000C574E"/>
    <w:rsid w:val="000C5823"/>
    <w:rsid w:val="000C692D"/>
    <w:rsid w:val="000C7924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1CC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1D40"/>
    <w:rsid w:val="001138F4"/>
    <w:rsid w:val="00113A38"/>
    <w:rsid w:val="00113C7D"/>
    <w:rsid w:val="00114954"/>
    <w:rsid w:val="00116CAE"/>
    <w:rsid w:val="00117398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8FA"/>
    <w:rsid w:val="00132D2D"/>
    <w:rsid w:val="00134599"/>
    <w:rsid w:val="001347C0"/>
    <w:rsid w:val="00134F42"/>
    <w:rsid w:val="00135829"/>
    <w:rsid w:val="00135BB4"/>
    <w:rsid w:val="001364C4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2D1"/>
    <w:rsid w:val="001615DD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9C4"/>
    <w:rsid w:val="00170DF6"/>
    <w:rsid w:val="00171E03"/>
    <w:rsid w:val="00172F4B"/>
    <w:rsid w:val="00175034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2487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025"/>
    <w:rsid w:val="001E518D"/>
    <w:rsid w:val="001E51D5"/>
    <w:rsid w:val="001E51E4"/>
    <w:rsid w:val="001E70E8"/>
    <w:rsid w:val="001E7ED1"/>
    <w:rsid w:val="001F0DAC"/>
    <w:rsid w:val="001F1247"/>
    <w:rsid w:val="001F28B8"/>
    <w:rsid w:val="001F4284"/>
    <w:rsid w:val="001F44E6"/>
    <w:rsid w:val="001F5D17"/>
    <w:rsid w:val="001F6995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6BCE"/>
    <w:rsid w:val="0023725B"/>
    <w:rsid w:val="002377A7"/>
    <w:rsid w:val="00240C6C"/>
    <w:rsid w:val="00240D7E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273C"/>
    <w:rsid w:val="0027431A"/>
    <w:rsid w:val="002768AD"/>
    <w:rsid w:val="00277879"/>
    <w:rsid w:val="00281513"/>
    <w:rsid w:val="00281B44"/>
    <w:rsid w:val="002823AA"/>
    <w:rsid w:val="00282464"/>
    <w:rsid w:val="00283CB3"/>
    <w:rsid w:val="00284149"/>
    <w:rsid w:val="002853B5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3234"/>
    <w:rsid w:val="002B6CF3"/>
    <w:rsid w:val="002B76AC"/>
    <w:rsid w:val="002C21B7"/>
    <w:rsid w:val="002C2841"/>
    <w:rsid w:val="002C292C"/>
    <w:rsid w:val="002C341B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3EAE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308E6"/>
    <w:rsid w:val="00330B5B"/>
    <w:rsid w:val="003313A6"/>
    <w:rsid w:val="00331400"/>
    <w:rsid w:val="003324AB"/>
    <w:rsid w:val="00333C3D"/>
    <w:rsid w:val="00334177"/>
    <w:rsid w:val="003345F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E12"/>
    <w:rsid w:val="00354EE6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329"/>
    <w:rsid w:val="003704BF"/>
    <w:rsid w:val="00371BB4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3C3D"/>
    <w:rsid w:val="00385FC5"/>
    <w:rsid w:val="003861D6"/>
    <w:rsid w:val="00390933"/>
    <w:rsid w:val="0039094D"/>
    <w:rsid w:val="00391830"/>
    <w:rsid w:val="00392130"/>
    <w:rsid w:val="0039247F"/>
    <w:rsid w:val="00393EB1"/>
    <w:rsid w:val="00395BA3"/>
    <w:rsid w:val="003963DA"/>
    <w:rsid w:val="0039666A"/>
    <w:rsid w:val="00397E7D"/>
    <w:rsid w:val="003A03D4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5E5"/>
    <w:rsid w:val="003B1B77"/>
    <w:rsid w:val="003B3182"/>
    <w:rsid w:val="003B3738"/>
    <w:rsid w:val="003B38AC"/>
    <w:rsid w:val="003B3B0D"/>
    <w:rsid w:val="003B4297"/>
    <w:rsid w:val="003B4814"/>
    <w:rsid w:val="003B48B4"/>
    <w:rsid w:val="003B4D41"/>
    <w:rsid w:val="003B55B6"/>
    <w:rsid w:val="003B5EB1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117F"/>
    <w:rsid w:val="003E22C1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0D81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99E"/>
    <w:rsid w:val="00405AAB"/>
    <w:rsid w:val="00406354"/>
    <w:rsid w:val="0040686C"/>
    <w:rsid w:val="00407769"/>
    <w:rsid w:val="00410875"/>
    <w:rsid w:val="00411F77"/>
    <w:rsid w:val="00412B42"/>
    <w:rsid w:val="0041391C"/>
    <w:rsid w:val="004144BC"/>
    <w:rsid w:val="00414533"/>
    <w:rsid w:val="00414657"/>
    <w:rsid w:val="00414EFD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A2E"/>
    <w:rsid w:val="00440F3A"/>
    <w:rsid w:val="004412E9"/>
    <w:rsid w:val="00441322"/>
    <w:rsid w:val="00441AFE"/>
    <w:rsid w:val="00441D9B"/>
    <w:rsid w:val="00442B33"/>
    <w:rsid w:val="00443AD7"/>
    <w:rsid w:val="004447CF"/>
    <w:rsid w:val="00445B9A"/>
    <w:rsid w:val="00446EF9"/>
    <w:rsid w:val="00447EBB"/>
    <w:rsid w:val="0045150C"/>
    <w:rsid w:val="00451CAB"/>
    <w:rsid w:val="00452249"/>
    <w:rsid w:val="00453266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1CA1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0F9B"/>
    <w:rsid w:val="004710D2"/>
    <w:rsid w:val="0047163D"/>
    <w:rsid w:val="00471C0D"/>
    <w:rsid w:val="0047249A"/>
    <w:rsid w:val="00472C89"/>
    <w:rsid w:val="00473C3C"/>
    <w:rsid w:val="0047579C"/>
    <w:rsid w:val="00475A2B"/>
    <w:rsid w:val="004760C4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766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36B"/>
    <w:rsid w:val="004A1F75"/>
    <w:rsid w:val="004A236B"/>
    <w:rsid w:val="004A2C0E"/>
    <w:rsid w:val="004A3E77"/>
    <w:rsid w:val="004A509A"/>
    <w:rsid w:val="004A724F"/>
    <w:rsid w:val="004B0A70"/>
    <w:rsid w:val="004B0CAC"/>
    <w:rsid w:val="004B13D6"/>
    <w:rsid w:val="004B1ABB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C7E8B"/>
    <w:rsid w:val="004D01BC"/>
    <w:rsid w:val="004D0228"/>
    <w:rsid w:val="004D0699"/>
    <w:rsid w:val="004D2071"/>
    <w:rsid w:val="004D2A74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D58"/>
    <w:rsid w:val="004F1150"/>
    <w:rsid w:val="004F247A"/>
    <w:rsid w:val="004F27A6"/>
    <w:rsid w:val="004F338D"/>
    <w:rsid w:val="004F3F28"/>
    <w:rsid w:val="004F5B5F"/>
    <w:rsid w:val="004F6495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557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C35"/>
    <w:rsid w:val="00521791"/>
    <w:rsid w:val="00522631"/>
    <w:rsid w:val="00522C64"/>
    <w:rsid w:val="00523CC5"/>
    <w:rsid w:val="00524D1E"/>
    <w:rsid w:val="00524E66"/>
    <w:rsid w:val="00526415"/>
    <w:rsid w:val="00526EFD"/>
    <w:rsid w:val="00527FEF"/>
    <w:rsid w:val="00530676"/>
    <w:rsid w:val="005306E3"/>
    <w:rsid w:val="00532F71"/>
    <w:rsid w:val="00533D28"/>
    <w:rsid w:val="005341F8"/>
    <w:rsid w:val="0053555D"/>
    <w:rsid w:val="005364B3"/>
    <w:rsid w:val="0053700A"/>
    <w:rsid w:val="00537489"/>
    <w:rsid w:val="00537AA8"/>
    <w:rsid w:val="00537D2F"/>
    <w:rsid w:val="00542740"/>
    <w:rsid w:val="005441E4"/>
    <w:rsid w:val="00544A6E"/>
    <w:rsid w:val="00544AB4"/>
    <w:rsid w:val="00545759"/>
    <w:rsid w:val="005457BD"/>
    <w:rsid w:val="005461A1"/>
    <w:rsid w:val="00547865"/>
    <w:rsid w:val="00551B2D"/>
    <w:rsid w:val="00554506"/>
    <w:rsid w:val="00556170"/>
    <w:rsid w:val="00557836"/>
    <w:rsid w:val="00557BDA"/>
    <w:rsid w:val="005602C8"/>
    <w:rsid w:val="00561FA7"/>
    <w:rsid w:val="00562F02"/>
    <w:rsid w:val="005659C0"/>
    <w:rsid w:val="005668A4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7FD4"/>
    <w:rsid w:val="005A0543"/>
    <w:rsid w:val="005A0756"/>
    <w:rsid w:val="005A07DC"/>
    <w:rsid w:val="005A0990"/>
    <w:rsid w:val="005A1C66"/>
    <w:rsid w:val="005A1FCA"/>
    <w:rsid w:val="005A2CDC"/>
    <w:rsid w:val="005A5681"/>
    <w:rsid w:val="005A68F0"/>
    <w:rsid w:val="005A7036"/>
    <w:rsid w:val="005A72B3"/>
    <w:rsid w:val="005B02ED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4E8"/>
    <w:rsid w:val="005D1525"/>
    <w:rsid w:val="005D1774"/>
    <w:rsid w:val="005D1AD6"/>
    <w:rsid w:val="005D2282"/>
    <w:rsid w:val="005D2328"/>
    <w:rsid w:val="005D2CFD"/>
    <w:rsid w:val="005D3C78"/>
    <w:rsid w:val="005D3EB7"/>
    <w:rsid w:val="005D6A0B"/>
    <w:rsid w:val="005E00B2"/>
    <w:rsid w:val="005E11A1"/>
    <w:rsid w:val="005E18BA"/>
    <w:rsid w:val="005E1995"/>
    <w:rsid w:val="005E23B2"/>
    <w:rsid w:val="005E339E"/>
    <w:rsid w:val="005E4B19"/>
    <w:rsid w:val="005E58CC"/>
    <w:rsid w:val="005E58F6"/>
    <w:rsid w:val="005E5F0F"/>
    <w:rsid w:val="005E6380"/>
    <w:rsid w:val="005E6568"/>
    <w:rsid w:val="005E6A2C"/>
    <w:rsid w:val="005E70A5"/>
    <w:rsid w:val="005E7A6A"/>
    <w:rsid w:val="005E7EDC"/>
    <w:rsid w:val="005F00C5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3042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45FF"/>
    <w:rsid w:val="00615F48"/>
    <w:rsid w:val="006173CE"/>
    <w:rsid w:val="006179AC"/>
    <w:rsid w:val="00621124"/>
    <w:rsid w:val="006213EB"/>
    <w:rsid w:val="00622EBF"/>
    <w:rsid w:val="006231A5"/>
    <w:rsid w:val="00623262"/>
    <w:rsid w:val="00623FCC"/>
    <w:rsid w:val="0062470A"/>
    <w:rsid w:val="00624958"/>
    <w:rsid w:val="00625116"/>
    <w:rsid w:val="00625E97"/>
    <w:rsid w:val="00626C0B"/>
    <w:rsid w:val="00626FCE"/>
    <w:rsid w:val="00627A18"/>
    <w:rsid w:val="0063044F"/>
    <w:rsid w:val="00630DF4"/>
    <w:rsid w:val="006313BB"/>
    <w:rsid w:val="00631E86"/>
    <w:rsid w:val="00632F6F"/>
    <w:rsid w:val="00632F7C"/>
    <w:rsid w:val="00633476"/>
    <w:rsid w:val="00634FDF"/>
    <w:rsid w:val="00637214"/>
    <w:rsid w:val="0063740E"/>
    <w:rsid w:val="006412E6"/>
    <w:rsid w:val="006413F0"/>
    <w:rsid w:val="00641B7B"/>
    <w:rsid w:val="0064247B"/>
    <w:rsid w:val="00642693"/>
    <w:rsid w:val="00642E50"/>
    <w:rsid w:val="00645CA3"/>
    <w:rsid w:val="00647501"/>
    <w:rsid w:val="00647C9E"/>
    <w:rsid w:val="00647F9C"/>
    <w:rsid w:val="00650213"/>
    <w:rsid w:val="00650ABA"/>
    <w:rsid w:val="00652008"/>
    <w:rsid w:val="00652581"/>
    <w:rsid w:val="0065590F"/>
    <w:rsid w:val="0065714C"/>
    <w:rsid w:val="0066007A"/>
    <w:rsid w:val="006606E7"/>
    <w:rsid w:val="0066347E"/>
    <w:rsid w:val="0066432E"/>
    <w:rsid w:val="00665093"/>
    <w:rsid w:val="006657EB"/>
    <w:rsid w:val="006658E6"/>
    <w:rsid w:val="00665C18"/>
    <w:rsid w:val="0066714B"/>
    <w:rsid w:val="00670204"/>
    <w:rsid w:val="006706CA"/>
    <w:rsid w:val="00670CC8"/>
    <w:rsid w:val="0067125F"/>
    <w:rsid w:val="00671980"/>
    <w:rsid w:val="00671CC5"/>
    <w:rsid w:val="006727E8"/>
    <w:rsid w:val="00674651"/>
    <w:rsid w:val="006752D0"/>
    <w:rsid w:val="00675DD0"/>
    <w:rsid w:val="00677AE2"/>
    <w:rsid w:val="00680168"/>
    <w:rsid w:val="00681040"/>
    <w:rsid w:val="006811E0"/>
    <w:rsid w:val="00683160"/>
    <w:rsid w:val="00683435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97A9F"/>
    <w:rsid w:val="006A04AD"/>
    <w:rsid w:val="006A1108"/>
    <w:rsid w:val="006A13B5"/>
    <w:rsid w:val="006A2BF3"/>
    <w:rsid w:val="006A4C49"/>
    <w:rsid w:val="006A5667"/>
    <w:rsid w:val="006A5E99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013"/>
    <w:rsid w:val="006B7DB8"/>
    <w:rsid w:val="006C00D3"/>
    <w:rsid w:val="006C1462"/>
    <w:rsid w:val="006C21BE"/>
    <w:rsid w:val="006C2592"/>
    <w:rsid w:val="006C2994"/>
    <w:rsid w:val="006C3595"/>
    <w:rsid w:val="006C3729"/>
    <w:rsid w:val="006C3CD0"/>
    <w:rsid w:val="006C3F87"/>
    <w:rsid w:val="006C480F"/>
    <w:rsid w:val="006C4A1A"/>
    <w:rsid w:val="006C4F7C"/>
    <w:rsid w:val="006C59FD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4AB"/>
    <w:rsid w:val="006D4A6B"/>
    <w:rsid w:val="006D526A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31D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A89"/>
    <w:rsid w:val="00700D48"/>
    <w:rsid w:val="0070112A"/>
    <w:rsid w:val="0070165C"/>
    <w:rsid w:val="00701CF8"/>
    <w:rsid w:val="007026CF"/>
    <w:rsid w:val="007029A6"/>
    <w:rsid w:val="00702BC4"/>
    <w:rsid w:val="00702D95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B3"/>
    <w:rsid w:val="007142DE"/>
    <w:rsid w:val="007158DE"/>
    <w:rsid w:val="00715F86"/>
    <w:rsid w:val="00717C45"/>
    <w:rsid w:val="0072028C"/>
    <w:rsid w:val="007204B8"/>
    <w:rsid w:val="00720FF5"/>
    <w:rsid w:val="00721101"/>
    <w:rsid w:val="00721DEA"/>
    <w:rsid w:val="00723539"/>
    <w:rsid w:val="00724369"/>
    <w:rsid w:val="007244C2"/>
    <w:rsid w:val="00724BB4"/>
    <w:rsid w:val="00725D87"/>
    <w:rsid w:val="007260AE"/>
    <w:rsid w:val="00727A14"/>
    <w:rsid w:val="007302A2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3005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5233"/>
    <w:rsid w:val="007560B9"/>
    <w:rsid w:val="00756E8E"/>
    <w:rsid w:val="00757062"/>
    <w:rsid w:val="00761575"/>
    <w:rsid w:val="00761B71"/>
    <w:rsid w:val="00762469"/>
    <w:rsid w:val="007635F5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2652"/>
    <w:rsid w:val="00793267"/>
    <w:rsid w:val="007935C6"/>
    <w:rsid w:val="007935F0"/>
    <w:rsid w:val="007954E8"/>
    <w:rsid w:val="00796646"/>
    <w:rsid w:val="00796AD6"/>
    <w:rsid w:val="0079731D"/>
    <w:rsid w:val="00797F78"/>
    <w:rsid w:val="007A00EF"/>
    <w:rsid w:val="007A0D9E"/>
    <w:rsid w:val="007A14FA"/>
    <w:rsid w:val="007A2E10"/>
    <w:rsid w:val="007A37BF"/>
    <w:rsid w:val="007B0BE3"/>
    <w:rsid w:val="007B0F4E"/>
    <w:rsid w:val="007B11EA"/>
    <w:rsid w:val="007B1C83"/>
    <w:rsid w:val="007B312B"/>
    <w:rsid w:val="007B4B62"/>
    <w:rsid w:val="007B6267"/>
    <w:rsid w:val="007B632F"/>
    <w:rsid w:val="007B789A"/>
    <w:rsid w:val="007B7DC8"/>
    <w:rsid w:val="007C13D2"/>
    <w:rsid w:val="007C2378"/>
    <w:rsid w:val="007C2A29"/>
    <w:rsid w:val="007C39F8"/>
    <w:rsid w:val="007C3F03"/>
    <w:rsid w:val="007C407C"/>
    <w:rsid w:val="007C419F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37DC"/>
    <w:rsid w:val="007E4113"/>
    <w:rsid w:val="007E439D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297A"/>
    <w:rsid w:val="00805A4B"/>
    <w:rsid w:val="0081000C"/>
    <w:rsid w:val="0081190B"/>
    <w:rsid w:val="008131DC"/>
    <w:rsid w:val="00813B9F"/>
    <w:rsid w:val="0081548D"/>
    <w:rsid w:val="00815B04"/>
    <w:rsid w:val="00815BAD"/>
    <w:rsid w:val="00816F2B"/>
    <w:rsid w:val="008175AF"/>
    <w:rsid w:val="008176C8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1C8"/>
    <w:rsid w:val="0082682A"/>
    <w:rsid w:val="008270BC"/>
    <w:rsid w:val="00827C19"/>
    <w:rsid w:val="00827D6B"/>
    <w:rsid w:val="00827FCB"/>
    <w:rsid w:val="008301B2"/>
    <w:rsid w:val="0083049A"/>
    <w:rsid w:val="008307ED"/>
    <w:rsid w:val="00831388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BE4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57E3C"/>
    <w:rsid w:val="0086059A"/>
    <w:rsid w:val="00860FDB"/>
    <w:rsid w:val="00862CDF"/>
    <w:rsid w:val="008640E9"/>
    <w:rsid w:val="008643CD"/>
    <w:rsid w:val="008662E9"/>
    <w:rsid w:val="00870E10"/>
    <w:rsid w:val="00870E32"/>
    <w:rsid w:val="0087112D"/>
    <w:rsid w:val="008720CA"/>
    <w:rsid w:val="00874902"/>
    <w:rsid w:val="0088029C"/>
    <w:rsid w:val="008802B0"/>
    <w:rsid w:val="008802F7"/>
    <w:rsid w:val="00880B74"/>
    <w:rsid w:val="00881EF5"/>
    <w:rsid w:val="008822EA"/>
    <w:rsid w:val="00882E28"/>
    <w:rsid w:val="00885918"/>
    <w:rsid w:val="00887575"/>
    <w:rsid w:val="00887BD8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253A"/>
    <w:rsid w:val="008A395D"/>
    <w:rsid w:val="008A3B56"/>
    <w:rsid w:val="008A3D53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17A9"/>
    <w:rsid w:val="008E216E"/>
    <w:rsid w:val="008E27F8"/>
    <w:rsid w:val="008E4A74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982"/>
    <w:rsid w:val="00900CBE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8B7"/>
    <w:rsid w:val="00912A19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50B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BD1"/>
    <w:rsid w:val="00981F54"/>
    <w:rsid w:val="009827CB"/>
    <w:rsid w:val="00982974"/>
    <w:rsid w:val="00984794"/>
    <w:rsid w:val="0098496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3E6"/>
    <w:rsid w:val="009A36CB"/>
    <w:rsid w:val="009A444B"/>
    <w:rsid w:val="009A4AD5"/>
    <w:rsid w:val="009A4B65"/>
    <w:rsid w:val="009A51DB"/>
    <w:rsid w:val="009A5305"/>
    <w:rsid w:val="009A6517"/>
    <w:rsid w:val="009A743D"/>
    <w:rsid w:val="009A7811"/>
    <w:rsid w:val="009A7999"/>
    <w:rsid w:val="009A7A63"/>
    <w:rsid w:val="009A7C10"/>
    <w:rsid w:val="009B0334"/>
    <w:rsid w:val="009B0347"/>
    <w:rsid w:val="009B0A9C"/>
    <w:rsid w:val="009B1579"/>
    <w:rsid w:val="009B15EC"/>
    <w:rsid w:val="009B1716"/>
    <w:rsid w:val="009B1EBB"/>
    <w:rsid w:val="009B4B00"/>
    <w:rsid w:val="009B4D5F"/>
    <w:rsid w:val="009B51D1"/>
    <w:rsid w:val="009B52E9"/>
    <w:rsid w:val="009B5861"/>
    <w:rsid w:val="009B5A16"/>
    <w:rsid w:val="009B6E83"/>
    <w:rsid w:val="009B74A8"/>
    <w:rsid w:val="009B74EB"/>
    <w:rsid w:val="009C00A5"/>
    <w:rsid w:val="009C06AC"/>
    <w:rsid w:val="009C0824"/>
    <w:rsid w:val="009C08C4"/>
    <w:rsid w:val="009C0C7F"/>
    <w:rsid w:val="009C105B"/>
    <w:rsid w:val="009C1A54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D7AAB"/>
    <w:rsid w:val="009E25B6"/>
    <w:rsid w:val="009E42FE"/>
    <w:rsid w:val="009E5DEF"/>
    <w:rsid w:val="009E619C"/>
    <w:rsid w:val="009E6EE3"/>
    <w:rsid w:val="009E714D"/>
    <w:rsid w:val="009F19F2"/>
    <w:rsid w:val="009F1C5D"/>
    <w:rsid w:val="009F20FD"/>
    <w:rsid w:val="009F241B"/>
    <w:rsid w:val="009F2FB2"/>
    <w:rsid w:val="00A016FD"/>
    <w:rsid w:val="00A021BD"/>
    <w:rsid w:val="00A02278"/>
    <w:rsid w:val="00A031F0"/>
    <w:rsid w:val="00A044F2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DAF"/>
    <w:rsid w:val="00A44115"/>
    <w:rsid w:val="00A46272"/>
    <w:rsid w:val="00A46BD5"/>
    <w:rsid w:val="00A51B35"/>
    <w:rsid w:val="00A51C1E"/>
    <w:rsid w:val="00A52FD9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190F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2B6F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C7E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C2"/>
    <w:rsid w:val="00AB2B85"/>
    <w:rsid w:val="00AB3661"/>
    <w:rsid w:val="00AB46D5"/>
    <w:rsid w:val="00AB66AD"/>
    <w:rsid w:val="00AC1940"/>
    <w:rsid w:val="00AC1F31"/>
    <w:rsid w:val="00AC203B"/>
    <w:rsid w:val="00AC2381"/>
    <w:rsid w:val="00AC2589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1C67"/>
    <w:rsid w:val="00AD2274"/>
    <w:rsid w:val="00AD34ED"/>
    <w:rsid w:val="00AD51B0"/>
    <w:rsid w:val="00AD5D3A"/>
    <w:rsid w:val="00AD6576"/>
    <w:rsid w:val="00AD67BE"/>
    <w:rsid w:val="00AD7365"/>
    <w:rsid w:val="00AD76AD"/>
    <w:rsid w:val="00AE0B29"/>
    <w:rsid w:val="00AE1D67"/>
    <w:rsid w:val="00AE1E86"/>
    <w:rsid w:val="00AE2582"/>
    <w:rsid w:val="00AE27B2"/>
    <w:rsid w:val="00AE32C9"/>
    <w:rsid w:val="00AE4346"/>
    <w:rsid w:val="00AE4D54"/>
    <w:rsid w:val="00AE6B97"/>
    <w:rsid w:val="00AE7D99"/>
    <w:rsid w:val="00AF1D2F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0F56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3F0"/>
    <w:rsid w:val="00B2284B"/>
    <w:rsid w:val="00B234A1"/>
    <w:rsid w:val="00B24365"/>
    <w:rsid w:val="00B24BC1"/>
    <w:rsid w:val="00B25E99"/>
    <w:rsid w:val="00B31838"/>
    <w:rsid w:val="00B32540"/>
    <w:rsid w:val="00B33918"/>
    <w:rsid w:val="00B33A89"/>
    <w:rsid w:val="00B33ED2"/>
    <w:rsid w:val="00B3700F"/>
    <w:rsid w:val="00B373E3"/>
    <w:rsid w:val="00B37AB9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5D42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610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55E"/>
    <w:rsid w:val="00B826DB"/>
    <w:rsid w:val="00B837F4"/>
    <w:rsid w:val="00B84530"/>
    <w:rsid w:val="00B85149"/>
    <w:rsid w:val="00B852AB"/>
    <w:rsid w:val="00B85731"/>
    <w:rsid w:val="00B86928"/>
    <w:rsid w:val="00B90DB7"/>
    <w:rsid w:val="00B92B7E"/>
    <w:rsid w:val="00B933FE"/>
    <w:rsid w:val="00B948F3"/>
    <w:rsid w:val="00B94C87"/>
    <w:rsid w:val="00B96D2F"/>
    <w:rsid w:val="00B96FDA"/>
    <w:rsid w:val="00B97344"/>
    <w:rsid w:val="00BA02FC"/>
    <w:rsid w:val="00BA0C07"/>
    <w:rsid w:val="00BA0DDC"/>
    <w:rsid w:val="00BA1430"/>
    <w:rsid w:val="00BA1632"/>
    <w:rsid w:val="00BA1D6F"/>
    <w:rsid w:val="00BA35D2"/>
    <w:rsid w:val="00BA43D6"/>
    <w:rsid w:val="00BA4971"/>
    <w:rsid w:val="00BA4E6A"/>
    <w:rsid w:val="00BA5D43"/>
    <w:rsid w:val="00BA6D4D"/>
    <w:rsid w:val="00BA74FA"/>
    <w:rsid w:val="00BA7A9A"/>
    <w:rsid w:val="00BA7E5A"/>
    <w:rsid w:val="00BB1ACF"/>
    <w:rsid w:val="00BB30DA"/>
    <w:rsid w:val="00BB3484"/>
    <w:rsid w:val="00BB41D5"/>
    <w:rsid w:val="00BB46CB"/>
    <w:rsid w:val="00BB4753"/>
    <w:rsid w:val="00BB6B94"/>
    <w:rsid w:val="00BB71A3"/>
    <w:rsid w:val="00BB799C"/>
    <w:rsid w:val="00BC08DC"/>
    <w:rsid w:val="00BC19F1"/>
    <w:rsid w:val="00BC281E"/>
    <w:rsid w:val="00BC2986"/>
    <w:rsid w:val="00BC3122"/>
    <w:rsid w:val="00BC4A49"/>
    <w:rsid w:val="00BC4ACE"/>
    <w:rsid w:val="00BC4D99"/>
    <w:rsid w:val="00BC553A"/>
    <w:rsid w:val="00BC5FA3"/>
    <w:rsid w:val="00BD1A71"/>
    <w:rsid w:val="00BD1C4C"/>
    <w:rsid w:val="00BD23A3"/>
    <w:rsid w:val="00BD2672"/>
    <w:rsid w:val="00BD29A7"/>
    <w:rsid w:val="00BD2A50"/>
    <w:rsid w:val="00BD2FB8"/>
    <w:rsid w:val="00BD3108"/>
    <w:rsid w:val="00BD370B"/>
    <w:rsid w:val="00BD37B5"/>
    <w:rsid w:val="00BD3A0F"/>
    <w:rsid w:val="00BD4D61"/>
    <w:rsid w:val="00BD582D"/>
    <w:rsid w:val="00BD5C87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E768B"/>
    <w:rsid w:val="00BF0000"/>
    <w:rsid w:val="00BF0AD8"/>
    <w:rsid w:val="00BF1FF2"/>
    <w:rsid w:val="00BF222D"/>
    <w:rsid w:val="00BF2E0A"/>
    <w:rsid w:val="00BF3014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C26"/>
    <w:rsid w:val="00C15D9D"/>
    <w:rsid w:val="00C2026D"/>
    <w:rsid w:val="00C20450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0C60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350"/>
    <w:rsid w:val="00C4061F"/>
    <w:rsid w:val="00C40815"/>
    <w:rsid w:val="00C41569"/>
    <w:rsid w:val="00C41DCD"/>
    <w:rsid w:val="00C421B6"/>
    <w:rsid w:val="00C42E17"/>
    <w:rsid w:val="00C431D4"/>
    <w:rsid w:val="00C43D17"/>
    <w:rsid w:val="00C446FE"/>
    <w:rsid w:val="00C45CB0"/>
    <w:rsid w:val="00C46619"/>
    <w:rsid w:val="00C47123"/>
    <w:rsid w:val="00C47382"/>
    <w:rsid w:val="00C50DA7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738"/>
    <w:rsid w:val="00C82FF6"/>
    <w:rsid w:val="00C83BC6"/>
    <w:rsid w:val="00C84F79"/>
    <w:rsid w:val="00C86D6D"/>
    <w:rsid w:val="00C8767F"/>
    <w:rsid w:val="00C90927"/>
    <w:rsid w:val="00C90EF4"/>
    <w:rsid w:val="00C92AF2"/>
    <w:rsid w:val="00C9402D"/>
    <w:rsid w:val="00C94827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4312"/>
    <w:rsid w:val="00CD5063"/>
    <w:rsid w:val="00CD74FF"/>
    <w:rsid w:val="00CD7FCA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4BC"/>
    <w:rsid w:val="00D15A66"/>
    <w:rsid w:val="00D16B65"/>
    <w:rsid w:val="00D16EF3"/>
    <w:rsid w:val="00D17306"/>
    <w:rsid w:val="00D20031"/>
    <w:rsid w:val="00D20CF4"/>
    <w:rsid w:val="00D218A5"/>
    <w:rsid w:val="00D222AE"/>
    <w:rsid w:val="00D22C5A"/>
    <w:rsid w:val="00D243A7"/>
    <w:rsid w:val="00D266FD"/>
    <w:rsid w:val="00D27AF3"/>
    <w:rsid w:val="00D30602"/>
    <w:rsid w:val="00D30C9A"/>
    <w:rsid w:val="00D319DE"/>
    <w:rsid w:val="00D31FAC"/>
    <w:rsid w:val="00D32384"/>
    <w:rsid w:val="00D32B67"/>
    <w:rsid w:val="00D33948"/>
    <w:rsid w:val="00D34DFB"/>
    <w:rsid w:val="00D35355"/>
    <w:rsid w:val="00D35445"/>
    <w:rsid w:val="00D3713D"/>
    <w:rsid w:val="00D400F6"/>
    <w:rsid w:val="00D418F5"/>
    <w:rsid w:val="00D41980"/>
    <w:rsid w:val="00D42361"/>
    <w:rsid w:val="00D4236C"/>
    <w:rsid w:val="00D4375B"/>
    <w:rsid w:val="00D43FDF"/>
    <w:rsid w:val="00D45157"/>
    <w:rsid w:val="00D474EF"/>
    <w:rsid w:val="00D50AE7"/>
    <w:rsid w:val="00D51333"/>
    <w:rsid w:val="00D51759"/>
    <w:rsid w:val="00D52C58"/>
    <w:rsid w:val="00D56F9D"/>
    <w:rsid w:val="00D5742C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491B"/>
    <w:rsid w:val="00D65609"/>
    <w:rsid w:val="00D66218"/>
    <w:rsid w:val="00D66EC4"/>
    <w:rsid w:val="00D679EB"/>
    <w:rsid w:val="00D70B90"/>
    <w:rsid w:val="00D722BD"/>
    <w:rsid w:val="00D72817"/>
    <w:rsid w:val="00D728E4"/>
    <w:rsid w:val="00D738DA"/>
    <w:rsid w:val="00D74DFA"/>
    <w:rsid w:val="00D74E5F"/>
    <w:rsid w:val="00D750F8"/>
    <w:rsid w:val="00D75641"/>
    <w:rsid w:val="00D756D2"/>
    <w:rsid w:val="00D76046"/>
    <w:rsid w:val="00D76BA8"/>
    <w:rsid w:val="00D806A3"/>
    <w:rsid w:val="00D80BB2"/>
    <w:rsid w:val="00D81E8A"/>
    <w:rsid w:val="00D81E94"/>
    <w:rsid w:val="00D82E03"/>
    <w:rsid w:val="00D82EE7"/>
    <w:rsid w:val="00D83181"/>
    <w:rsid w:val="00D85C89"/>
    <w:rsid w:val="00D86C3D"/>
    <w:rsid w:val="00D87450"/>
    <w:rsid w:val="00D87747"/>
    <w:rsid w:val="00D909CE"/>
    <w:rsid w:val="00D918F5"/>
    <w:rsid w:val="00D9283F"/>
    <w:rsid w:val="00D928F1"/>
    <w:rsid w:val="00D92D1B"/>
    <w:rsid w:val="00D93C09"/>
    <w:rsid w:val="00D9521B"/>
    <w:rsid w:val="00D95AEF"/>
    <w:rsid w:val="00D95F44"/>
    <w:rsid w:val="00D9719B"/>
    <w:rsid w:val="00D97E68"/>
    <w:rsid w:val="00DA043A"/>
    <w:rsid w:val="00DA09AE"/>
    <w:rsid w:val="00DA0C90"/>
    <w:rsid w:val="00DA158A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5834"/>
    <w:rsid w:val="00DA72A9"/>
    <w:rsid w:val="00DB0104"/>
    <w:rsid w:val="00DB0497"/>
    <w:rsid w:val="00DB0D26"/>
    <w:rsid w:val="00DB405D"/>
    <w:rsid w:val="00DB44BD"/>
    <w:rsid w:val="00DB4515"/>
    <w:rsid w:val="00DB4B19"/>
    <w:rsid w:val="00DB4F0C"/>
    <w:rsid w:val="00DB4F0E"/>
    <w:rsid w:val="00DB62B3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E0140"/>
    <w:rsid w:val="00DE0814"/>
    <w:rsid w:val="00DE4F23"/>
    <w:rsid w:val="00DE541D"/>
    <w:rsid w:val="00DE6DE5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01BF"/>
    <w:rsid w:val="00E010FB"/>
    <w:rsid w:val="00E02933"/>
    <w:rsid w:val="00E02FFE"/>
    <w:rsid w:val="00E04B00"/>
    <w:rsid w:val="00E062D1"/>
    <w:rsid w:val="00E06CB2"/>
    <w:rsid w:val="00E10552"/>
    <w:rsid w:val="00E1079B"/>
    <w:rsid w:val="00E11719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0539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4BC"/>
    <w:rsid w:val="00E71DED"/>
    <w:rsid w:val="00E73871"/>
    <w:rsid w:val="00E750D6"/>
    <w:rsid w:val="00E75534"/>
    <w:rsid w:val="00E76CC9"/>
    <w:rsid w:val="00E77BE7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4CF"/>
    <w:rsid w:val="00E94AB3"/>
    <w:rsid w:val="00E94F3F"/>
    <w:rsid w:val="00E95470"/>
    <w:rsid w:val="00E95FA3"/>
    <w:rsid w:val="00E9628C"/>
    <w:rsid w:val="00E96EFE"/>
    <w:rsid w:val="00E977CB"/>
    <w:rsid w:val="00E97B0A"/>
    <w:rsid w:val="00EA076E"/>
    <w:rsid w:val="00EA3857"/>
    <w:rsid w:val="00EA45CA"/>
    <w:rsid w:val="00EA4893"/>
    <w:rsid w:val="00EA5103"/>
    <w:rsid w:val="00EA77BD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2AA"/>
    <w:rsid w:val="00EE189D"/>
    <w:rsid w:val="00EE257A"/>
    <w:rsid w:val="00EE25CF"/>
    <w:rsid w:val="00EE2B03"/>
    <w:rsid w:val="00EE4453"/>
    <w:rsid w:val="00EE5038"/>
    <w:rsid w:val="00EE5E41"/>
    <w:rsid w:val="00EE5F40"/>
    <w:rsid w:val="00EE718D"/>
    <w:rsid w:val="00EE73A1"/>
    <w:rsid w:val="00EF019F"/>
    <w:rsid w:val="00EF0422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4E6C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C50"/>
    <w:rsid w:val="00F12E98"/>
    <w:rsid w:val="00F15653"/>
    <w:rsid w:val="00F15B70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27E05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0C53"/>
    <w:rsid w:val="00F60FAB"/>
    <w:rsid w:val="00F610B5"/>
    <w:rsid w:val="00F61E61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703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1257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1A04"/>
    <w:rsid w:val="00FD2834"/>
    <w:rsid w:val="00FD2B19"/>
    <w:rsid w:val="00FD2C36"/>
    <w:rsid w:val="00FD49C9"/>
    <w:rsid w:val="00FD4FF0"/>
    <w:rsid w:val="00FD513F"/>
    <w:rsid w:val="00FD5EC7"/>
    <w:rsid w:val="00FD610E"/>
    <w:rsid w:val="00FD6C38"/>
    <w:rsid w:val="00FD714C"/>
    <w:rsid w:val="00FE0D0F"/>
    <w:rsid w:val="00FE2068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L1,Numerowanie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1D40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1D40"/>
    <w:rPr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1D40"/>
    <w:rPr>
      <w:vertAlign w:val="superscript"/>
    </w:rPr>
  </w:style>
  <w:style w:type="paragraph" w:customStyle="1" w:styleId="Standard">
    <w:name w:val="Standard"/>
    <w:rsid w:val="00EE2B03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  <w:style w:type="numbering" w:customStyle="1" w:styleId="WWNum109">
    <w:name w:val="WWNum109"/>
    <w:basedOn w:val="Bezlisty"/>
    <w:rsid w:val="005D14E8"/>
    <w:pPr>
      <w:numPr>
        <w:numId w:val="118"/>
      </w:numPr>
    </w:pPr>
  </w:style>
  <w:style w:type="numbering" w:customStyle="1" w:styleId="WWNum100">
    <w:name w:val="WWNum100"/>
    <w:basedOn w:val="Bezlisty"/>
    <w:rsid w:val="00EF4E6C"/>
    <w:pPr>
      <w:numPr>
        <w:numId w:val="119"/>
      </w:numPr>
    </w:pPr>
  </w:style>
  <w:style w:type="numbering" w:customStyle="1" w:styleId="WWNum101">
    <w:name w:val="WWNum101"/>
    <w:basedOn w:val="Bezlisty"/>
    <w:rsid w:val="00EF4E6C"/>
    <w:pPr>
      <w:numPr>
        <w:numId w:val="120"/>
      </w:numPr>
    </w:pPr>
  </w:style>
  <w:style w:type="numbering" w:customStyle="1" w:styleId="WWNum102">
    <w:name w:val="WWNum102"/>
    <w:basedOn w:val="Bezlisty"/>
    <w:rsid w:val="00EF4E6C"/>
    <w:pPr>
      <w:numPr>
        <w:numId w:val="121"/>
      </w:numPr>
    </w:pPr>
  </w:style>
  <w:style w:type="numbering" w:customStyle="1" w:styleId="WWNum104">
    <w:name w:val="WWNum104"/>
    <w:basedOn w:val="Bezlisty"/>
    <w:rsid w:val="00EF4E6C"/>
    <w:pPr>
      <w:numPr>
        <w:numId w:val="122"/>
      </w:numPr>
    </w:pPr>
  </w:style>
  <w:style w:type="numbering" w:customStyle="1" w:styleId="WWNum114">
    <w:name w:val="WWNum114"/>
    <w:basedOn w:val="Bezlisty"/>
    <w:rsid w:val="00EF4E6C"/>
    <w:pPr>
      <w:numPr>
        <w:numId w:val="12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FE136-4C60-458B-94BF-1A7DECF72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1475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10309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5</cp:revision>
  <cp:lastPrinted>2020-12-16T11:42:00Z</cp:lastPrinted>
  <dcterms:created xsi:type="dcterms:W3CDTF">2020-12-29T08:04:00Z</dcterms:created>
  <dcterms:modified xsi:type="dcterms:W3CDTF">2020-12-30T07:42:00Z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