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="00C40350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361069" w:rsidRPr="00DD5AB3">
        <w:rPr>
          <w:rFonts w:cs="Times New Roman"/>
          <w:b/>
          <w:iCs/>
          <w:sz w:val="24"/>
          <w:szCs w:val="24"/>
        </w:rPr>
        <w:t xml:space="preserve">Termomodernizacja budynku świetlicy w miejscowości </w:t>
      </w:r>
      <w:r w:rsidR="007302A2">
        <w:rPr>
          <w:rFonts w:cs="Times New Roman"/>
          <w:b/>
          <w:iCs/>
          <w:sz w:val="24"/>
          <w:szCs w:val="24"/>
        </w:rPr>
        <w:t>Boleszewo</w:t>
      </w:r>
      <w:r w:rsidR="00361069">
        <w:rPr>
          <w:rFonts w:cs="Times New Roman"/>
          <w:b/>
          <w:iCs/>
          <w:sz w:val="24"/>
          <w:szCs w:val="24"/>
        </w:rPr>
        <w:t xml:space="preserve"> wraz z montażem instalacji fotowoltaicznej 2 </w:t>
      </w:r>
      <w:proofErr w:type="spellStart"/>
      <w:r w:rsidR="00361069">
        <w:rPr>
          <w:rFonts w:cs="Times New Roman"/>
          <w:b/>
          <w:iCs/>
          <w:sz w:val="24"/>
          <w:szCs w:val="24"/>
        </w:rPr>
        <w:t>kWp</w:t>
      </w:r>
      <w:proofErr w:type="spellEnd"/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C40350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C40350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C40350" w:rsidRPr="00C40350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Pr="00C40350" w:rsidRDefault="00F16560" w:rsidP="00F16560">
      <w:pPr>
        <w:rPr>
          <w:iCs/>
          <w:sz w:val="24"/>
          <w:szCs w:val="24"/>
          <w:lang w:eastAsia="pl-PL"/>
        </w:rPr>
      </w:pPr>
      <w:r w:rsidRPr="00C40350">
        <w:rPr>
          <w:iCs/>
          <w:sz w:val="24"/>
          <w:szCs w:val="24"/>
          <w:lang w:eastAsia="pl-PL"/>
        </w:rPr>
        <w:t>w tym:</w:t>
      </w:r>
    </w:p>
    <w:p w:rsidR="00C40350" w:rsidRDefault="00C40350" w:rsidP="00F16560">
      <w:pPr>
        <w:rPr>
          <w:b/>
          <w:iCs/>
          <w:sz w:val="24"/>
          <w:szCs w:val="24"/>
          <w:lang w:eastAsia="pl-PL"/>
        </w:rPr>
      </w:pP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 xml:space="preserve">Zadanie nr 1 – </w:t>
      </w:r>
      <w:r w:rsidRPr="0045434F">
        <w:rPr>
          <w:b/>
          <w:iCs/>
          <w:sz w:val="24"/>
          <w:szCs w:val="24"/>
          <w:lang w:eastAsia="pl-PL"/>
        </w:rPr>
        <w:t xml:space="preserve">Termomodernizacja </w:t>
      </w:r>
      <w:r>
        <w:rPr>
          <w:b/>
          <w:iCs/>
          <w:sz w:val="24"/>
          <w:szCs w:val="24"/>
          <w:lang w:eastAsia="pl-PL"/>
        </w:rPr>
        <w:t>budynku świetlicy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2 – Montaż</w:t>
      </w:r>
      <w:r w:rsidRPr="0045434F">
        <w:rPr>
          <w:b/>
          <w:iCs/>
          <w:sz w:val="24"/>
          <w:szCs w:val="24"/>
          <w:lang w:eastAsia="pl-PL"/>
        </w:rPr>
        <w:t xml:space="preserve"> instalacji fotowoltaicznej 2 </w:t>
      </w:r>
      <w:proofErr w:type="spellStart"/>
      <w:r w:rsidRPr="0045434F">
        <w:rPr>
          <w:b/>
          <w:iCs/>
          <w:sz w:val="24"/>
          <w:szCs w:val="24"/>
          <w:lang w:eastAsia="pl-PL"/>
        </w:rPr>
        <w:t>kWp</w:t>
      </w:r>
      <w:proofErr w:type="spellEnd"/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Pr="00F16560" w:rsidRDefault="00F16560" w:rsidP="00F16560"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3</w:t>
      </w:r>
      <w:r w:rsidR="00B0468E">
        <w:rPr>
          <w:b/>
          <w:iCs/>
          <w:sz w:val="24"/>
          <w:szCs w:val="24"/>
          <w:lang w:eastAsia="pl-PL"/>
        </w:rPr>
        <w:t xml:space="preserve"> – </w:t>
      </w:r>
      <w:r>
        <w:rPr>
          <w:b/>
          <w:iCs/>
          <w:sz w:val="24"/>
          <w:szCs w:val="24"/>
          <w:lang w:eastAsia="pl-PL"/>
        </w:rPr>
        <w:t>Roboty pozostałe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700A89" w:rsidRPr="00B469B6" w:rsidRDefault="00700A89" w:rsidP="00700A89">
      <w:pPr>
        <w:spacing w:line="240" w:lineRule="auto"/>
        <w:jc w:val="both"/>
        <w:rPr>
          <w:sz w:val="24"/>
          <w:szCs w:val="24"/>
        </w:rPr>
      </w:pPr>
      <w:r w:rsidRPr="00B469B6">
        <w:rPr>
          <w:sz w:val="24"/>
          <w:szCs w:val="24"/>
        </w:rPr>
        <w:t>Termin płatności faktury: ………………dni (nie krótszy niż 7 dni i nie dłuższy niż 30 dni).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7142B3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7142B3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051603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="00051603">
              <w:t xml:space="preserve">bez ograniczeń </w:t>
            </w:r>
            <w:r w:rsidRPr="008C083E"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7142B3">
            <w:pPr>
              <w:numPr>
                <w:ilvl w:val="0"/>
                <w:numId w:val="112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7142B3">
            <w:pPr>
              <w:numPr>
                <w:ilvl w:val="0"/>
                <w:numId w:val="112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2768AD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53A25" w:rsidRPr="00A53A25">
        <w:rPr>
          <w:b/>
          <w:iCs/>
          <w:sz w:val="24"/>
          <w:szCs w:val="24"/>
        </w:rPr>
        <w:t xml:space="preserve">Termomodernizacja budynku świetlicy w miejscowości </w:t>
      </w:r>
      <w:r w:rsidR="00F60C53">
        <w:rPr>
          <w:b/>
          <w:iCs/>
          <w:sz w:val="24"/>
          <w:szCs w:val="24"/>
        </w:rPr>
        <w:t>Boleszewo</w:t>
      </w:r>
      <w:r w:rsidR="00A53A25" w:rsidRPr="00A53A25">
        <w:rPr>
          <w:b/>
          <w:iCs/>
          <w:sz w:val="24"/>
          <w:szCs w:val="24"/>
        </w:rPr>
        <w:t xml:space="preserve"> wraz z montażem instalacji fotowoltaicznej 2 </w:t>
      </w:r>
      <w:proofErr w:type="spellStart"/>
      <w:r w:rsidR="00A53A25" w:rsidRPr="00A53A25">
        <w:rPr>
          <w:b/>
          <w:iCs/>
          <w:sz w:val="24"/>
          <w:szCs w:val="24"/>
        </w:rPr>
        <w:t>kWp</w:t>
      </w:r>
      <w:proofErr w:type="spellEnd"/>
      <w:r w:rsidR="00D03DAB" w:rsidRPr="00610B94">
        <w:rPr>
          <w:b/>
          <w:bCs/>
          <w:sz w:val="24"/>
          <w:szCs w:val="24"/>
        </w:rPr>
        <w:t>”</w:t>
      </w:r>
      <w:r w:rsidR="002768AD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142B3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</w:p>
    <w:p w:rsidR="00D728E4" w:rsidRDefault="00D728E4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sectPr w:rsidR="00D728E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6AD" w:rsidRDefault="00AB66AD">
      <w:pPr>
        <w:spacing w:line="240" w:lineRule="auto"/>
      </w:pPr>
      <w:r>
        <w:separator/>
      </w:r>
    </w:p>
  </w:endnote>
  <w:endnote w:type="continuationSeparator" w:id="0">
    <w:p w:rsidR="00AB66AD" w:rsidRDefault="00AB66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AC" w:rsidRDefault="00FD485F">
    <w:pPr>
      <w:pStyle w:val="Stopka"/>
    </w:pPr>
    <w:r>
      <w:fldChar w:fldCharType="begin"/>
    </w:r>
    <w:r w:rsidR="006179AC">
      <w:instrText xml:space="preserve"> PAGE </w:instrText>
    </w:r>
    <w:r>
      <w:fldChar w:fldCharType="separate"/>
    </w:r>
    <w:r w:rsidR="006179AC">
      <w:rPr>
        <w:noProof/>
      </w:rPr>
      <w:t>10</w:t>
    </w:r>
    <w:r>
      <w:rPr>
        <w:noProof/>
      </w:rPr>
      <w:fldChar w:fldCharType="end"/>
    </w:r>
  </w:p>
  <w:p w:rsidR="006179AC" w:rsidRDefault="006179A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AC" w:rsidRDefault="00FD485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6179AC" w:rsidRDefault="00FD485F">
                <w:pPr>
                  <w:pStyle w:val="Stopka"/>
                </w:pPr>
                <w:r>
                  <w:fldChar w:fldCharType="begin"/>
                </w:r>
                <w:r w:rsidR="006179AC">
                  <w:instrText xml:space="preserve"> PAGE </w:instrText>
                </w:r>
                <w:r>
                  <w:fldChar w:fldCharType="separate"/>
                </w:r>
                <w:r w:rsidR="00365470">
                  <w:rPr>
                    <w:noProof/>
                  </w:rPr>
                  <w:t>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6179AC" w:rsidRDefault="006179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6AD" w:rsidRDefault="00AB66AD">
      <w:pPr>
        <w:spacing w:line="240" w:lineRule="auto"/>
      </w:pPr>
      <w:r>
        <w:separator/>
      </w:r>
    </w:p>
  </w:footnote>
  <w:footnote w:type="continuationSeparator" w:id="0">
    <w:p w:rsidR="00AB66AD" w:rsidRDefault="00AB66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AC" w:rsidRDefault="006179AC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6179AC" w:rsidRPr="00D20CF4" w:rsidRDefault="006179AC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9AC" w:rsidRDefault="006179A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9AC" w:rsidRPr="00365470" w:rsidRDefault="006179A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65470">
      <w:rPr>
        <w:b/>
        <w:bCs/>
        <w:i/>
        <w:iCs/>
        <w:sz w:val="16"/>
        <w:szCs w:val="16"/>
      </w:rPr>
      <w:t>Znak sprawy: RSSA</w:t>
    </w:r>
    <w:r w:rsidR="00365470" w:rsidRPr="00365470">
      <w:rPr>
        <w:b/>
        <w:bCs/>
        <w:i/>
        <w:iCs/>
        <w:sz w:val="16"/>
        <w:szCs w:val="16"/>
      </w:rPr>
      <w:t>.271.46.</w:t>
    </w:r>
    <w:r w:rsidR="00792652" w:rsidRPr="00365470">
      <w:rPr>
        <w:b/>
        <w:bCs/>
        <w:i/>
        <w:iCs/>
        <w:sz w:val="16"/>
        <w:szCs w:val="16"/>
      </w:rPr>
      <w:t>2020</w:t>
    </w:r>
  </w:p>
  <w:p w:rsidR="006179AC" w:rsidRPr="00E94250" w:rsidRDefault="006179AC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b/>
        <w:i/>
        <w:iCs/>
        <w:sz w:val="16"/>
        <w:szCs w:val="16"/>
      </w:rPr>
      <w:t xml:space="preserve">„Termomodernizacja i remont </w:t>
    </w:r>
    <w:r w:rsidRPr="00E94250">
      <w:rPr>
        <w:b/>
        <w:i/>
        <w:iCs/>
        <w:sz w:val="16"/>
        <w:szCs w:val="16"/>
      </w:rPr>
      <w:t xml:space="preserve">budynku świetlicy </w:t>
    </w:r>
    <w:r>
      <w:rPr>
        <w:b/>
        <w:i/>
        <w:iCs/>
        <w:sz w:val="16"/>
        <w:szCs w:val="16"/>
      </w:rPr>
      <w:t xml:space="preserve">wiejskiej </w:t>
    </w:r>
    <w:r w:rsidRPr="00E94250">
      <w:rPr>
        <w:b/>
        <w:i/>
        <w:iCs/>
        <w:sz w:val="16"/>
        <w:szCs w:val="16"/>
      </w:rPr>
      <w:t xml:space="preserve">w miejscowości </w:t>
    </w:r>
    <w:r>
      <w:rPr>
        <w:b/>
        <w:i/>
        <w:iCs/>
        <w:sz w:val="16"/>
        <w:szCs w:val="16"/>
      </w:rPr>
      <w:t xml:space="preserve">Boleszewo </w:t>
    </w:r>
    <w:r w:rsidRPr="00E94250">
      <w:rPr>
        <w:b/>
        <w:i/>
        <w:iCs/>
        <w:sz w:val="16"/>
        <w:szCs w:val="16"/>
      </w:rPr>
      <w:t xml:space="preserve">wraz z montażem instalacji fotowoltaicznej 2 </w:t>
    </w:r>
    <w:proofErr w:type="spellStart"/>
    <w:r w:rsidRPr="00E94250">
      <w:rPr>
        <w:b/>
        <w:i/>
        <w:iCs/>
        <w:sz w:val="16"/>
        <w:szCs w:val="16"/>
      </w:rPr>
      <w:t>kWp</w:t>
    </w:r>
    <w:proofErr w:type="spellEnd"/>
    <w:r w:rsidRPr="00E94250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BD283340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A5A3D"/>
    <w:multiLevelType w:val="hybridMultilevel"/>
    <w:tmpl w:val="537636D2"/>
    <w:lvl w:ilvl="0" w:tplc="68F048AA">
      <w:start w:val="1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AF6BE5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897A9C"/>
    <w:multiLevelType w:val="hybridMultilevel"/>
    <w:tmpl w:val="1F9C0C34"/>
    <w:lvl w:ilvl="0" w:tplc="7AF2355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1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A853625"/>
    <w:multiLevelType w:val="multilevel"/>
    <w:tmpl w:val="B0EA6C50"/>
    <w:styleLink w:val="WWNum10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A23BFC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0D60ED2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16A5365"/>
    <w:multiLevelType w:val="hybridMultilevel"/>
    <w:tmpl w:val="247C2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3">
    <w:nsid w:val="11AC2B38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34154EE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C10497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9F5057C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6">
    <w:nsid w:val="1A4E6960"/>
    <w:multiLevelType w:val="hybridMultilevel"/>
    <w:tmpl w:val="67685D9C"/>
    <w:lvl w:ilvl="0" w:tplc="8A6255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1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3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C562631"/>
    <w:multiLevelType w:val="hybridMultilevel"/>
    <w:tmpl w:val="C09E00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D2E7A57"/>
    <w:multiLevelType w:val="hybridMultilevel"/>
    <w:tmpl w:val="E208F838"/>
    <w:lvl w:ilvl="0" w:tplc="AD1CA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F7F5826"/>
    <w:multiLevelType w:val="multilevel"/>
    <w:tmpl w:val="1EDC6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8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4">
    <w:nsid w:val="32A51B7D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4294ADF"/>
    <w:multiLevelType w:val="hybridMultilevel"/>
    <w:tmpl w:val="373AFEF2"/>
    <w:lvl w:ilvl="0" w:tplc="E48C92E2">
      <w:start w:val="1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9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373F35B7"/>
    <w:multiLevelType w:val="hybridMultilevel"/>
    <w:tmpl w:val="DC24E212"/>
    <w:lvl w:ilvl="0" w:tplc="AD1CAFC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13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6">
    <w:nsid w:val="38D86DAB"/>
    <w:multiLevelType w:val="hybridMultilevel"/>
    <w:tmpl w:val="30E4F8BA"/>
    <w:lvl w:ilvl="0" w:tplc="D73EF818">
      <w:start w:val="1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9C3337F"/>
    <w:multiLevelType w:val="hybridMultilevel"/>
    <w:tmpl w:val="1BAE3C54"/>
    <w:lvl w:ilvl="0" w:tplc="AD1CAFC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8">
    <w:nsid w:val="3AE9389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3DF75DA3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3E452EEB"/>
    <w:multiLevelType w:val="hybridMultilevel"/>
    <w:tmpl w:val="8A6E3082"/>
    <w:lvl w:ilvl="0" w:tplc="4866C13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6">
    <w:nsid w:val="3FF3124B"/>
    <w:multiLevelType w:val="hybridMultilevel"/>
    <w:tmpl w:val="67685D9C"/>
    <w:lvl w:ilvl="0" w:tplc="8A6255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0391886"/>
    <w:multiLevelType w:val="hybridMultilevel"/>
    <w:tmpl w:val="09E263D2"/>
    <w:lvl w:ilvl="0" w:tplc="63C269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1646360"/>
    <w:multiLevelType w:val="hybridMultilevel"/>
    <w:tmpl w:val="35F8FD50"/>
    <w:lvl w:ilvl="0" w:tplc="2BACBD60">
      <w:start w:val="1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4D101AD5"/>
    <w:multiLevelType w:val="hybridMultilevel"/>
    <w:tmpl w:val="CDF6D9EE"/>
    <w:lvl w:ilvl="0" w:tplc="AD1CAFC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2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3">
    <w:nsid w:val="4E665DAE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4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3551BE5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2">
    <w:nsid w:val="55B41CDA"/>
    <w:multiLevelType w:val="hybridMultilevel"/>
    <w:tmpl w:val="FAFAF514"/>
    <w:lvl w:ilvl="0" w:tplc="4EDE0CF0">
      <w:start w:val="1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59DC1C43"/>
    <w:multiLevelType w:val="hybridMultilevel"/>
    <w:tmpl w:val="F8B494B6"/>
    <w:lvl w:ilvl="0" w:tplc="A2564A0A">
      <w:start w:val="1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5B9646BA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7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7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5FEB78FC"/>
    <w:multiLevelType w:val="hybridMultilevel"/>
    <w:tmpl w:val="45369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106610C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3481437"/>
    <w:multiLevelType w:val="hybridMultilevel"/>
    <w:tmpl w:val="DCA41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65A543D3"/>
    <w:multiLevelType w:val="hybridMultilevel"/>
    <w:tmpl w:val="4FBAE894"/>
    <w:lvl w:ilvl="0" w:tplc="F59C034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6256BD4"/>
    <w:multiLevelType w:val="hybridMultilevel"/>
    <w:tmpl w:val="4094FEA2"/>
    <w:lvl w:ilvl="0" w:tplc="2D708B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7">
    <w:nsid w:val="682E0A0D"/>
    <w:multiLevelType w:val="hybridMultilevel"/>
    <w:tmpl w:val="9FDAE964"/>
    <w:lvl w:ilvl="0" w:tplc="3E4A2D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69257007"/>
    <w:multiLevelType w:val="hybridMultilevel"/>
    <w:tmpl w:val="1360C316"/>
    <w:lvl w:ilvl="0" w:tplc="BF1076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6FF020A3"/>
    <w:multiLevelType w:val="hybridMultilevel"/>
    <w:tmpl w:val="45346140"/>
    <w:lvl w:ilvl="0" w:tplc="3E2A4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13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1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17">
    <w:nsid w:val="75F57E3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B90272E"/>
    <w:multiLevelType w:val="hybridMultilevel"/>
    <w:tmpl w:val="96745946"/>
    <w:lvl w:ilvl="0" w:tplc="AD1CA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11"/>
  </w:num>
  <w:num w:numId="4">
    <w:abstractNumId w:val="174"/>
  </w:num>
  <w:num w:numId="5">
    <w:abstractNumId w:val="201"/>
  </w:num>
  <w:num w:numId="6">
    <w:abstractNumId w:val="168"/>
  </w:num>
  <w:num w:numId="7">
    <w:abstractNumId w:val="329"/>
  </w:num>
  <w:num w:numId="8">
    <w:abstractNumId w:val="274"/>
  </w:num>
  <w:num w:numId="9">
    <w:abstractNumId w:val="272"/>
  </w:num>
  <w:num w:numId="10">
    <w:abstractNumId w:val="277"/>
  </w:num>
  <w:num w:numId="11">
    <w:abstractNumId w:val="299"/>
  </w:num>
  <w:num w:numId="12">
    <w:abstractNumId w:val="183"/>
  </w:num>
  <w:num w:numId="13">
    <w:abstractNumId w:val="237"/>
  </w:num>
  <w:num w:numId="14">
    <w:abstractNumId w:val="146"/>
  </w:num>
  <w:num w:numId="15">
    <w:abstractNumId w:val="221"/>
  </w:num>
  <w:num w:numId="16">
    <w:abstractNumId w:val="309"/>
  </w:num>
  <w:num w:numId="17">
    <w:abstractNumId w:val="194"/>
  </w:num>
  <w:num w:numId="18">
    <w:abstractNumId w:val="293"/>
  </w:num>
  <w:num w:numId="19">
    <w:abstractNumId w:val="225"/>
  </w:num>
  <w:num w:numId="20">
    <w:abstractNumId w:val="180"/>
  </w:num>
  <w:num w:numId="21">
    <w:abstractNumId w:val="215"/>
  </w:num>
  <w:num w:numId="22">
    <w:abstractNumId w:val="246"/>
  </w:num>
  <w:num w:numId="23">
    <w:abstractNumId w:val="302"/>
  </w:num>
  <w:num w:numId="24">
    <w:abstractNumId w:val="320"/>
  </w:num>
  <w:num w:numId="25">
    <w:abstractNumId w:val="135"/>
  </w:num>
  <w:num w:numId="26">
    <w:abstractNumId w:val="145"/>
  </w:num>
  <w:num w:numId="27">
    <w:abstractNumId w:val="170"/>
  </w:num>
  <w:num w:numId="28">
    <w:abstractNumId w:val="191"/>
  </w:num>
  <w:num w:numId="29">
    <w:abstractNumId w:val="251"/>
  </w:num>
  <w:num w:numId="30">
    <w:abstractNumId w:val="188"/>
  </w:num>
  <w:num w:numId="31">
    <w:abstractNumId w:val="161"/>
  </w:num>
  <w:num w:numId="32">
    <w:abstractNumId w:val="265"/>
  </w:num>
  <w:num w:numId="33">
    <w:abstractNumId w:val="123"/>
  </w:num>
  <w:num w:numId="34">
    <w:abstractNumId w:val="172"/>
  </w:num>
  <w:num w:numId="35">
    <w:abstractNumId w:val="186"/>
  </w:num>
  <w:num w:numId="36">
    <w:abstractNumId w:val="271"/>
  </w:num>
  <w:num w:numId="37">
    <w:abstractNumId w:val="185"/>
  </w:num>
  <w:num w:numId="38">
    <w:abstractNumId w:val="193"/>
  </w:num>
  <w:num w:numId="39">
    <w:abstractNumId w:val="267"/>
  </w:num>
  <w:num w:numId="40">
    <w:abstractNumId w:val="178"/>
  </w:num>
  <w:num w:numId="41">
    <w:abstractNumId w:val="234"/>
  </w:num>
  <w:num w:numId="42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1"/>
  </w:num>
  <w:num w:numId="44">
    <w:abstractNumId w:val="319"/>
  </w:num>
  <w:num w:numId="45">
    <w:abstractNumId w:val="311"/>
  </w:num>
  <w:num w:numId="46">
    <w:abstractNumId w:val="137"/>
  </w:num>
  <w:num w:numId="47">
    <w:abstractNumId w:val="171"/>
  </w:num>
  <w:num w:numId="48">
    <w:abstractNumId w:val="205"/>
  </w:num>
  <w:num w:numId="49">
    <w:abstractNumId w:val="292"/>
  </w:num>
  <w:num w:numId="50">
    <w:abstractNumId w:val="159"/>
  </w:num>
  <w:num w:numId="51">
    <w:abstractNumId w:val="177"/>
  </w:num>
  <w:num w:numId="52">
    <w:abstractNumId w:val="327"/>
  </w:num>
  <w:num w:numId="53">
    <w:abstractNumId w:val="301"/>
  </w:num>
  <w:num w:numId="54">
    <w:abstractNumId w:val="307"/>
  </w:num>
  <w:num w:numId="55">
    <w:abstractNumId w:val="133"/>
  </w:num>
  <w:num w:numId="56">
    <w:abstractNumId w:val="169"/>
  </w:num>
  <w:num w:numId="57">
    <w:abstractNumId w:val="286"/>
  </w:num>
  <w:num w:numId="58">
    <w:abstractNumId w:val="187"/>
  </w:num>
  <w:num w:numId="59">
    <w:abstractNumId w:val="233"/>
  </w:num>
  <w:num w:numId="60">
    <w:abstractNumId w:val="210"/>
  </w:num>
  <w:num w:numId="61">
    <w:abstractNumId w:val="325"/>
  </w:num>
  <w:num w:numId="62">
    <w:abstractNumId w:val="289"/>
  </w:num>
  <w:num w:numId="63">
    <w:abstractNumId w:val="173"/>
  </w:num>
  <w:num w:numId="64">
    <w:abstractNumId w:val="275"/>
  </w:num>
  <w:num w:numId="65">
    <w:abstractNumId w:val="268"/>
  </w:num>
  <w:num w:numId="66">
    <w:abstractNumId w:val="239"/>
  </w:num>
  <w:num w:numId="67">
    <w:abstractNumId w:val="198"/>
  </w:num>
  <w:num w:numId="68">
    <w:abstractNumId w:val="283"/>
  </w:num>
  <w:num w:numId="69">
    <w:abstractNumId w:val="247"/>
  </w:num>
  <w:num w:numId="70">
    <w:abstractNumId w:val="306"/>
  </w:num>
  <w:num w:numId="71">
    <w:abstractNumId w:val="287"/>
  </w:num>
  <w:num w:numId="72">
    <w:abstractNumId w:val="314"/>
  </w:num>
  <w:num w:numId="73">
    <w:abstractNumId w:val="250"/>
  </w:num>
  <w:num w:numId="74">
    <w:abstractNumId w:val="259"/>
  </w:num>
  <w:num w:numId="75">
    <w:abstractNumId w:val="134"/>
  </w:num>
  <w:num w:numId="76">
    <w:abstractNumId w:val="202"/>
  </w:num>
  <w:num w:numId="77">
    <w:abstractNumId w:val="249"/>
  </w:num>
  <w:num w:numId="78">
    <w:abstractNumId w:val="195"/>
  </w:num>
  <w:num w:numId="79">
    <w:abstractNumId w:val="304"/>
  </w:num>
  <w:num w:numId="80">
    <w:abstractNumId w:val="323"/>
  </w:num>
  <w:num w:numId="81">
    <w:abstractNumId w:val="176"/>
  </w:num>
  <w:num w:numId="82">
    <w:abstractNumId w:val="196"/>
  </w:num>
  <w:num w:numId="83">
    <w:abstractNumId w:val="149"/>
  </w:num>
  <w:num w:numId="84">
    <w:abstractNumId w:val="248"/>
  </w:num>
  <w:num w:numId="85">
    <w:abstractNumId w:val="155"/>
  </w:num>
  <w:num w:numId="86">
    <w:abstractNumId w:val="240"/>
  </w:num>
  <w:num w:numId="87">
    <w:abstractNumId w:val="303"/>
  </w:num>
  <w:num w:numId="88">
    <w:abstractNumId w:val="208"/>
  </w:num>
  <w:num w:numId="89">
    <w:abstractNumId w:val="152"/>
  </w:num>
  <w:num w:numId="90">
    <w:abstractNumId w:val="158"/>
  </w:num>
  <w:num w:numId="91">
    <w:abstractNumId w:val="253"/>
  </w:num>
  <w:num w:numId="92">
    <w:abstractNumId w:val="200"/>
  </w:num>
  <w:num w:numId="93">
    <w:abstractNumId w:val="294"/>
  </w:num>
  <w:num w:numId="94">
    <w:abstractNumId w:val="142"/>
  </w:num>
  <w:num w:numId="95">
    <w:abstractNumId w:val="189"/>
  </w:num>
  <w:num w:numId="96">
    <w:abstractNumId w:val="127"/>
  </w:num>
  <w:num w:numId="97">
    <w:abstractNumId w:val="214"/>
  </w:num>
  <w:num w:numId="98">
    <w:abstractNumId w:val="229"/>
  </w:num>
  <w:num w:numId="99">
    <w:abstractNumId w:val="219"/>
  </w:num>
  <w:num w:numId="100">
    <w:abstractNumId w:val="269"/>
  </w:num>
  <w:num w:numId="101">
    <w:abstractNumId w:val="199"/>
  </w:num>
  <w:num w:numId="102">
    <w:abstractNumId w:val="280"/>
  </w:num>
  <w:num w:numId="103">
    <w:abstractNumId w:val="125"/>
  </w:num>
  <w:num w:numId="104">
    <w:abstractNumId w:val="281"/>
  </w:num>
  <w:num w:numId="105">
    <w:abstractNumId w:val="244"/>
  </w:num>
  <w:num w:numId="106">
    <w:abstractNumId w:val="220"/>
  </w:num>
  <w:num w:numId="107">
    <w:abstractNumId w:val="144"/>
  </w:num>
  <w:num w:numId="108">
    <w:abstractNumId w:val="256"/>
  </w:num>
  <w:num w:numId="109">
    <w:abstractNumId w:val="227"/>
  </w:num>
  <w:num w:numId="110">
    <w:abstractNumId w:val="223"/>
  </w:num>
  <w:num w:numId="111">
    <w:abstractNumId w:val="312"/>
  </w:num>
  <w:num w:numId="112">
    <w:abstractNumId w:val="207"/>
  </w:num>
  <w:num w:numId="113">
    <w:abstractNumId w:val="318"/>
  </w:num>
  <w:num w:numId="114">
    <w:abstractNumId w:val="331"/>
  </w:num>
  <w:num w:numId="115">
    <w:abstractNumId w:val="264"/>
  </w:num>
  <w:num w:numId="116">
    <w:abstractNumId w:val="204"/>
  </w:num>
  <w:num w:numId="117">
    <w:abstractNumId w:val="181"/>
  </w:num>
  <w:num w:numId="118">
    <w:abstractNumId w:val="298"/>
  </w:num>
  <w:num w:numId="119">
    <w:abstractNumId w:val="209"/>
  </w:num>
  <w:num w:numId="120">
    <w:abstractNumId w:val="179"/>
  </w:num>
  <w:num w:numId="121">
    <w:abstractNumId w:val="245"/>
  </w:num>
  <w:num w:numId="122">
    <w:abstractNumId w:val="126"/>
  </w:num>
  <w:num w:numId="123">
    <w:abstractNumId w:val="317"/>
  </w:num>
  <w:num w:numId="124">
    <w:abstractNumId w:val="162"/>
  </w:num>
  <w:num w:numId="125">
    <w:abstractNumId w:val="197"/>
  </w:num>
  <w:num w:numId="126">
    <w:abstractNumId w:val="165"/>
  </w:num>
  <w:num w:numId="127">
    <w:abstractNumId w:val="305"/>
  </w:num>
  <w:num w:numId="128">
    <w:abstractNumId w:val="276"/>
  </w:num>
  <w:num w:numId="129">
    <w:abstractNumId w:val="151"/>
  </w:num>
  <w:num w:numId="130">
    <w:abstractNumId w:val="153"/>
  </w:num>
  <w:num w:numId="131">
    <w:abstractNumId w:val="226"/>
  </w:num>
  <w:num w:numId="132">
    <w:abstractNumId w:val="167"/>
  </w:num>
  <w:num w:numId="133">
    <w:abstractNumId w:val="273"/>
  </w:num>
  <w:num w:numId="134">
    <w:abstractNumId w:val="156"/>
  </w:num>
  <w:num w:numId="135">
    <w:abstractNumId w:val="138"/>
  </w:num>
  <w:num w:numId="136">
    <w:abstractNumId w:val="154"/>
  </w:num>
  <w:num w:numId="137">
    <w:abstractNumId w:val="242"/>
  </w:num>
  <w:num w:numId="138">
    <w:abstractNumId w:val="218"/>
  </w:num>
  <w:num w:numId="139">
    <w:abstractNumId w:val="140"/>
  </w:num>
  <w:num w:numId="140">
    <w:abstractNumId w:val="224"/>
  </w:num>
  <w:num w:numId="141">
    <w:abstractNumId w:val="296"/>
  </w:num>
  <w:num w:numId="142">
    <w:abstractNumId w:val="290"/>
  </w:num>
  <w:num w:numId="143">
    <w:abstractNumId w:val="308"/>
  </w:num>
  <w:num w:numId="144">
    <w:abstractNumId w:val="241"/>
  </w:num>
  <w:num w:numId="145">
    <w:abstractNumId w:val="190"/>
  </w:num>
  <w:num w:numId="146">
    <w:abstractNumId w:val="212"/>
  </w:num>
  <w:num w:numId="147">
    <w:abstractNumId w:val="217"/>
  </w:num>
  <w:num w:numId="148">
    <w:abstractNumId w:val="322"/>
  </w:num>
  <w:num w:numId="149">
    <w:abstractNumId w:val="192"/>
  </w:num>
  <w:num w:numId="150">
    <w:abstractNumId w:val="206"/>
  </w:num>
  <w:num w:numId="151">
    <w:abstractNumId w:val="262"/>
  </w:num>
  <w:num w:numId="152">
    <w:abstractNumId w:val="128"/>
  </w:num>
  <w:num w:numId="153">
    <w:abstractNumId w:val="148"/>
  </w:num>
  <w:num w:numId="154">
    <w:abstractNumId w:val="295"/>
  </w:num>
  <w:num w:numId="155">
    <w:abstractNumId w:val="131"/>
  </w:num>
  <w:num w:numId="156">
    <w:abstractNumId w:val="150"/>
  </w:num>
  <w:num w:numId="157">
    <w:abstractNumId w:val="254"/>
  </w:num>
  <w:num w:numId="158">
    <w:abstractNumId w:val="285"/>
  </w:num>
  <w:num w:numId="159">
    <w:abstractNumId w:val="243"/>
  </w:num>
  <w:num w:numId="160">
    <w:abstractNumId w:val="166"/>
  </w:num>
  <w:num w:numId="161">
    <w:abstractNumId w:val="230"/>
  </w:num>
  <w:num w:numId="162">
    <w:abstractNumId w:val="270"/>
  </w:num>
  <w:num w:numId="163">
    <w:abstractNumId w:val="216"/>
  </w:num>
  <w:num w:numId="164">
    <w:abstractNumId w:val="143"/>
  </w:num>
  <w:num w:numId="165">
    <w:abstractNumId w:val="124"/>
  </w:num>
  <w:num w:numId="166">
    <w:abstractNumId w:val="130"/>
  </w:num>
  <w:num w:numId="167">
    <w:abstractNumId w:val="228"/>
  </w:num>
  <w:num w:numId="168">
    <w:abstractNumId w:val="297"/>
  </w:num>
  <w:num w:numId="169">
    <w:abstractNumId w:val="300"/>
  </w:num>
  <w:numIdMacAtCleanup w:val="1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11B"/>
    <w:rsid w:val="000057AB"/>
    <w:rsid w:val="00005A78"/>
    <w:rsid w:val="00005E79"/>
    <w:rsid w:val="00006375"/>
    <w:rsid w:val="0000663C"/>
    <w:rsid w:val="0000731C"/>
    <w:rsid w:val="00007E8E"/>
    <w:rsid w:val="0001196C"/>
    <w:rsid w:val="00013D48"/>
    <w:rsid w:val="00013F3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5325"/>
    <w:rsid w:val="00055BE2"/>
    <w:rsid w:val="0005629C"/>
    <w:rsid w:val="0005633D"/>
    <w:rsid w:val="00057D0A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8BD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1DC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025"/>
    <w:rsid w:val="00086938"/>
    <w:rsid w:val="00087ED0"/>
    <w:rsid w:val="00090CA6"/>
    <w:rsid w:val="00091463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683C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8C7"/>
    <w:rsid w:val="000C1CFB"/>
    <w:rsid w:val="000C33B0"/>
    <w:rsid w:val="000C416C"/>
    <w:rsid w:val="000C4AB6"/>
    <w:rsid w:val="000C5823"/>
    <w:rsid w:val="000C692D"/>
    <w:rsid w:val="000C7924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1CC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1D40"/>
    <w:rsid w:val="001138F4"/>
    <w:rsid w:val="00113A38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8F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15DD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9C4"/>
    <w:rsid w:val="00170DF6"/>
    <w:rsid w:val="00171E03"/>
    <w:rsid w:val="00172F4B"/>
    <w:rsid w:val="00175034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025"/>
    <w:rsid w:val="001E518D"/>
    <w:rsid w:val="001E51D5"/>
    <w:rsid w:val="001E51E4"/>
    <w:rsid w:val="001E61CB"/>
    <w:rsid w:val="001E70E8"/>
    <w:rsid w:val="001E7ED1"/>
    <w:rsid w:val="001F0DAC"/>
    <w:rsid w:val="001F1247"/>
    <w:rsid w:val="001F28B8"/>
    <w:rsid w:val="001F4284"/>
    <w:rsid w:val="001F44E6"/>
    <w:rsid w:val="001F5D17"/>
    <w:rsid w:val="001F6995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6BCE"/>
    <w:rsid w:val="0023725B"/>
    <w:rsid w:val="002377A7"/>
    <w:rsid w:val="00240C6C"/>
    <w:rsid w:val="00240D7E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273C"/>
    <w:rsid w:val="0027431A"/>
    <w:rsid w:val="002768AD"/>
    <w:rsid w:val="00277879"/>
    <w:rsid w:val="00281513"/>
    <w:rsid w:val="00281B44"/>
    <w:rsid w:val="002823AA"/>
    <w:rsid w:val="00282464"/>
    <w:rsid w:val="00283CB3"/>
    <w:rsid w:val="00284149"/>
    <w:rsid w:val="002853B5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3234"/>
    <w:rsid w:val="002B6CF3"/>
    <w:rsid w:val="002B76AC"/>
    <w:rsid w:val="002C21B7"/>
    <w:rsid w:val="002C2841"/>
    <w:rsid w:val="002C292C"/>
    <w:rsid w:val="002C341B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3EAE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24AB"/>
    <w:rsid w:val="00333C3D"/>
    <w:rsid w:val="00334177"/>
    <w:rsid w:val="003345F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E12"/>
    <w:rsid w:val="00354EE6"/>
    <w:rsid w:val="00355108"/>
    <w:rsid w:val="0035630C"/>
    <w:rsid w:val="00361069"/>
    <w:rsid w:val="0036136F"/>
    <w:rsid w:val="003632C3"/>
    <w:rsid w:val="003645BF"/>
    <w:rsid w:val="00364F88"/>
    <w:rsid w:val="00365470"/>
    <w:rsid w:val="00366B59"/>
    <w:rsid w:val="00367093"/>
    <w:rsid w:val="00367329"/>
    <w:rsid w:val="003704BF"/>
    <w:rsid w:val="00371BB4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3C3D"/>
    <w:rsid w:val="00385FC5"/>
    <w:rsid w:val="003861D6"/>
    <w:rsid w:val="00390933"/>
    <w:rsid w:val="0039094D"/>
    <w:rsid w:val="00391830"/>
    <w:rsid w:val="00392130"/>
    <w:rsid w:val="0039247F"/>
    <w:rsid w:val="00393EB1"/>
    <w:rsid w:val="00395BA3"/>
    <w:rsid w:val="003963DA"/>
    <w:rsid w:val="0039666A"/>
    <w:rsid w:val="00397E7D"/>
    <w:rsid w:val="003A03D4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5E5"/>
    <w:rsid w:val="003B1B77"/>
    <w:rsid w:val="003B3182"/>
    <w:rsid w:val="003B3738"/>
    <w:rsid w:val="003B38AC"/>
    <w:rsid w:val="003B3B0D"/>
    <w:rsid w:val="003B4297"/>
    <w:rsid w:val="003B4814"/>
    <w:rsid w:val="003B48B4"/>
    <w:rsid w:val="003B4D41"/>
    <w:rsid w:val="003B55B6"/>
    <w:rsid w:val="003B5EB1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117F"/>
    <w:rsid w:val="003E22C1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D81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EFD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A2E"/>
    <w:rsid w:val="00440F3A"/>
    <w:rsid w:val="004412E9"/>
    <w:rsid w:val="00441322"/>
    <w:rsid w:val="00441AFE"/>
    <w:rsid w:val="00441D9B"/>
    <w:rsid w:val="00442B33"/>
    <w:rsid w:val="00443AD7"/>
    <w:rsid w:val="004447CF"/>
    <w:rsid w:val="00445B9A"/>
    <w:rsid w:val="00446EF9"/>
    <w:rsid w:val="00447EBB"/>
    <w:rsid w:val="0045150C"/>
    <w:rsid w:val="00451CAB"/>
    <w:rsid w:val="00452249"/>
    <w:rsid w:val="00453266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1CA1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0C4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766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36B"/>
    <w:rsid w:val="004A1F75"/>
    <w:rsid w:val="004A236B"/>
    <w:rsid w:val="004A2C0E"/>
    <w:rsid w:val="004A3E77"/>
    <w:rsid w:val="004A509A"/>
    <w:rsid w:val="004A724F"/>
    <w:rsid w:val="004B0A70"/>
    <w:rsid w:val="004B0CAC"/>
    <w:rsid w:val="004B13D6"/>
    <w:rsid w:val="004B1ABB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0228"/>
    <w:rsid w:val="004D0699"/>
    <w:rsid w:val="004D2071"/>
    <w:rsid w:val="004D2A74"/>
    <w:rsid w:val="004D3144"/>
    <w:rsid w:val="004D743C"/>
    <w:rsid w:val="004D7EE2"/>
    <w:rsid w:val="004D7FB7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557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F71"/>
    <w:rsid w:val="00533D28"/>
    <w:rsid w:val="005341F8"/>
    <w:rsid w:val="0053555D"/>
    <w:rsid w:val="005364B3"/>
    <w:rsid w:val="0053700A"/>
    <w:rsid w:val="00537489"/>
    <w:rsid w:val="00537AA8"/>
    <w:rsid w:val="00537D2F"/>
    <w:rsid w:val="00542740"/>
    <w:rsid w:val="005441E4"/>
    <w:rsid w:val="00544A6E"/>
    <w:rsid w:val="00544AB4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59C0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56"/>
    <w:rsid w:val="005A07DC"/>
    <w:rsid w:val="005A0990"/>
    <w:rsid w:val="005A1C66"/>
    <w:rsid w:val="005A1FCA"/>
    <w:rsid w:val="005A2CD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4E8"/>
    <w:rsid w:val="005D1525"/>
    <w:rsid w:val="005D1774"/>
    <w:rsid w:val="005D1AD6"/>
    <w:rsid w:val="005D2282"/>
    <w:rsid w:val="005D2328"/>
    <w:rsid w:val="005D2CFD"/>
    <w:rsid w:val="005D3C78"/>
    <w:rsid w:val="005D3EB7"/>
    <w:rsid w:val="005D6A0B"/>
    <w:rsid w:val="005E00B2"/>
    <w:rsid w:val="005E11A1"/>
    <w:rsid w:val="005E18BA"/>
    <w:rsid w:val="005E1995"/>
    <w:rsid w:val="005E23B2"/>
    <w:rsid w:val="005E339E"/>
    <w:rsid w:val="005E4B19"/>
    <w:rsid w:val="005E58F6"/>
    <w:rsid w:val="005E5F0F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3042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179AC"/>
    <w:rsid w:val="00621124"/>
    <w:rsid w:val="006213EB"/>
    <w:rsid w:val="006231A5"/>
    <w:rsid w:val="00623262"/>
    <w:rsid w:val="00623FCC"/>
    <w:rsid w:val="0062470A"/>
    <w:rsid w:val="00624958"/>
    <w:rsid w:val="00625116"/>
    <w:rsid w:val="00625E97"/>
    <w:rsid w:val="00626C0B"/>
    <w:rsid w:val="00626FCE"/>
    <w:rsid w:val="00627A18"/>
    <w:rsid w:val="0063044F"/>
    <w:rsid w:val="00630DF4"/>
    <w:rsid w:val="006313BB"/>
    <w:rsid w:val="00631E86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5714C"/>
    <w:rsid w:val="006606E7"/>
    <w:rsid w:val="0066347E"/>
    <w:rsid w:val="0066432E"/>
    <w:rsid w:val="00665093"/>
    <w:rsid w:val="006657EB"/>
    <w:rsid w:val="006658E6"/>
    <w:rsid w:val="00665C18"/>
    <w:rsid w:val="0066714B"/>
    <w:rsid w:val="00670204"/>
    <w:rsid w:val="006706CA"/>
    <w:rsid w:val="00670CC8"/>
    <w:rsid w:val="0067125F"/>
    <w:rsid w:val="00671980"/>
    <w:rsid w:val="00671CC5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E99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013"/>
    <w:rsid w:val="006B7DB8"/>
    <w:rsid w:val="006C00D3"/>
    <w:rsid w:val="006C1462"/>
    <w:rsid w:val="006C21BE"/>
    <w:rsid w:val="006C2592"/>
    <w:rsid w:val="006C2994"/>
    <w:rsid w:val="006C3595"/>
    <w:rsid w:val="006C3729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31D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A89"/>
    <w:rsid w:val="00700D48"/>
    <w:rsid w:val="0070165C"/>
    <w:rsid w:val="00701CF8"/>
    <w:rsid w:val="007026CF"/>
    <w:rsid w:val="007029A6"/>
    <w:rsid w:val="00702BC4"/>
    <w:rsid w:val="00702D95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B3"/>
    <w:rsid w:val="007142DE"/>
    <w:rsid w:val="007158DE"/>
    <w:rsid w:val="00715F86"/>
    <w:rsid w:val="00717C45"/>
    <w:rsid w:val="0072028C"/>
    <w:rsid w:val="007204B8"/>
    <w:rsid w:val="00720FF5"/>
    <w:rsid w:val="00721101"/>
    <w:rsid w:val="00721DEA"/>
    <w:rsid w:val="00723539"/>
    <w:rsid w:val="00724369"/>
    <w:rsid w:val="007244C2"/>
    <w:rsid w:val="00724BB4"/>
    <w:rsid w:val="00725D87"/>
    <w:rsid w:val="007260AE"/>
    <w:rsid w:val="00727A14"/>
    <w:rsid w:val="007302A2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3005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5233"/>
    <w:rsid w:val="007560B9"/>
    <w:rsid w:val="00756E8E"/>
    <w:rsid w:val="00757062"/>
    <w:rsid w:val="00761575"/>
    <w:rsid w:val="00761B71"/>
    <w:rsid w:val="00762469"/>
    <w:rsid w:val="007635F5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2652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B7DC8"/>
    <w:rsid w:val="007C13D2"/>
    <w:rsid w:val="007C2378"/>
    <w:rsid w:val="007C39F8"/>
    <w:rsid w:val="007C3F03"/>
    <w:rsid w:val="007C407C"/>
    <w:rsid w:val="007C419F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37DC"/>
    <w:rsid w:val="007E4113"/>
    <w:rsid w:val="007E439D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297A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5AF"/>
    <w:rsid w:val="008176C8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1C8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BE4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57E3C"/>
    <w:rsid w:val="0086059A"/>
    <w:rsid w:val="00860FDB"/>
    <w:rsid w:val="00862CDF"/>
    <w:rsid w:val="008640E9"/>
    <w:rsid w:val="008643CD"/>
    <w:rsid w:val="008662E9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3D53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17A9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8B7"/>
    <w:rsid w:val="00912A19"/>
    <w:rsid w:val="00914CAB"/>
    <w:rsid w:val="009179D6"/>
    <w:rsid w:val="009179ED"/>
    <w:rsid w:val="009204F7"/>
    <w:rsid w:val="009222B8"/>
    <w:rsid w:val="0092258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BD1"/>
    <w:rsid w:val="00981F54"/>
    <w:rsid w:val="0098297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3E6"/>
    <w:rsid w:val="009A36CB"/>
    <w:rsid w:val="009A444B"/>
    <w:rsid w:val="009A4AD5"/>
    <w:rsid w:val="009A4B6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EC"/>
    <w:rsid w:val="009B1716"/>
    <w:rsid w:val="009B4B00"/>
    <w:rsid w:val="009B51D1"/>
    <w:rsid w:val="009B52E9"/>
    <w:rsid w:val="009B5861"/>
    <w:rsid w:val="009B5A16"/>
    <w:rsid w:val="009B6E83"/>
    <w:rsid w:val="009B74A8"/>
    <w:rsid w:val="009B74EB"/>
    <w:rsid w:val="009C00A5"/>
    <w:rsid w:val="009C06AC"/>
    <w:rsid w:val="009C0824"/>
    <w:rsid w:val="009C08C4"/>
    <w:rsid w:val="009C0C7F"/>
    <w:rsid w:val="009C105B"/>
    <w:rsid w:val="009C1A54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D7AAB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4F2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DAF"/>
    <w:rsid w:val="00A44115"/>
    <w:rsid w:val="00A46272"/>
    <w:rsid w:val="00A46BD5"/>
    <w:rsid w:val="00A51B35"/>
    <w:rsid w:val="00A51C1E"/>
    <w:rsid w:val="00A52FD9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190F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B6F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C7E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C2"/>
    <w:rsid w:val="00AB2B85"/>
    <w:rsid w:val="00AB3661"/>
    <w:rsid w:val="00AB46D5"/>
    <w:rsid w:val="00AB66AD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1C67"/>
    <w:rsid w:val="00AD2274"/>
    <w:rsid w:val="00AD34ED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4D54"/>
    <w:rsid w:val="00AE6B97"/>
    <w:rsid w:val="00AE7D99"/>
    <w:rsid w:val="00AF1D2F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0F56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3F0"/>
    <w:rsid w:val="00B2284B"/>
    <w:rsid w:val="00B234A1"/>
    <w:rsid w:val="00B24365"/>
    <w:rsid w:val="00B24BC1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5D42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610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55E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C07"/>
    <w:rsid w:val="00BA0DDC"/>
    <w:rsid w:val="00BA1430"/>
    <w:rsid w:val="00BA1632"/>
    <w:rsid w:val="00BA1D6F"/>
    <w:rsid w:val="00BA35D2"/>
    <w:rsid w:val="00BA43D6"/>
    <w:rsid w:val="00BA4971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2986"/>
    <w:rsid w:val="00BC3122"/>
    <w:rsid w:val="00BC4A49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5C87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768B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450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350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619"/>
    <w:rsid w:val="00C47123"/>
    <w:rsid w:val="00C47382"/>
    <w:rsid w:val="00C50DA7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4312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4BC"/>
    <w:rsid w:val="00D15A66"/>
    <w:rsid w:val="00D16B65"/>
    <w:rsid w:val="00D16EF3"/>
    <w:rsid w:val="00D17306"/>
    <w:rsid w:val="00D20031"/>
    <w:rsid w:val="00D20CF4"/>
    <w:rsid w:val="00D218A5"/>
    <w:rsid w:val="00D222AE"/>
    <w:rsid w:val="00D22C5A"/>
    <w:rsid w:val="00D243A7"/>
    <w:rsid w:val="00D266FD"/>
    <w:rsid w:val="00D27AF3"/>
    <w:rsid w:val="00D30602"/>
    <w:rsid w:val="00D30C9A"/>
    <w:rsid w:val="00D319DE"/>
    <w:rsid w:val="00D31FAC"/>
    <w:rsid w:val="00D32384"/>
    <w:rsid w:val="00D32B67"/>
    <w:rsid w:val="00D33948"/>
    <w:rsid w:val="00D34DFB"/>
    <w:rsid w:val="00D35355"/>
    <w:rsid w:val="00D35445"/>
    <w:rsid w:val="00D3713D"/>
    <w:rsid w:val="00D400F6"/>
    <w:rsid w:val="00D418F5"/>
    <w:rsid w:val="00D41980"/>
    <w:rsid w:val="00D42361"/>
    <w:rsid w:val="00D4236C"/>
    <w:rsid w:val="00D4375B"/>
    <w:rsid w:val="00D43FDF"/>
    <w:rsid w:val="00D45157"/>
    <w:rsid w:val="00D474EF"/>
    <w:rsid w:val="00D50AE7"/>
    <w:rsid w:val="00D51333"/>
    <w:rsid w:val="00D51759"/>
    <w:rsid w:val="00D52C58"/>
    <w:rsid w:val="00D56F9D"/>
    <w:rsid w:val="00D5742C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491B"/>
    <w:rsid w:val="00D65609"/>
    <w:rsid w:val="00D66218"/>
    <w:rsid w:val="00D66EC4"/>
    <w:rsid w:val="00D679EB"/>
    <w:rsid w:val="00D70B90"/>
    <w:rsid w:val="00D722BD"/>
    <w:rsid w:val="00D72817"/>
    <w:rsid w:val="00D728E4"/>
    <w:rsid w:val="00D738DA"/>
    <w:rsid w:val="00D74DFA"/>
    <w:rsid w:val="00D74E5F"/>
    <w:rsid w:val="00D750F8"/>
    <w:rsid w:val="00D75641"/>
    <w:rsid w:val="00D756D2"/>
    <w:rsid w:val="00D76046"/>
    <w:rsid w:val="00D76BA8"/>
    <w:rsid w:val="00D80BB2"/>
    <w:rsid w:val="00D81E8A"/>
    <w:rsid w:val="00D81E94"/>
    <w:rsid w:val="00D82E03"/>
    <w:rsid w:val="00D82EE7"/>
    <w:rsid w:val="00D83181"/>
    <w:rsid w:val="00D85C89"/>
    <w:rsid w:val="00D86C3D"/>
    <w:rsid w:val="00D87450"/>
    <w:rsid w:val="00D87747"/>
    <w:rsid w:val="00D909CE"/>
    <w:rsid w:val="00D918F5"/>
    <w:rsid w:val="00D9283F"/>
    <w:rsid w:val="00D928F1"/>
    <w:rsid w:val="00D92D1B"/>
    <w:rsid w:val="00D93C09"/>
    <w:rsid w:val="00D9521B"/>
    <w:rsid w:val="00D95AEF"/>
    <w:rsid w:val="00D95F44"/>
    <w:rsid w:val="00D9719B"/>
    <w:rsid w:val="00D97E68"/>
    <w:rsid w:val="00DA043A"/>
    <w:rsid w:val="00DA09AE"/>
    <w:rsid w:val="00DA0C90"/>
    <w:rsid w:val="00DA158A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5834"/>
    <w:rsid w:val="00DA72A9"/>
    <w:rsid w:val="00DB0104"/>
    <w:rsid w:val="00DB0497"/>
    <w:rsid w:val="00DB0D26"/>
    <w:rsid w:val="00DB405D"/>
    <w:rsid w:val="00DB44BD"/>
    <w:rsid w:val="00DB4515"/>
    <w:rsid w:val="00DB4B19"/>
    <w:rsid w:val="00DB4F0C"/>
    <w:rsid w:val="00DB4F0E"/>
    <w:rsid w:val="00DB62B3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E0140"/>
    <w:rsid w:val="00DE0814"/>
    <w:rsid w:val="00DE4F23"/>
    <w:rsid w:val="00DE541D"/>
    <w:rsid w:val="00DE6DE5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01BF"/>
    <w:rsid w:val="00E010FB"/>
    <w:rsid w:val="00E02933"/>
    <w:rsid w:val="00E02FFE"/>
    <w:rsid w:val="00E04B00"/>
    <w:rsid w:val="00E062D1"/>
    <w:rsid w:val="00E06CB2"/>
    <w:rsid w:val="00E10552"/>
    <w:rsid w:val="00E1079B"/>
    <w:rsid w:val="00E11719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0539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4BC"/>
    <w:rsid w:val="00E71DED"/>
    <w:rsid w:val="00E73871"/>
    <w:rsid w:val="00E750D6"/>
    <w:rsid w:val="00E7553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4CF"/>
    <w:rsid w:val="00E94AB3"/>
    <w:rsid w:val="00E94F3F"/>
    <w:rsid w:val="00E95470"/>
    <w:rsid w:val="00E95FA3"/>
    <w:rsid w:val="00E9628C"/>
    <w:rsid w:val="00E96EFE"/>
    <w:rsid w:val="00E977CB"/>
    <w:rsid w:val="00E97B0A"/>
    <w:rsid w:val="00EA076E"/>
    <w:rsid w:val="00EA3857"/>
    <w:rsid w:val="00EA45CA"/>
    <w:rsid w:val="00EA4893"/>
    <w:rsid w:val="00EA5103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7A"/>
    <w:rsid w:val="00EE25CF"/>
    <w:rsid w:val="00EE2B03"/>
    <w:rsid w:val="00EE4453"/>
    <w:rsid w:val="00EE5038"/>
    <w:rsid w:val="00EE5E41"/>
    <w:rsid w:val="00EE5F40"/>
    <w:rsid w:val="00EE718D"/>
    <w:rsid w:val="00EE73A1"/>
    <w:rsid w:val="00EF0422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C50"/>
    <w:rsid w:val="00F12E98"/>
    <w:rsid w:val="00F15653"/>
    <w:rsid w:val="00F15B70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27E05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0C53"/>
    <w:rsid w:val="00F60FAB"/>
    <w:rsid w:val="00F610B5"/>
    <w:rsid w:val="00F61E61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703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1257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A04"/>
    <w:rsid w:val="00FD2834"/>
    <w:rsid w:val="00FD2B19"/>
    <w:rsid w:val="00FD2C36"/>
    <w:rsid w:val="00FD485F"/>
    <w:rsid w:val="00FD49C9"/>
    <w:rsid w:val="00FD4FF0"/>
    <w:rsid w:val="00FD513F"/>
    <w:rsid w:val="00FD5EC7"/>
    <w:rsid w:val="00FD610E"/>
    <w:rsid w:val="00FD6C38"/>
    <w:rsid w:val="00FD714C"/>
    <w:rsid w:val="00FE0D0F"/>
    <w:rsid w:val="00FE2068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1D40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1D40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1D40"/>
    <w:rPr>
      <w:vertAlign w:val="superscript"/>
    </w:rPr>
  </w:style>
  <w:style w:type="paragraph" w:customStyle="1" w:styleId="Standard">
    <w:name w:val="Standard"/>
    <w:rsid w:val="00EE2B03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  <w:style w:type="numbering" w:customStyle="1" w:styleId="WWNum109">
    <w:name w:val="WWNum109"/>
    <w:basedOn w:val="Bezlisty"/>
    <w:rsid w:val="005D14E8"/>
    <w:pPr>
      <w:numPr>
        <w:numId w:val="16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13C8B-5460-4429-A139-1C939EBC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1540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10763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2020-12-16T11:42:00Z</cp:lastPrinted>
  <dcterms:created xsi:type="dcterms:W3CDTF">2020-12-27T16:34:00Z</dcterms:created>
  <dcterms:modified xsi:type="dcterms:W3CDTF">2020-12-28T11:39:00Z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