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E80B52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E80B52">
        <w:rPr>
          <w:rStyle w:val="Domylnaczcionkaakapitu1"/>
          <w:b/>
          <w:sz w:val="24"/>
          <w:szCs w:val="24"/>
        </w:rPr>
        <w:t>Z</w:t>
      </w:r>
      <w:r w:rsidR="00ED40BF" w:rsidRPr="00E80B52">
        <w:rPr>
          <w:rStyle w:val="Domylnaczcionkaakapitu1"/>
          <w:b/>
          <w:sz w:val="24"/>
          <w:szCs w:val="24"/>
        </w:rPr>
        <w:t>ałącznik nr 1 do SIWZ</w:t>
      </w:r>
    </w:p>
    <w:p w:rsidR="0084037E" w:rsidRPr="00E80B52" w:rsidRDefault="0084037E" w:rsidP="00104E73">
      <w:pPr>
        <w:spacing w:line="240" w:lineRule="auto"/>
        <w:rPr>
          <w:sz w:val="24"/>
          <w:szCs w:val="24"/>
        </w:rPr>
      </w:pPr>
    </w:p>
    <w:p w:rsidR="00FD513F" w:rsidRPr="00E80B52" w:rsidRDefault="00FD513F" w:rsidP="00104E73">
      <w:pPr>
        <w:spacing w:line="240" w:lineRule="auto"/>
        <w:rPr>
          <w:sz w:val="24"/>
          <w:szCs w:val="24"/>
        </w:rPr>
      </w:pPr>
    </w:p>
    <w:p w:rsidR="00ED40BF" w:rsidRPr="00E80B52" w:rsidRDefault="00ED40BF" w:rsidP="00104E73">
      <w:pPr>
        <w:spacing w:line="240" w:lineRule="auto"/>
        <w:rPr>
          <w:sz w:val="24"/>
          <w:szCs w:val="24"/>
        </w:rPr>
      </w:pPr>
      <w:r w:rsidRPr="00E80B52">
        <w:rPr>
          <w:sz w:val="24"/>
          <w:szCs w:val="24"/>
        </w:rPr>
        <w:t>Pieczęć firmowa Wykonawcy</w:t>
      </w:r>
    </w:p>
    <w:p w:rsidR="001E3E9D" w:rsidRPr="00E80B52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E80B52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E80B52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E80B52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E80B52">
        <w:rPr>
          <w:rStyle w:val="Domylnaczcionkaakapitu1"/>
          <w:b/>
          <w:sz w:val="24"/>
          <w:szCs w:val="24"/>
        </w:rPr>
        <w:t xml:space="preserve">     </w:t>
      </w:r>
    </w:p>
    <w:p w:rsidR="00E66A53" w:rsidRPr="00E80B52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E80B52">
        <w:rPr>
          <w:b/>
          <w:bCs/>
          <w:sz w:val="24"/>
          <w:szCs w:val="24"/>
        </w:rPr>
        <w:t>Gmina Sławno</w:t>
      </w:r>
    </w:p>
    <w:p w:rsidR="00E66A53" w:rsidRPr="00E80B52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E80B52">
        <w:rPr>
          <w:b/>
          <w:bCs/>
          <w:sz w:val="24"/>
          <w:szCs w:val="24"/>
        </w:rPr>
        <w:t xml:space="preserve">ul. M. Curie - Skłodowskiej 9 </w:t>
      </w:r>
    </w:p>
    <w:p w:rsidR="00E66A53" w:rsidRPr="00E80B52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E80B52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E80B52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E80B52">
        <w:rPr>
          <w:rStyle w:val="Domylnaczcionkaakapitu1"/>
          <w:b/>
          <w:sz w:val="24"/>
          <w:szCs w:val="24"/>
        </w:rPr>
        <w:tab/>
      </w:r>
      <w:r w:rsidRPr="00E80B52">
        <w:rPr>
          <w:rStyle w:val="Domylnaczcionkaakapitu1"/>
          <w:i/>
          <w:sz w:val="24"/>
          <w:szCs w:val="24"/>
        </w:rPr>
        <w:tab/>
        <w:t xml:space="preserve">       </w:t>
      </w:r>
    </w:p>
    <w:p w:rsidR="009847FE" w:rsidRPr="00E80B52" w:rsidRDefault="009847FE" w:rsidP="00104E73">
      <w:pPr>
        <w:spacing w:line="240" w:lineRule="auto"/>
        <w:ind w:left="-180"/>
        <w:jc w:val="center"/>
        <w:rPr>
          <w:rStyle w:val="Domylnaczcionkaakapitu1"/>
          <w:b/>
          <w:sz w:val="28"/>
          <w:szCs w:val="24"/>
        </w:rPr>
      </w:pPr>
    </w:p>
    <w:p w:rsidR="00ED40BF" w:rsidRPr="00E80B52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E80B52">
        <w:rPr>
          <w:rStyle w:val="Domylnaczcionkaakapitu1"/>
          <w:b/>
          <w:sz w:val="28"/>
          <w:szCs w:val="24"/>
        </w:rPr>
        <w:t>OFERTA</w:t>
      </w:r>
    </w:p>
    <w:p w:rsidR="00ED40BF" w:rsidRPr="00E80B52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E80B52" w:rsidRDefault="00713C6A" w:rsidP="001933E4">
      <w:pPr>
        <w:pStyle w:val="Lista"/>
        <w:spacing w:line="240" w:lineRule="auto"/>
        <w:ind w:left="0" w:firstLine="708"/>
        <w:jc w:val="both"/>
        <w:rPr>
          <w:rFonts w:cs="Times New Roman"/>
          <w:b/>
          <w:i/>
          <w:iCs/>
          <w:kern w:val="0"/>
          <w:sz w:val="24"/>
          <w:szCs w:val="24"/>
          <w:lang w:eastAsia="pl-PL"/>
        </w:rPr>
      </w:pPr>
      <w:r w:rsidRPr="00E80B52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437888">
        <w:rPr>
          <w:rFonts w:cs="Times New Roman"/>
          <w:sz w:val="24"/>
          <w:szCs w:val="24"/>
        </w:rPr>
        <w:t xml:space="preserve">                        </w:t>
      </w:r>
      <w:r w:rsidR="008C69F9" w:rsidRPr="00E80B52">
        <w:rPr>
          <w:rFonts w:cs="Times New Roman"/>
          <w:sz w:val="24"/>
          <w:szCs w:val="24"/>
        </w:rPr>
        <w:t>p</w:t>
      </w:r>
      <w:r w:rsidRPr="00E80B52">
        <w:rPr>
          <w:rFonts w:cs="Times New Roman"/>
          <w:sz w:val="24"/>
          <w:szCs w:val="24"/>
        </w:rPr>
        <w:t>n</w:t>
      </w:r>
      <w:r w:rsidR="008C69F9" w:rsidRPr="00E80B52">
        <w:rPr>
          <w:rFonts w:cs="Times New Roman"/>
          <w:sz w:val="24"/>
          <w:szCs w:val="24"/>
        </w:rPr>
        <w:t>.</w:t>
      </w:r>
      <w:r w:rsidRPr="00E80B52">
        <w:rPr>
          <w:rFonts w:cs="Times New Roman"/>
          <w:sz w:val="24"/>
          <w:szCs w:val="24"/>
        </w:rPr>
        <w:t xml:space="preserve">: </w:t>
      </w:r>
      <w:r w:rsidR="009B0A9C" w:rsidRPr="00E80B52">
        <w:rPr>
          <w:rFonts w:cs="Times New Roman"/>
          <w:b/>
          <w:iCs/>
          <w:kern w:val="0"/>
          <w:sz w:val="24"/>
          <w:szCs w:val="24"/>
          <w:lang w:eastAsia="pl-PL"/>
        </w:rPr>
        <w:t>„</w:t>
      </w:r>
      <w:r w:rsidR="00CF5E88" w:rsidRPr="00E80B52">
        <w:rPr>
          <w:rFonts w:cs="Times New Roman"/>
          <w:b/>
          <w:iCs/>
          <w:kern w:val="0"/>
          <w:sz w:val="24"/>
          <w:szCs w:val="24"/>
          <w:lang w:eastAsia="pl-PL"/>
        </w:rPr>
        <w:t>Zagospodarowanie terenu byłego podwórka folwarcznego w Kwasowie w kierunku założenia</w:t>
      </w:r>
      <w:r w:rsidR="00437888">
        <w:rPr>
          <w:rFonts w:cs="Times New Roman"/>
          <w:b/>
          <w:iCs/>
          <w:kern w:val="0"/>
          <w:sz w:val="24"/>
          <w:szCs w:val="24"/>
          <w:lang w:eastAsia="pl-PL"/>
        </w:rPr>
        <w:t xml:space="preserve"> parkowego</w:t>
      </w:r>
      <w:r w:rsidR="00D03DAB" w:rsidRPr="00E80B52">
        <w:rPr>
          <w:rFonts w:cs="Times New Roman"/>
          <w:b/>
          <w:iCs/>
          <w:kern w:val="0"/>
          <w:sz w:val="24"/>
          <w:szCs w:val="24"/>
          <w:lang w:eastAsia="pl-PL"/>
        </w:rPr>
        <w:t>”</w:t>
      </w:r>
      <w:r w:rsidR="009B0A9C" w:rsidRPr="00E80B52">
        <w:rPr>
          <w:rFonts w:cs="Times New Roman"/>
          <w:iCs/>
          <w:kern w:val="0"/>
          <w:sz w:val="24"/>
          <w:szCs w:val="24"/>
          <w:lang w:eastAsia="pl-PL"/>
        </w:rPr>
        <w:t xml:space="preserve">, </w:t>
      </w:r>
      <w:r w:rsidRPr="00E80B52">
        <w:rPr>
          <w:rFonts w:cs="Times New Roman"/>
          <w:sz w:val="24"/>
          <w:szCs w:val="24"/>
        </w:rPr>
        <w:t>oferujemy wykonanie przedmiotu zamówienia zgodnie z wymogami zawartymi w Specyfikacji Istotnych Warunków Zamówienia za cenę:</w:t>
      </w:r>
    </w:p>
    <w:p w:rsidR="001D003C" w:rsidRPr="00E80B52" w:rsidRDefault="001D003C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E80B52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E80B52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E80B52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E80B52">
        <w:rPr>
          <w:rFonts w:cs="Times New Roman"/>
          <w:sz w:val="24"/>
          <w:szCs w:val="24"/>
        </w:rPr>
        <w:t>VAT  -  ……….. %: …………….… zł</w:t>
      </w:r>
    </w:p>
    <w:p w:rsidR="00713C6A" w:rsidRPr="00E80B52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E80B52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Pr="00E80B52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D003C" w:rsidRPr="00E80B52" w:rsidRDefault="001D003C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80B52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E80B52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E80B52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1D003C" w:rsidRPr="00E80B52" w:rsidRDefault="001D003C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80B52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Okres obowiązywania gwarancji ………………... miesięcy (</w:t>
      </w:r>
      <w:r w:rsidR="00CA3178" w:rsidRPr="00E80B52">
        <w:rPr>
          <w:bCs/>
          <w:sz w:val="24"/>
          <w:szCs w:val="24"/>
        </w:rPr>
        <w:t xml:space="preserve">nie krótszy niż </w:t>
      </w:r>
      <w:r w:rsidR="0047072F" w:rsidRPr="00E80B52">
        <w:rPr>
          <w:bCs/>
          <w:sz w:val="24"/>
          <w:szCs w:val="24"/>
        </w:rPr>
        <w:t>36</w:t>
      </w:r>
      <w:r w:rsidRPr="00E80B52">
        <w:rPr>
          <w:bCs/>
          <w:sz w:val="24"/>
          <w:szCs w:val="24"/>
        </w:rPr>
        <w:t xml:space="preserve"> miesięcy</w:t>
      </w:r>
      <w:r w:rsidR="003D1E2C" w:rsidRPr="00E80B52">
        <w:rPr>
          <w:bCs/>
          <w:sz w:val="24"/>
          <w:szCs w:val="24"/>
        </w:rPr>
        <w:t xml:space="preserve"> </w:t>
      </w:r>
      <w:r w:rsidR="0047072F" w:rsidRPr="00E80B52">
        <w:rPr>
          <w:bCs/>
          <w:sz w:val="24"/>
          <w:szCs w:val="24"/>
        </w:rPr>
        <w:t>i nie dłuższy niż 60</w:t>
      </w:r>
      <w:r w:rsidR="003D1E2C" w:rsidRPr="00E80B52">
        <w:rPr>
          <w:bCs/>
          <w:sz w:val="24"/>
          <w:szCs w:val="24"/>
        </w:rPr>
        <w:t xml:space="preserve"> miesi</w:t>
      </w:r>
      <w:r w:rsidR="0047072F" w:rsidRPr="00E80B52">
        <w:rPr>
          <w:bCs/>
          <w:sz w:val="24"/>
          <w:szCs w:val="24"/>
        </w:rPr>
        <w:t>ęcy</w:t>
      </w:r>
      <w:r w:rsidRPr="00E80B52">
        <w:rPr>
          <w:bCs/>
          <w:sz w:val="24"/>
          <w:szCs w:val="24"/>
        </w:rPr>
        <w:t>).</w:t>
      </w:r>
    </w:p>
    <w:p w:rsidR="00A37B1D" w:rsidRPr="00E80B52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437888" w:rsidRPr="00B469B6" w:rsidRDefault="00437888" w:rsidP="00437888">
      <w:pPr>
        <w:spacing w:line="240" w:lineRule="auto"/>
        <w:jc w:val="both"/>
        <w:rPr>
          <w:sz w:val="24"/>
          <w:szCs w:val="24"/>
        </w:rPr>
      </w:pPr>
      <w:r w:rsidRPr="00B469B6">
        <w:rPr>
          <w:sz w:val="24"/>
          <w:szCs w:val="24"/>
        </w:rPr>
        <w:t>Termin płatności faktury: ………………dni (nie krótszy niż 7 dni i nie dłuższy niż 30 dni).</w:t>
      </w:r>
    </w:p>
    <w:p w:rsidR="001D003C" w:rsidRPr="00E80B52" w:rsidRDefault="001D003C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E80B52" w:rsidRDefault="00ED40BF" w:rsidP="008F2931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E80B52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E80B52" w:rsidRDefault="00ED40BF" w:rsidP="008F2931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E80B52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E80B52" w:rsidRDefault="00ED40BF" w:rsidP="008F2931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E80B52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E80B52" w:rsidRDefault="00ED40BF" w:rsidP="008F2931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E80B52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E80B52" w:rsidRDefault="00ED40BF" w:rsidP="008F2931">
      <w:pPr>
        <w:spacing w:line="360" w:lineRule="auto"/>
        <w:jc w:val="both"/>
        <w:rPr>
          <w:rStyle w:val="Domylnaczcionkaakapitu1"/>
          <w:b/>
          <w:sz w:val="24"/>
          <w:szCs w:val="24"/>
        </w:rPr>
      </w:pPr>
      <w:r w:rsidRPr="00E80B52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E80B52" w:rsidRDefault="00ED40BF" w:rsidP="008F2931">
      <w:pPr>
        <w:spacing w:line="36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E80B52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E80B52" w:rsidRDefault="00ED40BF" w:rsidP="008F2931">
      <w:pPr>
        <w:spacing w:line="36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E80B52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E80B52" w:rsidRDefault="00ED40BF" w:rsidP="008F2931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E80B52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E80B52" w:rsidRDefault="00ED40BF" w:rsidP="008F2931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E80B52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E80B52" w:rsidRDefault="00ED40BF" w:rsidP="008F2931">
      <w:pPr>
        <w:spacing w:line="360" w:lineRule="auto"/>
        <w:jc w:val="both"/>
        <w:rPr>
          <w:b/>
          <w:bCs/>
          <w:sz w:val="24"/>
          <w:szCs w:val="24"/>
          <w:lang w:val="de-DE"/>
        </w:rPr>
      </w:pPr>
      <w:r w:rsidRPr="00E80B52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E80B52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1D003C" w:rsidRPr="00E80B52" w:rsidRDefault="00B01B99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E80B52">
        <w:rPr>
          <w:rFonts w:cs="Times New Roman"/>
          <w:sz w:val="24"/>
          <w:szCs w:val="24"/>
        </w:rPr>
        <w:lastRenderedPageBreak/>
        <w:t>Kwota przedstawiona w ofercie została określona na podstawie projektu budowlanego</w:t>
      </w:r>
      <w:r w:rsidR="001D003C" w:rsidRPr="00E80B52">
        <w:rPr>
          <w:rFonts w:cs="Times New Roman"/>
          <w:sz w:val="24"/>
          <w:szCs w:val="24"/>
        </w:rPr>
        <w:t>, treści SIWZ oraz dokumentów załączonych do SIWZ</w:t>
      </w:r>
      <w:r w:rsidRPr="00E80B52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E80B52" w:rsidRDefault="00B01B99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E80B52">
        <w:rPr>
          <w:rFonts w:cs="Times New Roman"/>
          <w:sz w:val="24"/>
          <w:szCs w:val="24"/>
        </w:rPr>
        <w:t>Oświadczamy, że:</w:t>
      </w:r>
    </w:p>
    <w:p w:rsidR="00B01B99" w:rsidRPr="00E80B52" w:rsidRDefault="00B01B99" w:rsidP="00450812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E80B52" w:rsidRDefault="00B01B99" w:rsidP="00450812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uzyskaliśmy wszelkie niezbędne informacje do przygotowania oferty i wykonania zamówienia.</w:t>
      </w:r>
    </w:p>
    <w:p w:rsidR="00B01B99" w:rsidRPr="00E80B52" w:rsidRDefault="00B01B99" w:rsidP="00450812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E80B52" w:rsidRDefault="00B01B99" w:rsidP="00450812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E80B52" w:rsidRDefault="00B01B99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E80B52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E80B52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E80B52" w:rsidRDefault="00B01B99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E80B52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E80B52" w:rsidRDefault="00BA0DDC" w:rsidP="00450812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E80B52">
        <w:rPr>
          <w:rFonts w:cs="Times New Roman"/>
          <w:sz w:val="24"/>
          <w:szCs w:val="24"/>
        </w:rPr>
        <w:t>Do oferty dołączono</w:t>
      </w:r>
      <w:r w:rsidR="00B01B99" w:rsidRPr="00E80B52">
        <w:rPr>
          <w:rFonts w:cs="Times New Roman"/>
          <w:sz w:val="24"/>
          <w:szCs w:val="24"/>
        </w:rPr>
        <w:t>:</w:t>
      </w:r>
    </w:p>
    <w:p w:rsidR="00232F4D" w:rsidRPr="00E80B52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E80B52">
        <w:rPr>
          <w:rStyle w:val="Domylnaczcionkaakapitu1"/>
          <w:bCs/>
          <w:sz w:val="24"/>
          <w:szCs w:val="24"/>
        </w:rPr>
        <w:t>Kosztorys ofertowy</w:t>
      </w:r>
      <w:r w:rsidR="0049091B" w:rsidRPr="00E80B52">
        <w:rPr>
          <w:rStyle w:val="Domylnaczcionkaakapitu1"/>
          <w:bCs/>
          <w:sz w:val="24"/>
          <w:szCs w:val="24"/>
        </w:rPr>
        <w:t xml:space="preserve"> sporządzony metodą uproszczoną</w:t>
      </w:r>
      <w:r w:rsidRPr="00E80B52">
        <w:rPr>
          <w:rStyle w:val="Domylnaczcionkaakapitu1"/>
          <w:bCs/>
          <w:sz w:val="24"/>
          <w:szCs w:val="24"/>
        </w:rPr>
        <w:t>.</w:t>
      </w:r>
    </w:p>
    <w:p w:rsidR="00ED40BF" w:rsidRPr="00E80B52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E80B52">
        <w:rPr>
          <w:rStyle w:val="Domylnaczcionkaakapitu1"/>
          <w:bCs/>
          <w:sz w:val="24"/>
          <w:szCs w:val="24"/>
        </w:rPr>
        <w:t>O</w:t>
      </w:r>
      <w:r w:rsidR="00232F4D" w:rsidRPr="00E80B52">
        <w:rPr>
          <w:rStyle w:val="Domylnaczcionkaakapitu1"/>
          <w:bCs/>
          <w:sz w:val="24"/>
          <w:szCs w:val="24"/>
        </w:rPr>
        <w:t>świadczenie</w:t>
      </w:r>
      <w:r w:rsidR="00232F4D" w:rsidRPr="00E80B52">
        <w:rPr>
          <w:sz w:val="24"/>
          <w:szCs w:val="24"/>
        </w:rPr>
        <w:t xml:space="preserve"> wypełnienia obowiązków informacyjnych przewidzia</w:t>
      </w:r>
      <w:r w:rsidR="00802DC4" w:rsidRPr="00E80B52">
        <w:rPr>
          <w:sz w:val="24"/>
          <w:szCs w:val="24"/>
        </w:rPr>
        <w:t>nych w art. 13 lub art. 14 RODO.</w:t>
      </w:r>
    </w:p>
    <w:p w:rsidR="00ED40BF" w:rsidRPr="00E80B52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E80B52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E80B52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E80B52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E80B52">
        <w:rPr>
          <w:rStyle w:val="Domylnaczcionkaakapitu1"/>
          <w:bCs/>
          <w:sz w:val="24"/>
          <w:szCs w:val="24"/>
        </w:rPr>
        <w:t xml:space="preserve"> </w:t>
      </w:r>
    </w:p>
    <w:p w:rsidR="00FC733B" w:rsidRPr="00E80B52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……………………………………………………………….,</w:t>
      </w:r>
    </w:p>
    <w:p w:rsidR="00FC733B" w:rsidRPr="00E80B52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……………………………………………………………….,</w:t>
      </w:r>
    </w:p>
    <w:p w:rsidR="00FC733B" w:rsidRPr="00E80B52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……………………………………………………………….,</w:t>
      </w:r>
    </w:p>
    <w:p w:rsidR="00FC733B" w:rsidRPr="00E80B52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……………………………………………………………….,</w:t>
      </w:r>
    </w:p>
    <w:p w:rsidR="00FC733B" w:rsidRPr="00E80B52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……………………………………………………………….,</w:t>
      </w:r>
    </w:p>
    <w:p w:rsidR="00FC733B" w:rsidRPr="00E80B52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……………………………………………………………….,</w:t>
      </w:r>
    </w:p>
    <w:p w:rsidR="00FC733B" w:rsidRPr="00E80B52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……………………………………………………………….,</w:t>
      </w:r>
    </w:p>
    <w:p w:rsidR="00FC733B" w:rsidRPr="00E80B52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E80B52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E80B52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8E0B8A" w:rsidRPr="00E80B52" w:rsidRDefault="008E0B8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E80B52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E80B52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E80B52">
        <w:rPr>
          <w:rStyle w:val="Domylnaczcionkaakapitu1"/>
          <w:sz w:val="24"/>
          <w:szCs w:val="24"/>
        </w:rPr>
        <w:t>..............................., dn. .........</w:t>
      </w:r>
      <w:r w:rsidR="00F91A04" w:rsidRPr="00E80B52">
        <w:rPr>
          <w:rStyle w:val="Domylnaczcionkaakapitu1"/>
          <w:sz w:val="24"/>
          <w:szCs w:val="24"/>
        </w:rPr>
        <w:t>................</w:t>
      </w:r>
      <w:r w:rsidR="00F91A04" w:rsidRPr="00E80B52">
        <w:rPr>
          <w:rStyle w:val="Domylnaczcionkaakapitu1"/>
          <w:sz w:val="24"/>
          <w:szCs w:val="24"/>
        </w:rPr>
        <w:tab/>
        <w:t xml:space="preserve">            </w:t>
      </w:r>
      <w:r w:rsidRPr="00E80B52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E80B52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Pr="00E80B52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RPr="00E80B52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E80B52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lastRenderedPageBreak/>
        <w:t xml:space="preserve">Załącznik nr </w:t>
      </w:r>
      <w:r w:rsidR="002B6CF3" w:rsidRPr="00E80B52">
        <w:rPr>
          <w:b/>
          <w:sz w:val="24"/>
          <w:szCs w:val="24"/>
        </w:rPr>
        <w:t>2</w:t>
      </w:r>
      <w:r w:rsidRPr="00E80B52">
        <w:rPr>
          <w:b/>
          <w:sz w:val="24"/>
          <w:szCs w:val="24"/>
        </w:rPr>
        <w:t xml:space="preserve"> do SIWZ</w:t>
      </w:r>
    </w:p>
    <w:p w:rsidR="00244D0B" w:rsidRPr="00E80B52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E80B52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E80B52">
        <w:rPr>
          <w:b/>
          <w:smallCaps/>
          <w:spacing w:val="32"/>
          <w:sz w:val="28"/>
          <w:szCs w:val="28"/>
        </w:rPr>
        <w:t>Wykaz wykonanych robót budowlanych</w:t>
      </w:r>
    </w:p>
    <w:p w:rsidR="00244D0B" w:rsidRPr="00E80B52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E80B52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E80B52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E80B52" w:rsidRDefault="00244D0B" w:rsidP="00244D0B">
      <w:pPr>
        <w:jc w:val="both"/>
        <w:rPr>
          <w:sz w:val="24"/>
          <w:szCs w:val="24"/>
        </w:rPr>
      </w:pPr>
    </w:p>
    <w:p w:rsidR="00244D0B" w:rsidRPr="00E80B52" w:rsidRDefault="00244D0B" w:rsidP="00244D0B">
      <w:pPr>
        <w:jc w:val="both"/>
        <w:rPr>
          <w:sz w:val="24"/>
          <w:szCs w:val="24"/>
        </w:rPr>
      </w:pPr>
      <w:r w:rsidRPr="00E80B52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244D0B" w:rsidRPr="00E80B52" w:rsidRDefault="00244D0B" w:rsidP="00244D0B">
      <w:pPr>
        <w:jc w:val="both"/>
        <w:rPr>
          <w:sz w:val="24"/>
          <w:szCs w:val="24"/>
        </w:rPr>
      </w:pPr>
    </w:p>
    <w:p w:rsidR="00244D0B" w:rsidRPr="00E80B52" w:rsidRDefault="00244D0B" w:rsidP="00244D0B">
      <w:pPr>
        <w:jc w:val="both"/>
        <w:rPr>
          <w:sz w:val="24"/>
          <w:szCs w:val="24"/>
        </w:rPr>
      </w:pPr>
      <w:r w:rsidRPr="00E80B52">
        <w:rPr>
          <w:sz w:val="24"/>
          <w:szCs w:val="24"/>
        </w:rPr>
        <w:t>Numer telefonu   ............................................. Numer fax ..........................................................</w:t>
      </w:r>
    </w:p>
    <w:p w:rsidR="00244D0B" w:rsidRPr="00E80B52" w:rsidRDefault="00244D0B" w:rsidP="00244D0B">
      <w:pPr>
        <w:jc w:val="both"/>
        <w:rPr>
          <w:sz w:val="24"/>
          <w:szCs w:val="24"/>
        </w:rPr>
      </w:pPr>
    </w:p>
    <w:p w:rsidR="00244D0B" w:rsidRPr="00E80B52" w:rsidRDefault="00244D0B" w:rsidP="00244D0B">
      <w:pPr>
        <w:pStyle w:val="Tekstpodstawowy2"/>
        <w:jc w:val="both"/>
        <w:rPr>
          <w:b/>
          <w:sz w:val="24"/>
          <w:szCs w:val="24"/>
        </w:rPr>
      </w:pPr>
      <w:r w:rsidRPr="00E80B52">
        <w:rPr>
          <w:sz w:val="24"/>
          <w:szCs w:val="24"/>
        </w:rPr>
        <w:t>Wykaz wykonanych robót budowlanych odpowiadających swoim rodzajem i wartością robotom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275"/>
        <w:gridCol w:w="1276"/>
        <w:gridCol w:w="2693"/>
      </w:tblGrid>
      <w:tr w:rsidR="00244D0B" w:rsidRPr="00E80B52" w:rsidTr="00B36472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Całkowita</w:t>
            </w:r>
          </w:p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wartość  brutto</w:t>
            </w:r>
          </w:p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E80B52" w:rsidTr="00B36472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244D0B" w:rsidRPr="00E80B52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E80B52" w:rsidTr="00B36472">
        <w:trPr>
          <w:trHeight w:val="809"/>
        </w:trPr>
        <w:tc>
          <w:tcPr>
            <w:tcW w:w="564" w:type="dxa"/>
            <w:vAlign w:val="center"/>
          </w:tcPr>
          <w:p w:rsidR="00244D0B" w:rsidRPr="00E80B52" w:rsidRDefault="00244D0B" w:rsidP="00844AD6">
            <w:pPr>
              <w:numPr>
                <w:ilvl w:val="0"/>
                <w:numId w:val="98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E80B52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E80B52" w:rsidRDefault="00244D0B" w:rsidP="00244D0B">
      <w:pPr>
        <w:jc w:val="both"/>
        <w:rPr>
          <w:sz w:val="24"/>
          <w:szCs w:val="24"/>
        </w:rPr>
      </w:pPr>
    </w:p>
    <w:p w:rsidR="00244D0B" w:rsidRPr="00E80B52" w:rsidRDefault="00244D0B" w:rsidP="00244D0B">
      <w:pPr>
        <w:ind w:right="-993"/>
        <w:jc w:val="both"/>
        <w:rPr>
          <w:sz w:val="24"/>
          <w:szCs w:val="24"/>
        </w:rPr>
      </w:pPr>
    </w:p>
    <w:p w:rsidR="009847FE" w:rsidRPr="00E80B52" w:rsidRDefault="009847FE" w:rsidP="00244D0B">
      <w:pPr>
        <w:ind w:right="-993"/>
        <w:jc w:val="both"/>
        <w:rPr>
          <w:sz w:val="24"/>
          <w:szCs w:val="24"/>
        </w:rPr>
      </w:pPr>
    </w:p>
    <w:p w:rsidR="00244D0B" w:rsidRPr="00E80B52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E80B52" w:rsidRDefault="00244D0B" w:rsidP="00244D0B">
      <w:pPr>
        <w:ind w:right="-993"/>
        <w:jc w:val="both"/>
        <w:rPr>
          <w:sz w:val="24"/>
          <w:szCs w:val="24"/>
        </w:rPr>
      </w:pPr>
      <w:r w:rsidRPr="00E80B52">
        <w:rPr>
          <w:sz w:val="24"/>
          <w:szCs w:val="24"/>
        </w:rPr>
        <w:t>..............................., dn. .........................</w:t>
      </w:r>
      <w:r w:rsidRPr="00E80B52">
        <w:rPr>
          <w:sz w:val="24"/>
          <w:szCs w:val="24"/>
        </w:rPr>
        <w:tab/>
      </w:r>
      <w:r w:rsidRPr="00E80B52">
        <w:rPr>
          <w:sz w:val="24"/>
          <w:szCs w:val="24"/>
        </w:rPr>
        <w:tab/>
        <w:t>...................................................................</w:t>
      </w:r>
    </w:p>
    <w:p w:rsidR="00244D0B" w:rsidRPr="00E80B52" w:rsidRDefault="00244D0B" w:rsidP="00244D0B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 xml:space="preserve">    Podpis osób uprawnionych do składania świadczeń woli      w imieniu Wykonawcy oraz pieczątka / pieczątki</w:t>
      </w:r>
    </w:p>
    <w:p w:rsidR="00244D0B" w:rsidRPr="00E80B52" w:rsidRDefault="00244D0B" w:rsidP="00244D0B">
      <w:pPr>
        <w:spacing w:line="240" w:lineRule="auto"/>
        <w:rPr>
          <w:sz w:val="24"/>
          <w:szCs w:val="24"/>
        </w:rPr>
      </w:pPr>
    </w:p>
    <w:p w:rsidR="00F06595" w:rsidRPr="00E80B52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Pr="00E80B52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Pr="00E80B52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br w:type="page"/>
      </w:r>
    </w:p>
    <w:p w:rsidR="006E156C" w:rsidRPr="00E80B52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lastRenderedPageBreak/>
        <w:t>Załącznik nr 3 do SIWZ</w:t>
      </w:r>
    </w:p>
    <w:p w:rsidR="00FC733B" w:rsidRPr="00E80B52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E80B52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E80B52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E80B52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E80B52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E80B52" w:rsidRDefault="00FC733B" w:rsidP="00104E73">
      <w:pPr>
        <w:spacing w:line="240" w:lineRule="auto"/>
        <w:rPr>
          <w:sz w:val="16"/>
          <w:szCs w:val="16"/>
        </w:rPr>
      </w:pPr>
    </w:p>
    <w:p w:rsidR="00FC733B" w:rsidRPr="00E80B52" w:rsidRDefault="00FC733B" w:rsidP="00B14595">
      <w:pPr>
        <w:spacing w:line="360" w:lineRule="auto"/>
        <w:rPr>
          <w:sz w:val="24"/>
          <w:szCs w:val="24"/>
        </w:rPr>
      </w:pPr>
      <w:r w:rsidRPr="00E80B52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E80B52" w:rsidRDefault="00FC733B" w:rsidP="00B14595">
      <w:pPr>
        <w:spacing w:line="360" w:lineRule="auto"/>
        <w:rPr>
          <w:sz w:val="24"/>
          <w:szCs w:val="24"/>
        </w:rPr>
      </w:pPr>
      <w:r w:rsidRPr="00E80B52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E80B52" w:rsidRDefault="00FC733B" w:rsidP="00B14595">
      <w:pPr>
        <w:spacing w:line="360" w:lineRule="auto"/>
        <w:rPr>
          <w:sz w:val="24"/>
          <w:szCs w:val="24"/>
        </w:rPr>
      </w:pPr>
      <w:r w:rsidRPr="00E80B52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Pr="00E80B52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E80B52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E80B52">
        <w:rPr>
          <w:bCs/>
          <w:sz w:val="24"/>
          <w:szCs w:val="24"/>
        </w:rPr>
        <w:t>O</w:t>
      </w:r>
      <w:r w:rsidRPr="00E80B52">
        <w:rPr>
          <w:sz w:val="24"/>
          <w:szCs w:val="24"/>
        </w:rPr>
        <w:t>ś</w:t>
      </w:r>
      <w:r w:rsidRPr="00E80B52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E80B52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E80B52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E80B52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 xml:space="preserve">Nazwisko </w:t>
            </w:r>
          </w:p>
          <w:p w:rsidR="0089435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i imię</w:t>
            </w:r>
            <w:r w:rsidR="0089435E" w:rsidRPr="00E80B52">
              <w:rPr>
                <w:b/>
              </w:rPr>
              <w:t xml:space="preserve">, adres </w:t>
            </w:r>
          </w:p>
          <w:p w:rsidR="008C083E" w:rsidRPr="00E80B52" w:rsidRDefault="0089435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Kwalifikacje zawodowe, posiadane</w:t>
            </w:r>
          </w:p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Uprawnienia*</w:t>
            </w:r>
          </w:p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Doświadczenie zawodowe, odpowiednie do powierzanej roli/ funkcji i w zakresie</w:t>
            </w:r>
          </w:p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odpowiadającym przedmiotowi zamówienia,</w:t>
            </w:r>
          </w:p>
          <w:p w:rsidR="003E6EA9" w:rsidRPr="00E80B52" w:rsidRDefault="008C083E" w:rsidP="003E6EA9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(podać nazwy, adres</w:t>
            </w:r>
            <w:r w:rsidR="00A53B78" w:rsidRPr="00E80B52">
              <w:rPr>
                <w:b/>
              </w:rPr>
              <w:t>, wartość</w:t>
            </w:r>
            <w:r w:rsidRPr="00E80B52">
              <w:rPr>
                <w:b/>
              </w:rPr>
              <w:t xml:space="preserve"> </w:t>
            </w:r>
          </w:p>
          <w:p w:rsidR="008C083E" w:rsidRPr="00E80B52" w:rsidRDefault="008C083E" w:rsidP="003E6EA9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Podstawa dysponowania</w:t>
            </w:r>
          </w:p>
          <w:p w:rsidR="003F739B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 xml:space="preserve">przez Wykonawcę </w:t>
            </w:r>
          </w:p>
          <w:p w:rsidR="008C083E" w:rsidRPr="00E80B52" w:rsidRDefault="008C083E" w:rsidP="005153D6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>daną osobą</w:t>
            </w:r>
          </w:p>
        </w:tc>
      </w:tr>
      <w:tr w:rsidR="00E85531" w:rsidRPr="00E80B52" w:rsidTr="002D69F1">
        <w:trPr>
          <w:cantSplit/>
          <w:trHeight w:val="1598"/>
        </w:trPr>
        <w:tc>
          <w:tcPr>
            <w:tcW w:w="425" w:type="dxa"/>
            <w:vAlign w:val="center"/>
          </w:tcPr>
          <w:p w:rsidR="00E85531" w:rsidRPr="00E80B52" w:rsidRDefault="00E85531" w:rsidP="00E85531">
            <w:pPr>
              <w:snapToGrid w:val="0"/>
              <w:jc w:val="center"/>
              <w:rPr>
                <w:b/>
              </w:rPr>
            </w:pPr>
            <w:r w:rsidRPr="00E80B52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E80B52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E80B52" w:rsidRDefault="00E85531" w:rsidP="00E85531">
            <w:pPr>
              <w:snapToGrid w:val="0"/>
              <w:jc w:val="center"/>
            </w:pPr>
          </w:p>
          <w:p w:rsidR="00E85531" w:rsidRPr="00E80B52" w:rsidRDefault="00E85531" w:rsidP="00E85531">
            <w:pPr>
              <w:snapToGrid w:val="0"/>
              <w:jc w:val="center"/>
            </w:pPr>
          </w:p>
          <w:p w:rsidR="00E85531" w:rsidRPr="00E80B52" w:rsidRDefault="00E85531" w:rsidP="00E85531">
            <w:pPr>
              <w:snapToGrid w:val="0"/>
              <w:jc w:val="center"/>
            </w:pPr>
          </w:p>
          <w:p w:rsidR="00E85531" w:rsidRPr="00E80B52" w:rsidRDefault="00E85531" w:rsidP="00E85531">
            <w:pPr>
              <w:snapToGrid w:val="0"/>
              <w:jc w:val="center"/>
            </w:pPr>
          </w:p>
          <w:p w:rsidR="00E85531" w:rsidRPr="00E80B52" w:rsidRDefault="00E85531" w:rsidP="00E85531">
            <w:pPr>
              <w:snapToGrid w:val="0"/>
              <w:jc w:val="center"/>
            </w:pPr>
          </w:p>
          <w:p w:rsidR="00E85531" w:rsidRPr="00E80B52" w:rsidRDefault="00E85531" w:rsidP="00E85531">
            <w:pPr>
              <w:snapToGrid w:val="0"/>
              <w:jc w:val="center"/>
            </w:pPr>
          </w:p>
          <w:p w:rsidR="00E85531" w:rsidRPr="00E80B52" w:rsidRDefault="00E85531" w:rsidP="00E85531">
            <w:pPr>
              <w:snapToGrid w:val="0"/>
              <w:jc w:val="center"/>
            </w:pPr>
          </w:p>
          <w:p w:rsidR="00E85531" w:rsidRPr="00E80B52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25052C" w:rsidRPr="00E80B52" w:rsidRDefault="00E85531" w:rsidP="0025052C">
            <w:pPr>
              <w:snapToGrid w:val="0"/>
              <w:jc w:val="center"/>
            </w:pPr>
            <w:r w:rsidRPr="00E80B52">
              <w:t xml:space="preserve">Uprawnienia do kierowania robotami budowlanymi </w:t>
            </w:r>
          </w:p>
          <w:p w:rsidR="00E85531" w:rsidRPr="00E80B52" w:rsidRDefault="00E85531" w:rsidP="0025052C">
            <w:pPr>
              <w:snapToGrid w:val="0"/>
              <w:jc w:val="center"/>
            </w:pPr>
            <w:r w:rsidRPr="00E80B52">
              <w:t xml:space="preserve">w specjalności </w:t>
            </w:r>
            <w:r w:rsidR="0025052C" w:rsidRPr="00E80B52">
              <w:t>drogowej</w:t>
            </w:r>
          </w:p>
        </w:tc>
        <w:tc>
          <w:tcPr>
            <w:tcW w:w="2693" w:type="dxa"/>
          </w:tcPr>
          <w:p w:rsidR="00E85531" w:rsidRPr="00E80B52" w:rsidRDefault="00E85531" w:rsidP="00E85531">
            <w:pPr>
              <w:autoSpaceDE w:val="0"/>
              <w:snapToGrid w:val="0"/>
            </w:pPr>
          </w:p>
          <w:p w:rsidR="00E85531" w:rsidRPr="00E80B52" w:rsidRDefault="00E85531" w:rsidP="00E85531">
            <w:pPr>
              <w:autoSpaceDE w:val="0"/>
              <w:snapToGrid w:val="0"/>
            </w:pPr>
          </w:p>
          <w:p w:rsidR="00E85531" w:rsidRPr="00E80B52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E80B52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C57CFA" w:rsidRPr="00E80B52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132D2D" w:rsidRPr="00E80B52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Pr="00E80B52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E80B52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E80B52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E80B52">
        <w:rPr>
          <w:sz w:val="24"/>
          <w:szCs w:val="24"/>
        </w:rPr>
        <w:t>..............................., dn. ....</w:t>
      </w:r>
      <w:r w:rsidR="00CA0144" w:rsidRPr="00E80B52">
        <w:rPr>
          <w:sz w:val="24"/>
          <w:szCs w:val="24"/>
        </w:rPr>
        <w:t>.....................</w:t>
      </w:r>
      <w:r w:rsidR="00CA0144" w:rsidRPr="00E80B52">
        <w:rPr>
          <w:sz w:val="24"/>
          <w:szCs w:val="24"/>
        </w:rPr>
        <w:tab/>
        <w:t xml:space="preserve">    </w:t>
      </w:r>
      <w:r w:rsidRPr="00E80B52">
        <w:rPr>
          <w:sz w:val="24"/>
          <w:szCs w:val="24"/>
        </w:rPr>
        <w:t xml:space="preserve">     ...................................................................</w:t>
      </w:r>
    </w:p>
    <w:p w:rsidR="00FC733B" w:rsidRPr="00E80B52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Pr="00E80B52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A7ED6" w:rsidRPr="00E80B52" w:rsidRDefault="00FA7ED6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182D2D" w:rsidRPr="00E80B52" w:rsidRDefault="00182D2D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182D2D" w:rsidRPr="00E80B52" w:rsidSect="002C3270">
          <w:pgSz w:w="11906" w:h="16838"/>
          <w:pgMar w:top="1389" w:right="1418" w:bottom="1418" w:left="1418" w:header="709" w:footer="709" w:gutter="0"/>
          <w:cols w:space="708"/>
          <w:docGrid w:linePitch="360"/>
        </w:sectPr>
      </w:pPr>
    </w:p>
    <w:p w:rsidR="00DF1E77" w:rsidRPr="00E80B52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E80B52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 w:rsidRPr="00E80B52">
        <w:rPr>
          <w:rFonts w:ascii="Times New Roman" w:hAnsi="Times New Roman"/>
          <w:b/>
          <w:sz w:val="24"/>
          <w:szCs w:val="24"/>
        </w:rPr>
        <w:t>n</w:t>
      </w:r>
      <w:r w:rsidRPr="00E80B52">
        <w:rPr>
          <w:rFonts w:ascii="Times New Roman" w:hAnsi="Times New Roman"/>
          <w:b/>
          <w:sz w:val="24"/>
          <w:szCs w:val="24"/>
        </w:rPr>
        <w:t xml:space="preserve">r </w:t>
      </w:r>
      <w:r w:rsidR="00744891" w:rsidRPr="00E80B52">
        <w:rPr>
          <w:rFonts w:ascii="Times New Roman" w:hAnsi="Times New Roman"/>
          <w:b/>
          <w:sz w:val="24"/>
          <w:szCs w:val="24"/>
        </w:rPr>
        <w:t>5</w:t>
      </w:r>
      <w:r w:rsidRPr="00E80B52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E80B52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E80B52">
        <w:rPr>
          <w:sz w:val="28"/>
          <w:szCs w:val="28"/>
        </w:rPr>
        <w:t>O Ś W I A D C Z E N I E</w:t>
      </w:r>
    </w:p>
    <w:p w:rsidR="00DF1E77" w:rsidRPr="00E80B52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E80B52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E80B52">
        <w:rPr>
          <w:bCs/>
          <w:sz w:val="24"/>
          <w:szCs w:val="24"/>
        </w:rPr>
        <w:t>Na potrzeby postępowania o udzielenie zamówienia publicznego, pn.</w:t>
      </w:r>
      <w:r w:rsidR="00DF1E77" w:rsidRPr="00E80B52">
        <w:rPr>
          <w:bCs/>
          <w:sz w:val="24"/>
          <w:szCs w:val="24"/>
        </w:rPr>
        <w:t xml:space="preserve"> </w:t>
      </w:r>
      <w:r w:rsidR="00D03DAB" w:rsidRPr="00E80B52">
        <w:rPr>
          <w:b/>
          <w:bCs/>
          <w:sz w:val="24"/>
          <w:szCs w:val="24"/>
        </w:rPr>
        <w:t>„</w:t>
      </w:r>
      <w:r w:rsidR="00CF5E88" w:rsidRPr="00E80B52">
        <w:rPr>
          <w:b/>
          <w:iCs/>
          <w:kern w:val="0"/>
          <w:sz w:val="24"/>
          <w:szCs w:val="24"/>
          <w:lang w:eastAsia="pl-PL"/>
        </w:rPr>
        <w:t>Zagospodarowanie terenu byłego podwórka folwarcznego w Kwasowie w kierunku założenia parkowego</w:t>
      </w:r>
      <w:r w:rsidR="00D03DAB" w:rsidRPr="00E80B52">
        <w:rPr>
          <w:b/>
          <w:bCs/>
          <w:sz w:val="24"/>
          <w:szCs w:val="24"/>
        </w:rPr>
        <w:t>”</w:t>
      </w:r>
      <w:r w:rsidRPr="00E80B52">
        <w:rPr>
          <w:b/>
          <w:bCs/>
          <w:sz w:val="24"/>
          <w:szCs w:val="24"/>
        </w:rPr>
        <w:t xml:space="preserve"> </w:t>
      </w:r>
      <w:r w:rsidRPr="00E80B52">
        <w:rPr>
          <w:sz w:val="24"/>
          <w:szCs w:val="24"/>
        </w:rPr>
        <w:t>prowadzonego przez Gminę Sławno oświadczam, co następuje:</w:t>
      </w:r>
    </w:p>
    <w:p w:rsidR="009A36CB" w:rsidRPr="00E80B52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E80B52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nie podlegam wykluczeniu z postępowania na podstawie art. 24 ust 1 ustawy Pzp;</w:t>
      </w:r>
    </w:p>
    <w:p w:rsidR="00001C00" w:rsidRPr="00E80B52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E80B52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nie podlegam wykluczeniu z postępowania na podstawie art. 24 ust. 5 ustawy Pzp;</w:t>
      </w:r>
    </w:p>
    <w:p w:rsidR="00001C00" w:rsidRPr="00E80B52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E80B52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 xml:space="preserve">*zachodzą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</w:t>
      </w:r>
    </w:p>
    <w:p w:rsidR="00001C00" w:rsidRPr="00E80B52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E80B52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E80B52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E80B52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E80B52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E80B52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 xml:space="preserve">*następujący/e podmiot/y, na którego/ych zasoby powołuję się w niniejszym postępowaniu, tj.: 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E80B52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nie podlega/ją wykluczeniu z postępowania o udzielenie zamówienia;</w:t>
      </w:r>
    </w:p>
    <w:p w:rsidR="00001C00" w:rsidRPr="00E80B52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80B52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*następujący/e podmio</w:t>
      </w:r>
      <w:r w:rsidR="00EF47D8" w:rsidRPr="00E80B52">
        <w:rPr>
          <w:sz w:val="24"/>
          <w:szCs w:val="24"/>
        </w:rPr>
        <w:t>t/y, będący/e podwykonawcą/ami: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E80B52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nie podlega/ą wykluczeniu z postępowania o udzielenie zamówienia;</w:t>
      </w:r>
    </w:p>
    <w:p w:rsidR="00001C00" w:rsidRPr="00E80B52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E80B52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spełniam warunki udziału w postępowaniu określone przez zamawiającego w s</w:t>
      </w:r>
      <w:r w:rsidRPr="00E80B52">
        <w:rPr>
          <w:bCs/>
          <w:sz w:val="24"/>
          <w:szCs w:val="24"/>
        </w:rPr>
        <w:t>pecyfikacji istotnych warunków zamówienia.</w:t>
      </w:r>
    </w:p>
    <w:p w:rsidR="00EF47D8" w:rsidRPr="00E80B52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80B52" w:rsidRDefault="009A36CB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lastRenderedPageBreak/>
        <w:t>*</w:t>
      </w:r>
      <w:r w:rsidR="00EF47D8" w:rsidRPr="00E80B52">
        <w:rPr>
          <w:sz w:val="24"/>
          <w:szCs w:val="24"/>
        </w:rPr>
        <w:t>w celu wykazania spełniania warunków udziału w postępowaniu, określonych przez zamawiającego w s</w:t>
      </w:r>
      <w:r w:rsidR="00EF47D8" w:rsidRPr="00E80B52">
        <w:rPr>
          <w:bCs/>
          <w:sz w:val="24"/>
          <w:szCs w:val="24"/>
        </w:rPr>
        <w:t>pecyfikacji istotnych warunków zamówienia</w:t>
      </w:r>
      <w:r w:rsidR="00EF47D8" w:rsidRPr="00E80B52">
        <w:rPr>
          <w:sz w:val="24"/>
          <w:szCs w:val="24"/>
        </w:rPr>
        <w:t xml:space="preserve">, polegam na zasobach następującego/ych podmiotu/ów: 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w następującym zakresie: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80B52" w:rsidRDefault="00EF47D8" w:rsidP="00EF47D8">
      <w:pPr>
        <w:rPr>
          <w:sz w:val="24"/>
          <w:szCs w:val="24"/>
        </w:rPr>
      </w:pPr>
    </w:p>
    <w:p w:rsidR="00001C00" w:rsidRPr="00E80B52" w:rsidRDefault="00001C00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E80B52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E80B52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z</w:t>
      </w:r>
      <w:r w:rsidR="00DF1E77" w:rsidRPr="00E80B52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E80B52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E80B52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zapoznaliśmy się ze s</w:t>
      </w:r>
      <w:r w:rsidR="00DF1E77" w:rsidRPr="00E80B52">
        <w:rPr>
          <w:bCs/>
          <w:sz w:val="24"/>
          <w:szCs w:val="24"/>
        </w:rPr>
        <w:t xml:space="preserve">pecyfikacją </w:t>
      </w:r>
      <w:r w:rsidRPr="00E80B52">
        <w:rPr>
          <w:bCs/>
          <w:sz w:val="24"/>
          <w:szCs w:val="24"/>
        </w:rPr>
        <w:t>i</w:t>
      </w:r>
      <w:r w:rsidR="00DF1E77" w:rsidRPr="00E80B52">
        <w:rPr>
          <w:bCs/>
          <w:sz w:val="24"/>
          <w:szCs w:val="24"/>
        </w:rPr>
        <w:t xml:space="preserve">stotnych </w:t>
      </w:r>
      <w:r w:rsidRPr="00E80B52">
        <w:rPr>
          <w:bCs/>
          <w:sz w:val="24"/>
          <w:szCs w:val="24"/>
        </w:rPr>
        <w:t>warunków z</w:t>
      </w:r>
      <w:r w:rsidR="00DF1E77" w:rsidRPr="00E80B52">
        <w:rPr>
          <w:bCs/>
          <w:sz w:val="24"/>
          <w:szCs w:val="24"/>
        </w:rPr>
        <w:t>amówienia</w:t>
      </w:r>
      <w:r w:rsidR="00DF1E77" w:rsidRPr="00E80B52">
        <w:rPr>
          <w:sz w:val="24"/>
          <w:szCs w:val="24"/>
        </w:rPr>
        <w:t>, nie wnosimy do niej uwag ani zastrzeżeń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E80B52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z</w:t>
      </w:r>
      <w:r w:rsidR="00DF1E77" w:rsidRPr="00E80B52">
        <w:rPr>
          <w:sz w:val="24"/>
          <w:szCs w:val="24"/>
        </w:rPr>
        <w:t>apoznaliśmy się z formularzem projektu umowy (</w:t>
      </w:r>
      <w:r w:rsidR="00DF1E77" w:rsidRPr="00E80B52">
        <w:rPr>
          <w:b/>
          <w:sz w:val="24"/>
          <w:szCs w:val="24"/>
        </w:rPr>
        <w:t xml:space="preserve">Załącznik nr </w:t>
      </w:r>
      <w:r w:rsidR="00832FFD" w:rsidRPr="00E80B52">
        <w:rPr>
          <w:b/>
          <w:sz w:val="24"/>
          <w:szCs w:val="24"/>
        </w:rPr>
        <w:t>4</w:t>
      </w:r>
      <w:r w:rsidR="00DF1E77" w:rsidRPr="00E80B52">
        <w:rPr>
          <w:b/>
          <w:sz w:val="24"/>
          <w:szCs w:val="24"/>
        </w:rPr>
        <w:t xml:space="preserve"> do SIWZ</w:t>
      </w:r>
      <w:r w:rsidR="00DF1E77" w:rsidRPr="00E80B52">
        <w:rPr>
          <w:sz w:val="24"/>
          <w:szCs w:val="24"/>
        </w:rPr>
        <w:t>)                    i nie wnosimy do niego zastrzeżeń.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E80B52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z</w:t>
      </w:r>
      <w:r w:rsidR="00DF1E77" w:rsidRPr="00E80B52">
        <w:rPr>
          <w:sz w:val="24"/>
          <w:szCs w:val="24"/>
        </w:rPr>
        <w:t>dobyliśmy wszelki</w:t>
      </w:r>
      <w:r w:rsidR="00813B9F" w:rsidRPr="00E80B52">
        <w:rPr>
          <w:sz w:val="24"/>
          <w:szCs w:val="24"/>
        </w:rPr>
        <w:t>e</w:t>
      </w:r>
      <w:r w:rsidR="00DF1E77" w:rsidRPr="00E80B52">
        <w:rPr>
          <w:sz w:val="24"/>
          <w:szCs w:val="24"/>
        </w:rPr>
        <w:t xml:space="preserve"> możliw</w:t>
      </w:r>
      <w:r w:rsidR="00813B9F" w:rsidRPr="00E80B52">
        <w:rPr>
          <w:sz w:val="24"/>
          <w:szCs w:val="24"/>
        </w:rPr>
        <w:t>e</w:t>
      </w:r>
      <w:r w:rsidR="00DF1E77" w:rsidRPr="00E80B52">
        <w:rPr>
          <w:sz w:val="24"/>
          <w:szCs w:val="24"/>
        </w:rPr>
        <w:t xml:space="preserve"> informacj</w:t>
      </w:r>
      <w:r w:rsidR="00813B9F" w:rsidRPr="00E80B52">
        <w:rPr>
          <w:sz w:val="24"/>
          <w:szCs w:val="24"/>
        </w:rPr>
        <w:t>e</w:t>
      </w:r>
      <w:r w:rsidR="00DF1E77" w:rsidRPr="00E80B52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E80B52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E80B52" w:rsidRDefault="00EF47D8" w:rsidP="00844AD6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80B52">
        <w:rPr>
          <w:sz w:val="24"/>
          <w:szCs w:val="24"/>
        </w:rPr>
        <w:t>u</w:t>
      </w:r>
      <w:r w:rsidR="00DF1E77" w:rsidRPr="00E80B52">
        <w:rPr>
          <w:sz w:val="24"/>
          <w:szCs w:val="24"/>
        </w:rPr>
        <w:t>dzielimy wszelkich możliwych wyjaśnień dotyczących złożonej przez nas oferty.</w:t>
      </w: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E80B52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E80B52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E80B52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E80B52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E80B52">
        <w:rPr>
          <w:sz w:val="24"/>
          <w:szCs w:val="24"/>
        </w:rPr>
        <w:t>...........................................................</w:t>
      </w:r>
    </w:p>
    <w:p w:rsidR="00DF1E77" w:rsidRPr="00E80B52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E80B52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E80B52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E80B52" w:rsidRDefault="00DF1E77" w:rsidP="00104E73">
      <w:pPr>
        <w:pStyle w:val="Zwykytekst"/>
        <w:jc w:val="both"/>
        <w:rPr>
          <w:rFonts w:ascii="Times New Roman" w:hAnsi="Times New Roman"/>
        </w:rPr>
      </w:pPr>
      <w:r w:rsidRPr="00E80B52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E80B52">
        <w:rPr>
          <w:rFonts w:ascii="Times New Roman" w:hAnsi="Times New Roman"/>
        </w:rPr>
        <w:t xml:space="preserve"> </w:t>
      </w:r>
    </w:p>
    <w:p w:rsidR="009A36CB" w:rsidRPr="00E80B52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80B52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80B52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E80B52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E80B52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E80B52" w:rsidRDefault="009A36CB" w:rsidP="005B567D">
      <w:pPr>
        <w:spacing w:line="240" w:lineRule="auto"/>
        <w:jc w:val="both"/>
        <w:rPr>
          <w:b/>
          <w:sz w:val="24"/>
          <w:szCs w:val="24"/>
        </w:rPr>
      </w:pPr>
      <w:r w:rsidRPr="00E80B52">
        <w:rPr>
          <w:i/>
        </w:rPr>
        <w:t>*niepotrzebne skreślić</w:t>
      </w:r>
    </w:p>
    <w:p w:rsidR="00A52FD9" w:rsidRPr="00E80B52" w:rsidRDefault="00947AF5" w:rsidP="00FB250B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br w:type="page"/>
      </w:r>
      <w:r w:rsidR="002B6CF3" w:rsidRPr="00E80B52">
        <w:rPr>
          <w:b/>
          <w:sz w:val="24"/>
          <w:szCs w:val="24"/>
        </w:rPr>
        <w:lastRenderedPageBreak/>
        <w:t xml:space="preserve">Załącznik nr </w:t>
      </w:r>
      <w:r w:rsidR="00744891" w:rsidRPr="00E80B52">
        <w:rPr>
          <w:b/>
          <w:sz w:val="24"/>
          <w:szCs w:val="24"/>
        </w:rPr>
        <w:t>6</w:t>
      </w:r>
      <w:r w:rsidR="00A52FD9" w:rsidRPr="00E80B52">
        <w:rPr>
          <w:b/>
          <w:sz w:val="24"/>
          <w:szCs w:val="24"/>
        </w:rPr>
        <w:t xml:space="preserve"> do SIWZ</w:t>
      </w:r>
    </w:p>
    <w:p w:rsidR="00A52FD9" w:rsidRPr="00E80B52" w:rsidRDefault="00A52FD9" w:rsidP="00A52FD9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A52FD9" w:rsidRPr="00E80B52" w:rsidRDefault="00A52FD9" w:rsidP="00A52FD9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A52FD9" w:rsidRPr="00E80B52" w:rsidRDefault="00A52FD9" w:rsidP="00A52FD9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A52FD9" w:rsidRPr="00E80B52" w:rsidRDefault="00A52FD9" w:rsidP="00A52FD9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A52FD9" w:rsidRPr="00E80B52" w:rsidRDefault="00A52FD9" w:rsidP="00A52FD9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A52FD9" w:rsidRPr="00E80B52" w:rsidRDefault="00A52FD9" w:rsidP="00A52FD9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A52FD9" w:rsidRPr="00E80B52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t xml:space="preserve">Oświadczenia wypełnienia obowiązków informacyjnych </w:t>
      </w:r>
    </w:p>
    <w:p w:rsidR="00A52FD9" w:rsidRPr="00E80B52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t xml:space="preserve">przewidzianych w art. 13 lub art. 14 RODO </w:t>
      </w:r>
    </w:p>
    <w:p w:rsidR="00A52FD9" w:rsidRPr="00E80B52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E80B52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E80B52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E80B52" w:rsidRDefault="00A52FD9" w:rsidP="00A52FD9">
      <w:pPr>
        <w:pStyle w:val="NormalnyWeb"/>
        <w:spacing w:line="360" w:lineRule="auto"/>
        <w:ind w:firstLine="567"/>
        <w:jc w:val="both"/>
      </w:pPr>
      <w:r w:rsidRPr="00E80B52">
        <w:rPr>
          <w:color w:val="000000"/>
        </w:rPr>
        <w:t xml:space="preserve">Oświadczam, że wypełniłem obowiązki informacyjne przewidziane w art. 13 lub art. 14 </w:t>
      </w:r>
      <w:r w:rsidR="00D81E94" w:rsidRPr="00E80B52">
        <w:t xml:space="preserve">rozporządzenia Parlamentu Europejskiego i Rady (UE) 2016/679 z dnia 27 kwietnia 2016 r. </w:t>
      </w:r>
      <w:r w:rsidR="00D81E94" w:rsidRPr="00E80B52">
        <w:br/>
        <w:t xml:space="preserve">w sprawie ochrony osób fizycznych w związku z przetwarzaniem danych osobowych </w:t>
      </w:r>
      <w:r w:rsidR="00D81E94" w:rsidRPr="00E80B52">
        <w:br/>
        <w:t xml:space="preserve">i w sprawie swobodnego przepływu takich danych oraz uchylenia dyrektywy 95/46/WE (ogólne rozporządzenie o ochronie danych) (Dz. U. UE L z 2016 r. Nr 119 poz. 1 i z 2018 r. Nr 127 poz. 2) </w:t>
      </w:r>
      <w:r w:rsidRPr="00E80B52">
        <w:rPr>
          <w:color w:val="000000"/>
        </w:rPr>
        <w:t xml:space="preserve">wobec osób fizycznych, </w:t>
      </w:r>
      <w:r w:rsidRPr="00E80B52">
        <w:t>od których dane osobowe bezpośrednio lub pośrednio pozyskałem</w:t>
      </w:r>
      <w:r w:rsidRPr="00E80B52">
        <w:rPr>
          <w:color w:val="000000"/>
        </w:rPr>
        <w:t xml:space="preserve"> w celu ubiegania się o udzielenie zamówienia publicznego w niniejszym postępowaniu</w:t>
      </w:r>
      <w:r w:rsidR="00732446" w:rsidRPr="00E80B52">
        <w:t>.</w:t>
      </w:r>
    </w:p>
    <w:p w:rsidR="00A52FD9" w:rsidRPr="00E80B52" w:rsidRDefault="00A52FD9" w:rsidP="00A52FD9">
      <w:pPr>
        <w:spacing w:line="240" w:lineRule="auto"/>
        <w:rPr>
          <w:sz w:val="24"/>
          <w:szCs w:val="24"/>
        </w:rPr>
      </w:pPr>
    </w:p>
    <w:p w:rsidR="00732446" w:rsidRPr="00E80B52" w:rsidRDefault="00732446" w:rsidP="00A52FD9">
      <w:pPr>
        <w:spacing w:line="240" w:lineRule="auto"/>
        <w:rPr>
          <w:sz w:val="24"/>
          <w:szCs w:val="24"/>
        </w:rPr>
      </w:pPr>
    </w:p>
    <w:p w:rsidR="00685428" w:rsidRPr="00E80B52" w:rsidRDefault="00685428" w:rsidP="00A52FD9">
      <w:pPr>
        <w:spacing w:line="240" w:lineRule="auto"/>
        <w:rPr>
          <w:sz w:val="24"/>
          <w:szCs w:val="24"/>
        </w:rPr>
      </w:pPr>
    </w:p>
    <w:p w:rsidR="00685428" w:rsidRPr="00E80B52" w:rsidRDefault="00685428" w:rsidP="00A52FD9">
      <w:pPr>
        <w:spacing w:line="240" w:lineRule="auto"/>
        <w:rPr>
          <w:sz w:val="24"/>
          <w:szCs w:val="24"/>
        </w:rPr>
      </w:pPr>
    </w:p>
    <w:p w:rsidR="00685428" w:rsidRPr="00E80B52" w:rsidRDefault="00685428" w:rsidP="00A52FD9">
      <w:pPr>
        <w:spacing w:line="240" w:lineRule="auto"/>
        <w:rPr>
          <w:sz w:val="24"/>
          <w:szCs w:val="24"/>
        </w:rPr>
      </w:pPr>
    </w:p>
    <w:p w:rsidR="00685428" w:rsidRPr="00E80B52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E80B52">
        <w:rPr>
          <w:sz w:val="24"/>
          <w:szCs w:val="24"/>
        </w:rPr>
        <w:t>...........................................................</w:t>
      </w:r>
    </w:p>
    <w:p w:rsidR="00685428" w:rsidRPr="00E80B52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E80B52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E80B52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E80B52" w:rsidRDefault="00685428" w:rsidP="00685428">
      <w:pPr>
        <w:pStyle w:val="Zwykytekst"/>
        <w:jc w:val="both"/>
        <w:rPr>
          <w:rFonts w:ascii="Times New Roman" w:hAnsi="Times New Roman"/>
        </w:rPr>
      </w:pPr>
      <w:r w:rsidRPr="00E80B52">
        <w:rPr>
          <w:rFonts w:ascii="Times New Roman" w:hAnsi="Times New Roman"/>
        </w:rPr>
        <w:t xml:space="preserve">Miejscowość i data: ........................................ </w:t>
      </w:r>
    </w:p>
    <w:p w:rsidR="00685428" w:rsidRPr="00E80B52" w:rsidRDefault="00685428" w:rsidP="00A52FD9">
      <w:pPr>
        <w:spacing w:line="240" w:lineRule="auto"/>
        <w:rPr>
          <w:sz w:val="24"/>
          <w:szCs w:val="24"/>
        </w:rPr>
      </w:pPr>
    </w:p>
    <w:p w:rsidR="00732446" w:rsidRPr="00E80B52" w:rsidRDefault="00732446" w:rsidP="00A52FD9">
      <w:pPr>
        <w:spacing w:line="240" w:lineRule="auto"/>
        <w:rPr>
          <w:sz w:val="24"/>
          <w:szCs w:val="24"/>
        </w:rPr>
      </w:pPr>
    </w:p>
    <w:p w:rsidR="00732446" w:rsidRPr="00E80B52" w:rsidRDefault="00732446" w:rsidP="00A52FD9">
      <w:pPr>
        <w:spacing w:line="240" w:lineRule="auto"/>
        <w:rPr>
          <w:sz w:val="24"/>
          <w:szCs w:val="24"/>
        </w:rPr>
      </w:pPr>
    </w:p>
    <w:p w:rsidR="00732446" w:rsidRPr="00E80B52" w:rsidRDefault="00732446" w:rsidP="00A52FD9">
      <w:pPr>
        <w:spacing w:line="240" w:lineRule="auto"/>
        <w:rPr>
          <w:sz w:val="24"/>
          <w:szCs w:val="24"/>
        </w:rPr>
      </w:pPr>
    </w:p>
    <w:p w:rsidR="00732446" w:rsidRPr="00E80B52" w:rsidRDefault="00732446" w:rsidP="00A52FD9">
      <w:pPr>
        <w:spacing w:line="240" w:lineRule="auto"/>
        <w:rPr>
          <w:sz w:val="24"/>
          <w:szCs w:val="24"/>
        </w:rPr>
      </w:pPr>
    </w:p>
    <w:p w:rsidR="00732446" w:rsidRPr="00E80B52" w:rsidRDefault="00732446" w:rsidP="00A52FD9">
      <w:pPr>
        <w:spacing w:line="240" w:lineRule="auto"/>
        <w:rPr>
          <w:sz w:val="24"/>
          <w:szCs w:val="24"/>
        </w:rPr>
      </w:pPr>
    </w:p>
    <w:p w:rsidR="00E317F1" w:rsidRPr="00E80B52" w:rsidRDefault="00E317F1" w:rsidP="00A52FD9">
      <w:pPr>
        <w:spacing w:line="240" w:lineRule="auto"/>
        <w:rPr>
          <w:sz w:val="24"/>
          <w:szCs w:val="24"/>
        </w:rPr>
      </w:pPr>
    </w:p>
    <w:p w:rsidR="00E317F1" w:rsidRPr="00E80B52" w:rsidRDefault="00E317F1" w:rsidP="00A52FD9">
      <w:pPr>
        <w:spacing w:line="240" w:lineRule="auto"/>
        <w:rPr>
          <w:sz w:val="24"/>
          <w:szCs w:val="24"/>
        </w:rPr>
      </w:pPr>
    </w:p>
    <w:p w:rsidR="00E317F1" w:rsidRPr="00E80B52" w:rsidRDefault="00E317F1" w:rsidP="00A52FD9">
      <w:pPr>
        <w:spacing w:line="240" w:lineRule="auto"/>
        <w:rPr>
          <w:sz w:val="24"/>
          <w:szCs w:val="24"/>
        </w:rPr>
      </w:pPr>
    </w:p>
    <w:p w:rsidR="00732446" w:rsidRPr="00E80B52" w:rsidRDefault="00732446" w:rsidP="00A52FD9">
      <w:pPr>
        <w:spacing w:line="240" w:lineRule="auto"/>
        <w:rPr>
          <w:sz w:val="24"/>
          <w:szCs w:val="24"/>
        </w:rPr>
      </w:pPr>
    </w:p>
    <w:p w:rsidR="007916D2" w:rsidRPr="00E80B52" w:rsidRDefault="007916D2" w:rsidP="00A52FD9">
      <w:pPr>
        <w:spacing w:line="240" w:lineRule="auto"/>
        <w:rPr>
          <w:sz w:val="24"/>
          <w:szCs w:val="24"/>
        </w:rPr>
      </w:pPr>
    </w:p>
    <w:p w:rsidR="007916D2" w:rsidRPr="00E80B52" w:rsidRDefault="007916D2" w:rsidP="00A52FD9">
      <w:pPr>
        <w:spacing w:line="240" w:lineRule="auto"/>
        <w:rPr>
          <w:sz w:val="24"/>
          <w:szCs w:val="24"/>
        </w:rPr>
      </w:pPr>
    </w:p>
    <w:p w:rsidR="007916D2" w:rsidRPr="00E80B52" w:rsidRDefault="007916D2" w:rsidP="00A52FD9">
      <w:pPr>
        <w:spacing w:line="240" w:lineRule="auto"/>
        <w:rPr>
          <w:sz w:val="24"/>
          <w:szCs w:val="24"/>
        </w:rPr>
      </w:pPr>
    </w:p>
    <w:p w:rsidR="000C11E1" w:rsidRDefault="000C11E1" w:rsidP="00235DB2">
      <w:pPr>
        <w:suppressAutoHyphens w:val="0"/>
        <w:spacing w:line="276" w:lineRule="auto"/>
        <w:jc w:val="right"/>
        <w:textAlignment w:val="auto"/>
        <w:rPr>
          <w:b/>
          <w:sz w:val="24"/>
          <w:szCs w:val="24"/>
        </w:rPr>
        <w:sectPr w:rsidR="000C11E1" w:rsidSect="00947AF5">
          <w:pgSz w:w="11906" w:h="16838"/>
          <w:pgMar w:top="1387" w:right="1418" w:bottom="1418" w:left="1418" w:header="709" w:footer="709" w:gutter="0"/>
          <w:cols w:space="708"/>
          <w:docGrid w:linePitch="360"/>
        </w:sectPr>
      </w:pPr>
    </w:p>
    <w:p w:rsidR="007916D2" w:rsidRPr="00E80B52" w:rsidRDefault="007916D2" w:rsidP="00235DB2">
      <w:pPr>
        <w:suppressAutoHyphens w:val="0"/>
        <w:spacing w:line="276" w:lineRule="auto"/>
        <w:jc w:val="right"/>
        <w:textAlignment w:val="auto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lastRenderedPageBreak/>
        <w:t>Załącznik nr 7 do SIWZ</w:t>
      </w:r>
    </w:p>
    <w:p w:rsidR="007916D2" w:rsidRPr="00E80B52" w:rsidRDefault="007916D2" w:rsidP="00235DB2">
      <w:pPr>
        <w:spacing w:line="276" w:lineRule="auto"/>
        <w:jc w:val="both"/>
        <w:rPr>
          <w:sz w:val="24"/>
          <w:szCs w:val="24"/>
        </w:rPr>
      </w:pPr>
    </w:p>
    <w:p w:rsidR="007916D2" w:rsidRPr="00E80B52" w:rsidRDefault="00EC300E" w:rsidP="00235DB2">
      <w:pPr>
        <w:spacing w:line="276" w:lineRule="auto"/>
        <w:jc w:val="center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t>Oświadczenie</w:t>
      </w:r>
      <w:r w:rsidR="007916D2" w:rsidRPr="00E80B52">
        <w:rPr>
          <w:b/>
          <w:sz w:val="24"/>
          <w:szCs w:val="24"/>
        </w:rPr>
        <w:t xml:space="preserve"> o spełnianiu warunków określonych przez Zamawiającego </w:t>
      </w:r>
    </w:p>
    <w:p w:rsidR="007916D2" w:rsidRPr="00E80B52" w:rsidRDefault="007916D2" w:rsidP="00235DB2">
      <w:pPr>
        <w:spacing w:line="276" w:lineRule="auto"/>
        <w:jc w:val="center"/>
        <w:rPr>
          <w:b/>
          <w:sz w:val="24"/>
          <w:szCs w:val="24"/>
        </w:rPr>
      </w:pPr>
      <w:r w:rsidRPr="00E80B52">
        <w:rPr>
          <w:b/>
          <w:sz w:val="24"/>
          <w:szCs w:val="24"/>
        </w:rPr>
        <w:t>wynikających z art. 22. 2 i 2a P</w:t>
      </w:r>
      <w:r w:rsidR="005A54C5" w:rsidRPr="00E80B52">
        <w:rPr>
          <w:b/>
          <w:sz w:val="24"/>
          <w:szCs w:val="24"/>
        </w:rPr>
        <w:t>zp</w:t>
      </w:r>
    </w:p>
    <w:p w:rsidR="00235DB2" w:rsidRPr="00E80B52" w:rsidRDefault="00235DB2" w:rsidP="00235DB2">
      <w:pPr>
        <w:spacing w:line="276" w:lineRule="auto"/>
        <w:jc w:val="both"/>
        <w:rPr>
          <w:sz w:val="24"/>
          <w:szCs w:val="24"/>
        </w:rPr>
      </w:pPr>
    </w:p>
    <w:p w:rsidR="007916D2" w:rsidRPr="00E80B52" w:rsidRDefault="007916D2" w:rsidP="00235DB2">
      <w:pPr>
        <w:spacing w:line="276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7916D2" w:rsidRPr="00E80B52" w:rsidRDefault="007916D2" w:rsidP="00235DB2">
      <w:pPr>
        <w:spacing w:line="276" w:lineRule="auto"/>
        <w:jc w:val="both"/>
        <w:rPr>
          <w:sz w:val="24"/>
          <w:szCs w:val="24"/>
        </w:rPr>
      </w:pPr>
    </w:p>
    <w:p w:rsidR="007916D2" w:rsidRPr="00E80B52" w:rsidRDefault="007916D2" w:rsidP="00235DB2">
      <w:pPr>
        <w:spacing w:line="276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7916D2" w:rsidRPr="00E80B52" w:rsidRDefault="007916D2" w:rsidP="00235DB2">
      <w:pPr>
        <w:spacing w:line="276" w:lineRule="auto"/>
        <w:jc w:val="both"/>
        <w:rPr>
          <w:sz w:val="24"/>
          <w:szCs w:val="24"/>
        </w:rPr>
      </w:pPr>
    </w:p>
    <w:p w:rsidR="007916D2" w:rsidRPr="00E80B52" w:rsidRDefault="007916D2" w:rsidP="00235DB2">
      <w:pPr>
        <w:spacing w:line="276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>Oświadczam, że:</w:t>
      </w:r>
    </w:p>
    <w:p w:rsidR="007916D2" w:rsidRPr="00E80B52" w:rsidRDefault="007916D2" w:rsidP="00C655D1">
      <w:pPr>
        <w:pStyle w:val="Akapitzlist"/>
        <w:numPr>
          <w:ilvl w:val="0"/>
          <w:numId w:val="1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B52">
        <w:rPr>
          <w:rFonts w:ascii="Times New Roman" w:hAnsi="Times New Roman" w:cs="Times New Roman"/>
          <w:sz w:val="24"/>
          <w:szCs w:val="24"/>
        </w:rPr>
        <w:t>posiadam statu</w:t>
      </w:r>
      <w:r w:rsidR="00866CDC" w:rsidRPr="00E80B52">
        <w:rPr>
          <w:rFonts w:ascii="Times New Roman" w:hAnsi="Times New Roman" w:cs="Times New Roman"/>
          <w:sz w:val="24"/>
          <w:szCs w:val="24"/>
        </w:rPr>
        <w:t xml:space="preserve">s zakładu pracy chronionej / </w:t>
      </w:r>
      <w:r w:rsidRPr="00E80B52">
        <w:rPr>
          <w:rFonts w:ascii="Times New Roman" w:hAnsi="Times New Roman" w:cs="Times New Roman"/>
          <w:sz w:val="24"/>
          <w:szCs w:val="24"/>
        </w:rPr>
        <w:t>prowadzę działalność obejmującą społeczną i zawodową integrację osób będących członkami grup społecznie marginalizowanych</w:t>
      </w:r>
      <w:r w:rsidR="00866CDC" w:rsidRPr="00E80B52">
        <w:rPr>
          <w:rFonts w:ascii="Times New Roman" w:hAnsi="Times New Roman" w:cs="Times New Roman"/>
          <w:sz w:val="24"/>
          <w:szCs w:val="24"/>
        </w:rPr>
        <w:t xml:space="preserve"> </w:t>
      </w:r>
      <w:r w:rsidRPr="00E80B52">
        <w:rPr>
          <w:rFonts w:ascii="Times New Roman" w:hAnsi="Times New Roman" w:cs="Times New Roman"/>
          <w:sz w:val="24"/>
          <w:szCs w:val="24"/>
        </w:rPr>
        <w:t>/</w:t>
      </w:r>
      <w:r w:rsidR="00866CDC" w:rsidRPr="00E80B52">
        <w:rPr>
          <w:rFonts w:ascii="Times New Roman" w:hAnsi="Times New Roman" w:cs="Times New Roman"/>
          <w:sz w:val="24"/>
          <w:szCs w:val="24"/>
        </w:rPr>
        <w:t xml:space="preserve"> </w:t>
      </w:r>
      <w:r w:rsidRPr="00E80B52">
        <w:rPr>
          <w:rFonts w:ascii="Times New Roman" w:hAnsi="Times New Roman" w:cs="Times New Roman"/>
          <w:sz w:val="24"/>
          <w:szCs w:val="24"/>
        </w:rPr>
        <w:t>moja wyodrębniona organizacyjne jednostka: ……………………</w:t>
      </w:r>
      <w:r w:rsidR="00866CDC" w:rsidRPr="00E80B52">
        <w:rPr>
          <w:rFonts w:ascii="Times New Roman" w:hAnsi="Times New Roman" w:cs="Times New Roman"/>
          <w:sz w:val="24"/>
          <w:szCs w:val="24"/>
        </w:rPr>
        <w:t xml:space="preserve">………………………... </w:t>
      </w:r>
      <w:r w:rsidRPr="00E80B52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866CDC" w:rsidRPr="00E80B52">
        <w:rPr>
          <w:rFonts w:ascii="Times New Roman" w:hAnsi="Times New Roman" w:cs="Times New Roman"/>
          <w:sz w:val="24"/>
          <w:szCs w:val="24"/>
        </w:rPr>
        <w:t>.</w:t>
      </w:r>
      <w:r w:rsidRPr="00E80B5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…………………………………………………………………………………………………………………………………………………………………. prowadzi działalność obejmującą społeczną i zawodową integrację osób będących członkami grup społecznie marginalizowanych</w:t>
      </w:r>
      <w:r w:rsidRPr="00E80B52">
        <w:rPr>
          <w:rFonts w:ascii="Times New Roman" w:hAnsi="Times New Roman" w:cs="Times New Roman"/>
          <w:sz w:val="20"/>
          <w:szCs w:val="24"/>
        </w:rPr>
        <w:t>*</w:t>
      </w:r>
      <w:r w:rsidRPr="00E80B52">
        <w:rPr>
          <w:rFonts w:ascii="Times New Roman" w:hAnsi="Times New Roman" w:cs="Times New Roman"/>
          <w:sz w:val="24"/>
          <w:szCs w:val="24"/>
        </w:rPr>
        <w:t>;</w:t>
      </w:r>
    </w:p>
    <w:p w:rsidR="00866CDC" w:rsidRPr="00E80B52" w:rsidRDefault="007916D2" w:rsidP="00C655D1">
      <w:pPr>
        <w:pStyle w:val="Akapitzlist"/>
        <w:numPr>
          <w:ilvl w:val="0"/>
          <w:numId w:val="1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B52">
        <w:rPr>
          <w:rFonts w:ascii="Times New Roman" w:hAnsi="Times New Roman" w:cs="Times New Roman"/>
          <w:sz w:val="24"/>
          <w:szCs w:val="24"/>
        </w:rPr>
        <w:t xml:space="preserve">wśród pracowników, których zatrudniam, ponad 30% stanowią osoby </w:t>
      </w:r>
      <w:r w:rsidR="00866CDC" w:rsidRPr="00E80B52">
        <w:rPr>
          <w:rFonts w:ascii="Times New Roman" w:hAnsi="Times New Roman" w:cs="Times New Roman"/>
          <w:sz w:val="24"/>
          <w:szCs w:val="24"/>
        </w:rPr>
        <w:t xml:space="preserve">bezrobotne w rozumieniu art. 2 ust. 1 pkt. 2 ustawy z dnia 20 kwietnia 2004 r. o promocji zatrudnienia i instytucjach rynku pracy (Dz. U. z 2020 r. poz. 1409, z późn. zm.) lub właściwych przepisach państwa członkowskiego Unii Europejskiej lub Europejskiego Obszaru Gospodarczego, w którym Wykonawca ma siedzibę lub miejsce zamieszkania, a zatrudnienie tych osób nastąpiło nie wcześniej niż </w:t>
      </w:r>
      <w:r w:rsidR="00F81BB5">
        <w:rPr>
          <w:rFonts w:ascii="Times New Roman" w:hAnsi="Times New Roman" w:cs="Times New Roman"/>
          <w:sz w:val="24"/>
          <w:szCs w:val="24"/>
        </w:rPr>
        <w:t>24</w:t>
      </w:r>
      <w:r w:rsidR="00866CDC" w:rsidRPr="00E80B52">
        <w:rPr>
          <w:rFonts w:ascii="Times New Roman" w:hAnsi="Times New Roman" w:cs="Times New Roman"/>
          <w:sz w:val="24"/>
          <w:szCs w:val="24"/>
        </w:rPr>
        <w:t xml:space="preserve"> miesięcy od dnia wskazanego jako dzień składania ofert w niniejszym postępowaniu;</w:t>
      </w:r>
    </w:p>
    <w:p w:rsidR="00866CDC" w:rsidRPr="00E80B52" w:rsidRDefault="007916D2" w:rsidP="00C655D1">
      <w:pPr>
        <w:pStyle w:val="Akapitzlist"/>
        <w:numPr>
          <w:ilvl w:val="0"/>
          <w:numId w:val="1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B52">
        <w:rPr>
          <w:rFonts w:ascii="Times New Roman" w:hAnsi="Times New Roman" w:cs="Times New Roman"/>
          <w:sz w:val="24"/>
          <w:szCs w:val="24"/>
        </w:rPr>
        <w:t>wśród pracowników zatrudnionych przez moją jednostkę organizacyjną:</w:t>
      </w:r>
      <w:r w:rsidR="00866CDC" w:rsidRPr="00E80B52">
        <w:rPr>
          <w:rFonts w:ascii="Times New Roman" w:hAnsi="Times New Roman" w:cs="Times New Roman"/>
          <w:sz w:val="24"/>
          <w:szCs w:val="24"/>
        </w:rPr>
        <w:t xml:space="preserve"> ………………… ………………………...…………………………….……………………………………….……………………………………………………………………………………………….</w:t>
      </w:r>
      <w:r w:rsidRPr="00E80B52">
        <w:rPr>
          <w:rFonts w:ascii="Times New Roman" w:hAnsi="Times New Roman" w:cs="Times New Roman"/>
          <w:sz w:val="24"/>
          <w:szCs w:val="24"/>
        </w:rPr>
        <w:t xml:space="preserve">ponad </w:t>
      </w:r>
      <w:r w:rsidR="00866CDC" w:rsidRPr="00E80B52">
        <w:rPr>
          <w:rFonts w:ascii="Times New Roman" w:hAnsi="Times New Roman" w:cs="Times New Roman"/>
          <w:sz w:val="24"/>
          <w:szCs w:val="24"/>
        </w:rPr>
        <w:t>30</w:t>
      </w:r>
      <w:r w:rsidRPr="00E80B52">
        <w:rPr>
          <w:rFonts w:ascii="Times New Roman" w:hAnsi="Times New Roman" w:cs="Times New Roman"/>
          <w:sz w:val="24"/>
          <w:szCs w:val="24"/>
        </w:rPr>
        <w:t xml:space="preserve">% stanowią osoby </w:t>
      </w:r>
      <w:r w:rsidR="00866CDC" w:rsidRPr="00E80B52">
        <w:rPr>
          <w:rFonts w:ascii="Times New Roman" w:hAnsi="Times New Roman" w:cs="Times New Roman"/>
          <w:sz w:val="24"/>
          <w:szCs w:val="24"/>
        </w:rPr>
        <w:t>bezrobotne w rozumieniu art. 2 ust. 1 pkt. 2 ustawy z dnia 20 kwietnia 2004 r. o promocji zatrudnienia i instytucjach rynku pracy (Dz. U. z 2020 r. poz. 1409, z późn. zm.) lub właściwych przepisach państwa członkowskiego Unii Europejskiej lub Europejskiego Obszaru Gospodarczego, w którym Wykonawca ma siedzibę lub miejsce zamieszkania, a zatrudnienie tych osób nastąpiło nie wcześniej niż 12 miesięcy od dnia wskazanego jako dzień składania ofert w niniejszym postępowaniu</w:t>
      </w:r>
      <w:r w:rsidRPr="00E80B52">
        <w:rPr>
          <w:rFonts w:ascii="Times New Roman" w:hAnsi="Times New Roman" w:cs="Times New Roman"/>
          <w:sz w:val="20"/>
          <w:szCs w:val="24"/>
        </w:rPr>
        <w:t>*</w:t>
      </w:r>
      <w:r w:rsidRPr="00E80B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6CDC" w:rsidRPr="00E80B52" w:rsidRDefault="00866CDC" w:rsidP="00235D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6CDC" w:rsidRPr="00E80B52" w:rsidRDefault="00866CDC" w:rsidP="00235D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6CDC" w:rsidRPr="00E80B52" w:rsidRDefault="00866CDC" w:rsidP="00235DB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6CDC" w:rsidRPr="00E80B52" w:rsidRDefault="00866CDC" w:rsidP="00235DB2">
      <w:pPr>
        <w:spacing w:line="276" w:lineRule="auto"/>
        <w:ind w:left="4248" w:firstLine="708"/>
        <w:rPr>
          <w:sz w:val="24"/>
          <w:szCs w:val="24"/>
        </w:rPr>
      </w:pPr>
      <w:r w:rsidRPr="00E80B52">
        <w:rPr>
          <w:sz w:val="24"/>
          <w:szCs w:val="24"/>
        </w:rPr>
        <w:t>...........................................................</w:t>
      </w:r>
    </w:p>
    <w:p w:rsidR="00866CDC" w:rsidRPr="00E80B52" w:rsidRDefault="00866CDC" w:rsidP="00235DB2">
      <w:pPr>
        <w:pStyle w:val="Zwykytekst"/>
        <w:spacing w:line="276" w:lineRule="auto"/>
        <w:ind w:left="5664"/>
        <w:jc w:val="both"/>
        <w:rPr>
          <w:rFonts w:ascii="Times New Roman" w:hAnsi="Times New Roman"/>
          <w:sz w:val="16"/>
          <w:szCs w:val="16"/>
        </w:rPr>
      </w:pPr>
      <w:r w:rsidRPr="00E80B52">
        <w:rPr>
          <w:rFonts w:ascii="Times New Roman" w:hAnsi="Times New Roman"/>
          <w:sz w:val="16"/>
          <w:szCs w:val="16"/>
        </w:rPr>
        <w:t xml:space="preserve">      </w:t>
      </w:r>
      <w:r w:rsidR="0096012A" w:rsidRPr="00E80B52">
        <w:rPr>
          <w:rFonts w:ascii="Times New Roman" w:hAnsi="Times New Roman"/>
          <w:sz w:val="16"/>
          <w:szCs w:val="16"/>
        </w:rPr>
        <w:t xml:space="preserve">       </w:t>
      </w:r>
      <w:r w:rsidRPr="00E80B52">
        <w:rPr>
          <w:rFonts w:ascii="Times New Roman" w:hAnsi="Times New Roman"/>
          <w:sz w:val="16"/>
          <w:szCs w:val="16"/>
        </w:rPr>
        <w:t>Podpis wykonawcy</w:t>
      </w:r>
    </w:p>
    <w:p w:rsidR="00866CDC" w:rsidRPr="00E80B52" w:rsidRDefault="00866CDC" w:rsidP="00235DB2">
      <w:pPr>
        <w:pStyle w:val="Zwykytekst"/>
        <w:spacing w:line="276" w:lineRule="auto"/>
        <w:jc w:val="both"/>
        <w:rPr>
          <w:rFonts w:ascii="Times New Roman" w:hAnsi="Times New Roman"/>
        </w:rPr>
      </w:pPr>
      <w:r w:rsidRPr="00E80B52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E80B52">
        <w:rPr>
          <w:rFonts w:ascii="Times New Roman" w:hAnsi="Times New Roman"/>
        </w:rPr>
        <w:t xml:space="preserve"> </w:t>
      </w:r>
    </w:p>
    <w:p w:rsidR="00866CDC" w:rsidRPr="00E80B52" w:rsidRDefault="00866CDC" w:rsidP="00235DB2">
      <w:pPr>
        <w:pStyle w:val="Zwykytekst"/>
        <w:spacing w:line="276" w:lineRule="auto"/>
        <w:jc w:val="both"/>
        <w:rPr>
          <w:rFonts w:ascii="Times New Roman" w:hAnsi="Times New Roman"/>
        </w:rPr>
      </w:pPr>
    </w:p>
    <w:p w:rsidR="00866CDC" w:rsidRPr="00E80B52" w:rsidRDefault="00866CDC" w:rsidP="00235DB2">
      <w:pPr>
        <w:spacing w:line="276" w:lineRule="auto"/>
        <w:jc w:val="both"/>
        <w:rPr>
          <w:b/>
          <w:sz w:val="24"/>
          <w:szCs w:val="24"/>
        </w:rPr>
      </w:pPr>
      <w:r w:rsidRPr="00E80B52">
        <w:rPr>
          <w:i/>
        </w:rPr>
        <w:t>*niepotrzebne skreślić</w:t>
      </w:r>
    </w:p>
    <w:sectPr w:rsidR="00866CDC" w:rsidRPr="00E80B52" w:rsidSect="00947AF5">
      <w:pgSz w:w="11906" w:h="16838"/>
      <w:pgMar w:top="138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982" w:rsidRDefault="00566982">
      <w:pPr>
        <w:spacing w:line="240" w:lineRule="auto"/>
      </w:pPr>
      <w:r>
        <w:separator/>
      </w:r>
    </w:p>
  </w:endnote>
  <w:endnote w:type="continuationSeparator" w:id="0">
    <w:p w:rsidR="00566982" w:rsidRDefault="0056698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982" w:rsidRDefault="000E4A28">
    <w:pPr>
      <w:pStyle w:val="Stopka"/>
    </w:pPr>
    <w:fldSimple w:instr=" PAGE ">
      <w:r w:rsidR="00566982">
        <w:rPr>
          <w:noProof/>
        </w:rPr>
        <w:t>10</w:t>
      </w:r>
    </w:fldSimple>
  </w:p>
  <w:p w:rsidR="00566982" w:rsidRDefault="0056698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982" w:rsidRDefault="000E4A2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566982" w:rsidRDefault="000E4A28">
                <w:pPr>
                  <w:pStyle w:val="Stopka"/>
                </w:pPr>
                <w:fldSimple w:instr=" PAGE ">
                  <w:r w:rsidR="00B81EE4">
                    <w:rPr>
                      <w:noProof/>
                    </w:rPr>
                    <w:t>8</w:t>
                  </w:r>
                </w:fldSimple>
              </w:p>
            </w:txbxContent>
          </v:textbox>
          <w10:wrap type="square" anchorx="page"/>
        </v:shape>
      </w:pict>
    </w:r>
  </w:p>
  <w:p w:rsidR="00566982" w:rsidRDefault="005669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982" w:rsidRDefault="00566982">
      <w:pPr>
        <w:spacing w:line="240" w:lineRule="auto"/>
      </w:pPr>
      <w:r>
        <w:separator/>
      </w:r>
    </w:p>
  </w:footnote>
  <w:footnote w:type="continuationSeparator" w:id="0">
    <w:p w:rsidR="00566982" w:rsidRDefault="0056698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982" w:rsidRDefault="00566982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566982" w:rsidRPr="00D20CF4" w:rsidRDefault="00566982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982" w:rsidRDefault="00566982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D4603B">
      <w:rPr>
        <w:b/>
        <w:bCs/>
        <w:i/>
        <w:iCs/>
        <w:noProof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3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6982" w:rsidRPr="005D6D44" w:rsidRDefault="00566982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>
      <w:rPr>
        <w:b/>
        <w:bCs/>
        <w:i/>
        <w:iCs/>
        <w:sz w:val="16"/>
        <w:szCs w:val="16"/>
      </w:rPr>
      <w:t>Znak sprawy: RSSA.271.45.2020</w:t>
    </w:r>
  </w:p>
  <w:p w:rsidR="00566982" w:rsidRPr="006657EB" w:rsidRDefault="00566982" w:rsidP="00CE0D1E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461BB0">
      <w:rPr>
        <w:b/>
        <w:i/>
        <w:iCs/>
        <w:sz w:val="16"/>
        <w:szCs w:val="16"/>
      </w:rPr>
      <w:t>Zagospodarowanie terenu byłego podwórka folwarcznego w Kwasowie w kie</w:t>
    </w:r>
    <w:r>
      <w:rPr>
        <w:b/>
        <w:i/>
        <w:iCs/>
        <w:sz w:val="16"/>
        <w:szCs w:val="16"/>
      </w:rPr>
      <w:t>runku założenia parkowego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9">
    <w:nsid w:val="0EF75914"/>
    <w:multiLevelType w:val="hybridMultilevel"/>
    <w:tmpl w:val="2C1C97D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647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367" w:hanging="180"/>
      </w:pPr>
    </w:lvl>
    <w:lvl w:ilvl="3" w:tplc="F59C034E">
      <w:start w:val="1"/>
      <w:numFmt w:val="decimal"/>
      <w:lvlText w:val="%4)"/>
      <w:lvlJc w:val="left"/>
      <w:pPr>
        <w:ind w:left="1211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807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0">
    <w:nsid w:val="0FD5070A"/>
    <w:multiLevelType w:val="hybridMultilevel"/>
    <w:tmpl w:val="61AA12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152D1C5F"/>
    <w:multiLevelType w:val="hybridMultilevel"/>
    <w:tmpl w:val="3702B1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8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176A6B2C"/>
    <w:multiLevelType w:val="hybridMultilevel"/>
    <w:tmpl w:val="49CEC6E8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647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367" w:hanging="180"/>
      </w:pPr>
    </w:lvl>
    <w:lvl w:ilvl="3" w:tplc="F59C034E">
      <w:start w:val="1"/>
      <w:numFmt w:val="decimal"/>
      <w:lvlText w:val="%4)"/>
      <w:lvlJc w:val="left"/>
      <w:pPr>
        <w:ind w:left="1211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807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2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C25CFF"/>
    <w:multiLevelType w:val="hybridMultilevel"/>
    <w:tmpl w:val="B3AEB9F0"/>
    <w:lvl w:ilvl="0" w:tplc="A3BABD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1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1FD2FAE"/>
    <w:multiLevelType w:val="hybridMultilevel"/>
    <w:tmpl w:val="D216110C"/>
    <w:lvl w:ilvl="0" w:tplc="F3C8CF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20F5EA6"/>
    <w:multiLevelType w:val="hybridMultilevel"/>
    <w:tmpl w:val="257C4F9E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3287C45"/>
    <w:multiLevelType w:val="hybridMultilevel"/>
    <w:tmpl w:val="49CEC6E8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647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367" w:hanging="180"/>
      </w:pPr>
    </w:lvl>
    <w:lvl w:ilvl="3" w:tplc="F59C034E">
      <w:start w:val="1"/>
      <w:numFmt w:val="decimal"/>
      <w:lvlText w:val="%4)"/>
      <w:lvlJc w:val="left"/>
      <w:pPr>
        <w:ind w:left="1211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807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27DC4A51"/>
    <w:multiLevelType w:val="hybridMultilevel"/>
    <w:tmpl w:val="3702B1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B4F2382"/>
    <w:multiLevelType w:val="hybridMultilevel"/>
    <w:tmpl w:val="E0A6EDCE"/>
    <w:lvl w:ilvl="0" w:tplc="572A462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CDF29D2"/>
    <w:multiLevelType w:val="hybridMultilevel"/>
    <w:tmpl w:val="392CC09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0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3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C83C00"/>
    <w:multiLevelType w:val="hybridMultilevel"/>
    <w:tmpl w:val="E4981AFA"/>
    <w:lvl w:ilvl="0" w:tplc="80BAC9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1CF14F6"/>
    <w:multiLevelType w:val="hybridMultilevel"/>
    <w:tmpl w:val="87F6632E"/>
    <w:lvl w:ilvl="0" w:tplc="4D8201D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26A5B52"/>
    <w:multiLevelType w:val="multilevel"/>
    <w:tmpl w:val="4446A9F6"/>
    <w:styleLink w:val="WWNum11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0">
    <w:nsid w:val="33660F2A"/>
    <w:multiLevelType w:val="hybridMultilevel"/>
    <w:tmpl w:val="DE98269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788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508" w:hanging="180"/>
      </w:pPr>
    </w:lvl>
    <w:lvl w:ilvl="3" w:tplc="F59C034E">
      <w:start w:val="1"/>
      <w:numFmt w:val="decimal"/>
      <w:lvlText w:val="%4)"/>
      <w:lvlJc w:val="left"/>
      <w:pPr>
        <w:ind w:left="1352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948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61571C2"/>
    <w:multiLevelType w:val="hybridMultilevel"/>
    <w:tmpl w:val="46CEDC28"/>
    <w:lvl w:ilvl="0" w:tplc="88D82E9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6510C0B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81A6A92"/>
    <w:multiLevelType w:val="hybridMultilevel"/>
    <w:tmpl w:val="843C7DF6"/>
    <w:lvl w:ilvl="0" w:tplc="D646E41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79456C"/>
    <w:multiLevelType w:val="hybridMultilevel"/>
    <w:tmpl w:val="961AE81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2">
    <w:nsid w:val="3AB43CA6"/>
    <w:multiLevelType w:val="hybridMultilevel"/>
    <w:tmpl w:val="122A5C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ind w:left="4860" w:hanging="180"/>
      </w:pPr>
    </w:lvl>
  </w:abstractNum>
  <w:abstractNum w:abstractNumId="203">
    <w:nsid w:val="3AC134DE"/>
    <w:multiLevelType w:val="hybridMultilevel"/>
    <w:tmpl w:val="C32CE8EE"/>
    <w:lvl w:ilvl="0" w:tplc="769CAF24">
      <w:start w:val="8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3AE366C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49262C1"/>
    <w:multiLevelType w:val="hybridMultilevel"/>
    <w:tmpl w:val="E4981AFA"/>
    <w:lvl w:ilvl="0" w:tplc="80BAC91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502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7">
    <w:nsid w:val="463774DE"/>
    <w:multiLevelType w:val="hybridMultilevel"/>
    <w:tmpl w:val="7C5A041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9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96D1834"/>
    <w:multiLevelType w:val="hybridMultilevel"/>
    <w:tmpl w:val="6A76AEC4"/>
    <w:lvl w:ilvl="0" w:tplc="6BAE6248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335997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3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F6231A3"/>
    <w:multiLevelType w:val="hybridMultilevel"/>
    <w:tmpl w:val="E0E071D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7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0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863893"/>
    <w:multiLevelType w:val="hybridMultilevel"/>
    <w:tmpl w:val="23A4C70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7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5741B56"/>
    <w:multiLevelType w:val="hybridMultilevel"/>
    <w:tmpl w:val="D116EC4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59C034E">
      <w:start w:val="1"/>
      <w:numFmt w:val="decimal"/>
      <w:lvlText w:val="%4)"/>
      <w:lvlJc w:val="left"/>
      <w:pPr>
        <w:ind w:left="100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6E963D2"/>
    <w:multiLevelType w:val="hybridMultilevel"/>
    <w:tmpl w:val="99B8B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57C160C5"/>
    <w:multiLevelType w:val="hybridMultilevel"/>
    <w:tmpl w:val="4DEA955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5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6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8E22839"/>
    <w:multiLevelType w:val="multilevel"/>
    <w:tmpl w:val="8684D748"/>
    <w:styleLink w:val="WWNum12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EFA75BA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3656995"/>
    <w:multiLevelType w:val="multilevel"/>
    <w:tmpl w:val="7A963A2C"/>
    <w:styleLink w:val="WWNum9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4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  <w:b w:val="0"/>
        <w:color w:val="00000A"/>
        <w:sz w:val="24"/>
        <w:szCs w:val="24"/>
      </w:rPr>
    </w:lvl>
    <w:lvl w:ilvl="2">
      <w:start w:val="1"/>
      <w:numFmt w:val="decimal"/>
      <w:lvlText w:val="%1.%2.%3)"/>
      <w:lvlJc w:val="left"/>
      <w:pPr>
        <w:ind w:left="1800" w:hanging="180"/>
      </w:pPr>
    </w:lvl>
    <w:lvl w:ilvl="3">
      <w:start w:val="1"/>
      <w:numFmt w:val="decimal"/>
      <w:lvlText w:val="%1.%2.%3.%4)"/>
      <w:lvlJc w:val="left"/>
      <w:pPr>
        <w:ind w:left="644" w:hanging="360"/>
      </w:pPr>
      <w:rPr>
        <w:b w:val="0"/>
      </w:rPr>
    </w:lvl>
    <w:lvl w:ilvl="4">
      <w:start w:val="1"/>
      <w:numFmt w:val="lowerLetter"/>
      <w:lvlText w:val="%1.%2.%3.%4.%5)"/>
      <w:lvlJc w:val="left"/>
      <w:pPr>
        <w:ind w:left="3240" w:hanging="360"/>
      </w:pPr>
      <w:rPr>
        <w:b w:val="0"/>
      </w:r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268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1">
    <w:nsid w:val="65A07AEE"/>
    <w:multiLevelType w:val="hybridMultilevel"/>
    <w:tmpl w:val="C09A6B90"/>
    <w:lvl w:ilvl="0" w:tplc="6BAE6248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6AB0A7A"/>
    <w:multiLevelType w:val="hybridMultilevel"/>
    <w:tmpl w:val="2C1C97D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506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226" w:hanging="180"/>
      </w:pPr>
    </w:lvl>
    <w:lvl w:ilvl="3" w:tplc="F59C034E">
      <w:start w:val="1"/>
      <w:numFmt w:val="decimal"/>
      <w:lvlText w:val="%4)"/>
      <w:lvlJc w:val="left"/>
      <w:pPr>
        <w:ind w:left="1070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666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3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81413A1"/>
    <w:multiLevelType w:val="hybridMultilevel"/>
    <w:tmpl w:val="553C7770"/>
    <w:lvl w:ilvl="0" w:tplc="166ECB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0762AD9"/>
    <w:multiLevelType w:val="hybridMultilevel"/>
    <w:tmpl w:val="F8DCA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862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59C034E">
      <w:start w:val="1"/>
      <w:numFmt w:val="decimal"/>
      <w:lvlText w:val="%4)"/>
      <w:lvlJc w:val="left"/>
      <w:pPr>
        <w:ind w:left="100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CF47C09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D3A6F4A"/>
    <w:multiLevelType w:val="hybridMultilevel"/>
    <w:tmpl w:val="241C9C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3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0"/>
  </w:num>
  <w:num w:numId="5">
    <w:abstractNumId w:val="186"/>
  </w:num>
  <w:num w:numId="6">
    <w:abstractNumId w:val="155"/>
  </w:num>
  <w:num w:numId="7">
    <w:abstractNumId w:val="302"/>
  </w:num>
  <w:num w:numId="8">
    <w:abstractNumId w:val="252"/>
  </w:num>
  <w:num w:numId="9">
    <w:abstractNumId w:val="251"/>
  </w:num>
  <w:num w:numId="10">
    <w:abstractNumId w:val="254"/>
  </w:num>
  <w:num w:numId="11">
    <w:abstractNumId w:val="276"/>
  </w:num>
  <w:num w:numId="12">
    <w:abstractNumId w:val="170"/>
  </w:num>
  <w:num w:numId="13">
    <w:abstractNumId w:val="222"/>
  </w:num>
  <w:num w:numId="14">
    <w:abstractNumId w:val="138"/>
  </w:num>
  <w:num w:numId="15">
    <w:abstractNumId w:val="206"/>
  </w:num>
  <w:num w:numId="16">
    <w:abstractNumId w:val="284"/>
  </w:num>
  <w:num w:numId="17">
    <w:abstractNumId w:val="181"/>
  </w:num>
  <w:num w:numId="18">
    <w:abstractNumId w:val="270"/>
  </w:num>
  <w:num w:numId="19">
    <w:abstractNumId w:val="208"/>
  </w:num>
  <w:num w:numId="20">
    <w:abstractNumId w:val="168"/>
  </w:num>
  <w:num w:numId="21">
    <w:abstractNumId w:val="201"/>
  </w:num>
  <w:num w:numId="22">
    <w:abstractNumId w:val="287"/>
  </w:num>
  <w:num w:numId="23">
    <w:abstractNumId w:val="228"/>
  </w:num>
  <w:num w:numId="24">
    <w:abstractNumId w:val="278"/>
  </w:num>
  <w:num w:numId="25">
    <w:abstractNumId w:val="293"/>
  </w:num>
  <w:num w:numId="26">
    <w:abstractNumId w:val="131"/>
  </w:num>
  <w:num w:numId="27">
    <w:abstractNumId w:val="137"/>
  </w:num>
  <w:num w:numId="28">
    <w:abstractNumId w:val="157"/>
  </w:num>
  <w:num w:numId="29">
    <w:abstractNumId w:val="178"/>
  </w:num>
  <w:num w:numId="30">
    <w:abstractNumId w:val="176"/>
  </w:num>
  <w:num w:numId="31">
    <w:abstractNumId w:val="150"/>
  </w:num>
  <w:num w:numId="32">
    <w:abstractNumId w:val="243"/>
  </w:num>
  <w:num w:numId="33">
    <w:abstractNumId w:val="123"/>
  </w:num>
  <w:num w:numId="34">
    <w:abstractNumId w:val="159"/>
  </w:num>
  <w:num w:numId="35">
    <w:abstractNumId w:val="174"/>
  </w:num>
  <w:num w:numId="36">
    <w:abstractNumId w:val="250"/>
  </w:num>
  <w:num w:numId="37">
    <w:abstractNumId w:val="173"/>
  </w:num>
  <w:num w:numId="38">
    <w:abstractNumId w:val="180"/>
  </w:num>
  <w:num w:numId="39">
    <w:abstractNumId w:val="246"/>
  </w:num>
  <w:num w:numId="40">
    <w:abstractNumId w:val="165"/>
  </w:num>
  <w:num w:numId="41">
    <w:abstractNumId w:val="216"/>
  </w:num>
  <w:num w:numId="42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1"/>
  </w:num>
  <w:num w:numId="44">
    <w:abstractNumId w:val="292"/>
  </w:num>
  <w:num w:numId="45">
    <w:abstractNumId w:val="286"/>
  </w:num>
  <w:num w:numId="46">
    <w:abstractNumId w:val="133"/>
  </w:num>
  <w:num w:numId="47">
    <w:abstractNumId w:val="158"/>
  </w:num>
  <w:num w:numId="48">
    <w:abstractNumId w:val="191"/>
  </w:num>
  <w:num w:numId="49">
    <w:abstractNumId w:val="269"/>
  </w:num>
  <w:num w:numId="50">
    <w:abstractNumId w:val="148"/>
  </w:num>
  <w:num w:numId="51">
    <w:abstractNumId w:val="164"/>
  </w:num>
  <w:num w:numId="52">
    <w:abstractNumId w:val="300"/>
  </w:num>
  <w:num w:numId="53">
    <w:abstractNumId w:val="277"/>
  </w:num>
  <w:num w:numId="54">
    <w:abstractNumId w:val="282"/>
  </w:num>
  <w:num w:numId="55">
    <w:abstractNumId w:val="129"/>
  </w:num>
  <w:num w:numId="56">
    <w:abstractNumId w:val="156"/>
  </w:num>
  <w:num w:numId="57">
    <w:abstractNumId w:val="263"/>
  </w:num>
  <w:num w:numId="58">
    <w:abstractNumId w:val="175"/>
  </w:num>
  <w:num w:numId="59">
    <w:abstractNumId w:val="215"/>
  </w:num>
  <w:num w:numId="60">
    <w:abstractNumId w:val="195"/>
  </w:num>
  <w:num w:numId="61">
    <w:abstractNumId w:val="266"/>
  </w:num>
  <w:num w:numId="62">
    <w:abstractNumId w:val="253"/>
  </w:num>
  <w:num w:numId="63">
    <w:abstractNumId w:val="248"/>
  </w:num>
  <w:num w:numId="64">
    <w:abstractNumId w:val="224"/>
  </w:num>
  <w:num w:numId="65">
    <w:abstractNumId w:val="184"/>
  </w:num>
  <w:num w:numId="66">
    <w:abstractNumId w:val="260"/>
  </w:num>
  <w:num w:numId="67">
    <w:abstractNumId w:val="281"/>
  </w:num>
  <w:num w:numId="68">
    <w:abstractNumId w:val="264"/>
  </w:num>
  <w:num w:numId="69">
    <w:abstractNumId w:val="289"/>
  </w:num>
  <w:num w:numId="70">
    <w:abstractNumId w:val="230"/>
  </w:num>
  <w:num w:numId="71">
    <w:abstractNumId w:val="130"/>
  </w:num>
  <w:num w:numId="72">
    <w:abstractNumId w:val="187"/>
  </w:num>
  <w:num w:numId="73">
    <w:abstractNumId w:val="182"/>
  </w:num>
  <w:num w:numId="74">
    <w:abstractNumId w:val="280"/>
  </w:num>
  <w:num w:numId="75">
    <w:abstractNumId w:val="295"/>
  </w:num>
  <w:num w:numId="76">
    <w:abstractNumId w:val="162"/>
  </w:num>
  <w:num w:numId="77">
    <w:abstractNumId w:val="183"/>
  </w:num>
  <w:num w:numId="78">
    <w:abstractNumId w:val="142"/>
  </w:num>
  <w:num w:numId="79">
    <w:abstractNumId w:val="229"/>
  </w:num>
  <w:num w:numId="80">
    <w:abstractNumId w:val="144"/>
  </w:num>
  <w:num w:numId="81">
    <w:abstractNumId w:val="225"/>
  </w:num>
  <w:num w:numId="82">
    <w:abstractNumId w:val="279"/>
  </w:num>
  <w:num w:numId="83">
    <w:abstractNumId w:val="193"/>
  </w:num>
  <w:num w:numId="84">
    <w:abstractNumId w:val="143"/>
  </w:num>
  <w:num w:numId="85">
    <w:abstractNumId w:val="146"/>
  </w:num>
  <w:num w:numId="86">
    <w:abstractNumId w:val="233"/>
  </w:num>
  <w:num w:numId="87">
    <w:abstractNumId w:val="210"/>
  </w:num>
  <w:num w:numId="88">
    <w:abstractNumId w:val="204"/>
  </w:num>
  <w:num w:numId="89">
    <w:abstractNumId w:val="249"/>
  </w:num>
  <w:num w:numId="90">
    <w:abstractNumId w:val="185"/>
  </w:num>
  <w:num w:numId="91">
    <w:abstractNumId w:val="257"/>
  </w:num>
  <w:num w:numId="92">
    <w:abstractNumId w:val="125"/>
  </w:num>
  <w:num w:numId="93">
    <w:abstractNumId w:val="258"/>
  </w:num>
  <w:num w:numId="94">
    <w:abstractNumId w:val="205"/>
  </w:num>
  <w:num w:numId="95">
    <w:abstractNumId w:val="136"/>
  </w:num>
  <w:num w:numId="96">
    <w:abstractNumId w:val="235"/>
  </w:num>
  <w:num w:numId="97">
    <w:abstractNumId w:val="209"/>
  </w:num>
  <w:num w:numId="98">
    <w:abstractNumId w:val="192"/>
  </w:num>
  <w:num w:numId="99">
    <w:abstractNumId w:val="242"/>
  </w:num>
  <w:num w:numId="100">
    <w:abstractNumId w:val="275"/>
  </w:num>
  <w:num w:numId="101">
    <w:abstractNumId w:val="194"/>
  </w:num>
  <w:num w:numId="102">
    <w:abstractNumId w:val="167"/>
  </w:num>
  <w:num w:numId="103">
    <w:abstractNumId w:val="227"/>
  </w:num>
  <w:num w:numId="104">
    <w:abstractNumId w:val="273"/>
  </w:num>
  <w:num w:numId="105">
    <w:abstractNumId w:val="262"/>
  </w:num>
  <w:num w:numId="106">
    <w:abstractNumId w:val="220"/>
  </w:num>
  <w:num w:numId="107">
    <w:abstractNumId w:val="179"/>
  </w:num>
  <w:num w:numId="108">
    <w:abstractNumId w:val="244"/>
  </w:num>
  <w:num w:numId="109">
    <w:abstractNumId w:val="221"/>
  </w:num>
  <w:num w:numId="110">
    <w:abstractNumId w:val="213"/>
  </w:num>
  <w:num w:numId="111">
    <w:abstractNumId w:val="296"/>
  </w:num>
  <w:num w:numId="112">
    <w:abstractNumId w:val="177"/>
  </w:num>
  <w:num w:numId="113">
    <w:abstractNumId w:val="274"/>
  </w:num>
  <w:num w:numId="114">
    <w:abstractNumId w:val="196"/>
  </w:num>
  <w:num w:numId="115">
    <w:abstractNumId w:val="163"/>
  </w:num>
  <w:num w:numId="116">
    <w:abstractNumId w:val="199"/>
  </w:num>
  <w:num w:numId="117">
    <w:abstractNumId w:val="140"/>
  </w:num>
  <w:num w:numId="118">
    <w:abstractNumId w:val="203"/>
  </w:num>
  <w:num w:numId="119">
    <w:abstractNumId w:val="267"/>
  </w:num>
  <w:num w:numId="120">
    <w:abstractNumId w:val="147"/>
  </w:num>
  <w:num w:numId="121">
    <w:abstractNumId w:val="297"/>
  </w:num>
  <w:num w:numId="122">
    <w:abstractNumId w:val="217"/>
  </w:num>
  <w:num w:numId="123">
    <w:abstractNumId w:val="188"/>
  </w:num>
  <w:num w:numId="124">
    <w:abstractNumId w:val="272"/>
  </w:num>
  <w:num w:numId="125">
    <w:abstractNumId w:val="247"/>
  </w:num>
  <w:num w:numId="126">
    <w:abstractNumId w:val="166"/>
  </w:num>
  <w:num w:numId="127">
    <w:abstractNumId w:val="238"/>
  </w:num>
  <w:num w:numId="128">
    <w:abstractNumId w:val="171"/>
  </w:num>
  <w:num w:numId="129">
    <w:abstractNumId w:val="190"/>
  </w:num>
  <w:num w:numId="130">
    <w:abstractNumId w:val="226"/>
  </w:num>
  <w:num w:numId="131">
    <w:abstractNumId w:val="139"/>
  </w:num>
  <w:num w:numId="132">
    <w:abstractNumId w:val="151"/>
  </w:num>
  <w:num w:numId="133">
    <w:abstractNumId w:val="271"/>
  </w:num>
  <w:num w:numId="134">
    <w:abstractNumId w:val="200"/>
  </w:num>
  <w:num w:numId="135">
    <w:abstractNumId w:val="202"/>
  </w:num>
  <w:num w:numId="136">
    <w:abstractNumId w:val="154"/>
  </w:num>
  <w:num w:numId="137">
    <w:abstractNumId w:val="124"/>
  </w:num>
  <w:num w:numId="138">
    <w:abstractNumId w:val="231"/>
  </w:num>
  <w:num w:numId="139">
    <w:abstractNumId w:val="214"/>
  </w:num>
  <w:num w:numId="140">
    <w:abstractNumId w:val="283"/>
  </w:num>
  <w:numIdMacAtCleanup w:val="1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06D3D"/>
    <w:rsid w:val="00010F3A"/>
    <w:rsid w:val="0001196C"/>
    <w:rsid w:val="00011EEE"/>
    <w:rsid w:val="00013D48"/>
    <w:rsid w:val="00014102"/>
    <w:rsid w:val="000155D6"/>
    <w:rsid w:val="000156E0"/>
    <w:rsid w:val="00016182"/>
    <w:rsid w:val="00016BE5"/>
    <w:rsid w:val="000205DD"/>
    <w:rsid w:val="0002102F"/>
    <w:rsid w:val="00021BEE"/>
    <w:rsid w:val="00021DB6"/>
    <w:rsid w:val="00021FA7"/>
    <w:rsid w:val="00022E2D"/>
    <w:rsid w:val="00023116"/>
    <w:rsid w:val="0002418A"/>
    <w:rsid w:val="000241AF"/>
    <w:rsid w:val="000250B7"/>
    <w:rsid w:val="00026D0D"/>
    <w:rsid w:val="000272DC"/>
    <w:rsid w:val="000272FB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37993"/>
    <w:rsid w:val="00040A01"/>
    <w:rsid w:val="00041FDA"/>
    <w:rsid w:val="00042B15"/>
    <w:rsid w:val="00043178"/>
    <w:rsid w:val="00043A74"/>
    <w:rsid w:val="00045816"/>
    <w:rsid w:val="000461DD"/>
    <w:rsid w:val="00046770"/>
    <w:rsid w:val="00046790"/>
    <w:rsid w:val="000469D5"/>
    <w:rsid w:val="00047F95"/>
    <w:rsid w:val="0005023D"/>
    <w:rsid w:val="00050722"/>
    <w:rsid w:val="000510A5"/>
    <w:rsid w:val="000513C0"/>
    <w:rsid w:val="000518C2"/>
    <w:rsid w:val="0005267D"/>
    <w:rsid w:val="00053033"/>
    <w:rsid w:val="00053198"/>
    <w:rsid w:val="000531AA"/>
    <w:rsid w:val="000543E0"/>
    <w:rsid w:val="00055325"/>
    <w:rsid w:val="00056094"/>
    <w:rsid w:val="0005629C"/>
    <w:rsid w:val="0005633D"/>
    <w:rsid w:val="00060810"/>
    <w:rsid w:val="00061B32"/>
    <w:rsid w:val="0006267D"/>
    <w:rsid w:val="0006487A"/>
    <w:rsid w:val="0006520B"/>
    <w:rsid w:val="00065915"/>
    <w:rsid w:val="000661B1"/>
    <w:rsid w:val="00066F08"/>
    <w:rsid w:val="00067F4B"/>
    <w:rsid w:val="00067FDC"/>
    <w:rsid w:val="0007128F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63EF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1B54"/>
    <w:rsid w:val="000945D0"/>
    <w:rsid w:val="000945DB"/>
    <w:rsid w:val="000949DE"/>
    <w:rsid w:val="0009661F"/>
    <w:rsid w:val="000A0528"/>
    <w:rsid w:val="000A0BE7"/>
    <w:rsid w:val="000A1BFB"/>
    <w:rsid w:val="000A3FA3"/>
    <w:rsid w:val="000A49CA"/>
    <w:rsid w:val="000A4C0F"/>
    <w:rsid w:val="000A5A47"/>
    <w:rsid w:val="000A7B23"/>
    <w:rsid w:val="000A7E80"/>
    <w:rsid w:val="000B0825"/>
    <w:rsid w:val="000B21D8"/>
    <w:rsid w:val="000B30F2"/>
    <w:rsid w:val="000B3AE6"/>
    <w:rsid w:val="000B5199"/>
    <w:rsid w:val="000B5AC2"/>
    <w:rsid w:val="000B6C23"/>
    <w:rsid w:val="000B6F0B"/>
    <w:rsid w:val="000B7354"/>
    <w:rsid w:val="000B7EA3"/>
    <w:rsid w:val="000B7F94"/>
    <w:rsid w:val="000C032A"/>
    <w:rsid w:val="000C0E67"/>
    <w:rsid w:val="000C11E1"/>
    <w:rsid w:val="000C176C"/>
    <w:rsid w:val="000C1C31"/>
    <w:rsid w:val="000C1CFB"/>
    <w:rsid w:val="000C208D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E0E"/>
    <w:rsid w:val="000D742B"/>
    <w:rsid w:val="000D7AA8"/>
    <w:rsid w:val="000D7AAF"/>
    <w:rsid w:val="000E0C9D"/>
    <w:rsid w:val="000E0CBD"/>
    <w:rsid w:val="000E2129"/>
    <w:rsid w:val="000E26C1"/>
    <w:rsid w:val="000E29F2"/>
    <w:rsid w:val="000E3478"/>
    <w:rsid w:val="000E4A28"/>
    <w:rsid w:val="000E5AB2"/>
    <w:rsid w:val="000E7606"/>
    <w:rsid w:val="000F052A"/>
    <w:rsid w:val="000F0904"/>
    <w:rsid w:val="000F0A6E"/>
    <w:rsid w:val="000F0EAD"/>
    <w:rsid w:val="000F1068"/>
    <w:rsid w:val="000F1098"/>
    <w:rsid w:val="000F13A3"/>
    <w:rsid w:val="000F1BA0"/>
    <w:rsid w:val="000F1C1B"/>
    <w:rsid w:val="000F25B6"/>
    <w:rsid w:val="000F32F0"/>
    <w:rsid w:val="000F3463"/>
    <w:rsid w:val="000F346F"/>
    <w:rsid w:val="000F4B94"/>
    <w:rsid w:val="000F4F2A"/>
    <w:rsid w:val="000F571C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35C"/>
    <w:rsid w:val="0010368C"/>
    <w:rsid w:val="00103796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16F9"/>
    <w:rsid w:val="00111C53"/>
    <w:rsid w:val="00112890"/>
    <w:rsid w:val="001138F4"/>
    <w:rsid w:val="00113C7D"/>
    <w:rsid w:val="00114392"/>
    <w:rsid w:val="00114954"/>
    <w:rsid w:val="00116E14"/>
    <w:rsid w:val="00117398"/>
    <w:rsid w:val="00117BED"/>
    <w:rsid w:val="00120BD6"/>
    <w:rsid w:val="001214A2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A4D"/>
    <w:rsid w:val="00135BB4"/>
    <w:rsid w:val="001364C4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0F69"/>
    <w:rsid w:val="00150FB0"/>
    <w:rsid w:val="00151575"/>
    <w:rsid w:val="00151FAD"/>
    <w:rsid w:val="00152578"/>
    <w:rsid w:val="0015292D"/>
    <w:rsid w:val="00152CED"/>
    <w:rsid w:val="00153A4A"/>
    <w:rsid w:val="00156AE4"/>
    <w:rsid w:val="0015743F"/>
    <w:rsid w:val="001578FD"/>
    <w:rsid w:val="00157FEC"/>
    <w:rsid w:val="001602D1"/>
    <w:rsid w:val="001620C0"/>
    <w:rsid w:val="00162646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0FF"/>
    <w:rsid w:val="0018152F"/>
    <w:rsid w:val="001816ED"/>
    <w:rsid w:val="00181A7C"/>
    <w:rsid w:val="00182D2D"/>
    <w:rsid w:val="0018420B"/>
    <w:rsid w:val="001845C1"/>
    <w:rsid w:val="0018497D"/>
    <w:rsid w:val="00184A9E"/>
    <w:rsid w:val="00184BF6"/>
    <w:rsid w:val="00184E34"/>
    <w:rsid w:val="00184E56"/>
    <w:rsid w:val="00185455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BA1"/>
    <w:rsid w:val="00195FD8"/>
    <w:rsid w:val="00196D35"/>
    <w:rsid w:val="00197EBB"/>
    <w:rsid w:val="001A0FFD"/>
    <w:rsid w:val="001A2866"/>
    <w:rsid w:val="001A30A7"/>
    <w:rsid w:val="001A348F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130F"/>
    <w:rsid w:val="001B22E8"/>
    <w:rsid w:val="001B294A"/>
    <w:rsid w:val="001B31D9"/>
    <w:rsid w:val="001B3ED2"/>
    <w:rsid w:val="001B617C"/>
    <w:rsid w:val="001B6CF0"/>
    <w:rsid w:val="001B7A66"/>
    <w:rsid w:val="001C0F0B"/>
    <w:rsid w:val="001C21C3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EE3"/>
    <w:rsid w:val="001D0FC6"/>
    <w:rsid w:val="001D162D"/>
    <w:rsid w:val="001D29F2"/>
    <w:rsid w:val="001D2F58"/>
    <w:rsid w:val="001D32F6"/>
    <w:rsid w:val="001D4CDE"/>
    <w:rsid w:val="001D71BB"/>
    <w:rsid w:val="001D7458"/>
    <w:rsid w:val="001E02D7"/>
    <w:rsid w:val="001E0E29"/>
    <w:rsid w:val="001E3E9D"/>
    <w:rsid w:val="001E42A7"/>
    <w:rsid w:val="001E5169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74D"/>
    <w:rsid w:val="002009D6"/>
    <w:rsid w:val="00200FBB"/>
    <w:rsid w:val="00202802"/>
    <w:rsid w:val="00203472"/>
    <w:rsid w:val="00203633"/>
    <w:rsid w:val="002041E4"/>
    <w:rsid w:val="002047C0"/>
    <w:rsid w:val="00205D08"/>
    <w:rsid w:val="00206C6D"/>
    <w:rsid w:val="00207082"/>
    <w:rsid w:val="00207AEF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349"/>
    <w:rsid w:val="00222C5F"/>
    <w:rsid w:val="00222D3C"/>
    <w:rsid w:val="002232E4"/>
    <w:rsid w:val="00224E92"/>
    <w:rsid w:val="00226755"/>
    <w:rsid w:val="00227237"/>
    <w:rsid w:val="00227525"/>
    <w:rsid w:val="002277B7"/>
    <w:rsid w:val="00230798"/>
    <w:rsid w:val="00231D72"/>
    <w:rsid w:val="0023226B"/>
    <w:rsid w:val="00232F4D"/>
    <w:rsid w:val="00233192"/>
    <w:rsid w:val="0023357C"/>
    <w:rsid w:val="002341D8"/>
    <w:rsid w:val="002351B2"/>
    <w:rsid w:val="0023560F"/>
    <w:rsid w:val="00235DB2"/>
    <w:rsid w:val="002366B4"/>
    <w:rsid w:val="002377A7"/>
    <w:rsid w:val="00240C6C"/>
    <w:rsid w:val="0024294C"/>
    <w:rsid w:val="00242F94"/>
    <w:rsid w:val="00243215"/>
    <w:rsid w:val="00244876"/>
    <w:rsid w:val="00244D0B"/>
    <w:rsid w:val="0024663D"/>
    <w:rsid w:val="00246E02"/>
    <w:rsid w:val="00247050"/>
    <w:rsid w:val="0025052C"/>
    <w:rsid w:val="00250D75"/>
    <w:rsid w:val="00251A3B"/>
    <w:rsid w:val="00252CF9"/>
    <w:rsid w:val="00254AC7"/>
    <w:rsid w:val="00254D6C"/>
    <w:rsid w:val="00255101"/>
    <w:rsid w:val="0025555D"/>
    <w:rsid w:val="0025585B"/>
    <w:rsid w:val="002559C2"/>
    <w:rsid w:val="00257266"/>
    <w:rsid w:val="00257887"/>
    <w:rsid w:val="00257ED4"/>
    <w:rsid w:val="00260B74"/>
    <w:rsid w:val="0026280F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5AC3"/>
    <w:rsid w:val="00277879"/>
    <w:rsid w:val="00281513"/>
    <w:rsid w:val="00281B44"/>
    <w:rsid w:val="002823AA"/>
    <w:rsid w:val="00282464"/>
    <w:rsid w:val="00283029"/>
    <w:rsid w:val="00283CB3"/>
    <w:rsid w:val="00283D8B"/>
    <w:rsid w:val="00284149"/>
    <w:rsid w:val="00286650"/>
    <w:rsid w:val="00287549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17F"/>
    <w:rsid w:val="002A1530"/>
    <w:rsid w:val="002A4066"/>
    <w:rsid w:val="002A696D"/>
    <w:rsid w:val="002A74FB"/>
    <w:rsid w:val="002B1226"/>
    <w:rsid w:val="002B26D4"/>
    <w:rsid w:val="002B2A08"/>
    <w:rsid w:val="002B2F55"/>
    <w:rsid w:val="002B46CA"/>
    <w:rsid w:val="002B6CF3"/>
    <w:rsid w:val="002B7622"/>
    <w:rsid w:val="002B76AC"/>
    <w:rsid w:val="002C21B7"/>
    <w:rsid w:val="002C2500"/>
    <w:rsid w:val="002C2841"/>
    <w:rsid w:val="002C292C"/>
    <w:rsid w:val="002C3270"/>
    <w:rsid w:val="002C394B"/>
    <w:rsid w:val="002C405E"/>
    <w:rsid w:val="002C51C4"/>
    <w:rsid w:val="002C578D"/>
    <w:rsid w:val="002C57BA"/>
    <w:rsid w:val="002C6519"/>
    <w:rsid w:val="002C7218"/>
    <w:rsid w:val="002C749E"/>
    <w:rsid w:val="002C7939"/>
    <w:rsid w:val="002C7988"/>
    <w:rsid w:val="002C7F5A"/>
    <w:rsid w:val="002D12CA"/>
    <w:rsid w:val="002D1376"/>
    <w:rsid w:val="002D2564"/>
    <w:rsid w:val="002D325E"/>
    <w:rsid w:val="002D3549"/>
    <w:rsid w:val="002D3576"/>
    <w:rsid w:val="002D438C"/>
    <w:rsid w:val="002D4422"/>
    <w:rsid w:val="002D47CD"/>
    <w:rsid w:val="002D5286"/>
    <w:rsid w:val="002D69F1"/>
    <w:rsid w:val="002D6DB9"/>
    <w:rsid w:val="002D7B2C"/>
    <w:rsid w:val="002E0D74"/>
    <w:rsid w:val="002E0EC7"/>
    <w:rsid w:val="002E23E1"/>
    <w:rsid w:val="002E344E"/>
    <w:rsid w:val="002E6A5D"/>
    <w:rsid w:val="002F0C70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A7F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0FB9"/>
    <w:rsid w:val="00311835"/>
    <w:rsid w:val="00312394"/>
    <w:rsid w:val="00312A39"/>
    <w:rsid w:val="00312F90"/>
    <w:rsid w:val="00313F77"/>
    <w:rsid w:val="00314EF7"/>
    <w:rsid w:val="0031567C"/>
    <w:rsid w:val="00316B58"/>
    <w:rsid w:val="0031775C"/>
    <w:rsid w:val="0031778E"/>
    <w:rsid w:val="003177B2"/>
    <w:rsid w:val="00321CE2"/>
    <w:rsid w:val="00321D9C"/>
    <w:rsid w:val="00321E2C"/>
    <w:rsid w:val="00322ED9"/>
    <w:rsid w:val="00324285"/>
    <w:rsid w:val="0032506B"/>
    <w:rsid w:val="003254C4"/>
    <w:rsid w:val="0032630D"/>
    <w:rsid w:val="00327726"/>
    <w:rsid w:val="003308E6"/>
    <w:rsid w:val="00330B5B"/>
    <w:rsid w:val="003313A6"/>
    <w:rsid w:val="003324AB"/>
    <w:rsid w:val="00333862"/>
    <w:rsid w:val="00333C3D"/>
    <w:rsid w:val="00334177"/>
    <w:rsid w:val="003357C0"/>
    <w:rsid w:val="00335B06"/>
    <w:rsid w:val="003363A1"/>
    <w:rsid w:val="003368B4"/>
    <w:rsid w:val="00336B4F"/>
    <w:rsid w:val="00336F4E"/>
    <w:rsid w:val="0033723C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47799"/>
    <w:rsid w:val="003501BA"/>
    <w:rsid w:val="00350725"/>
    <w:rsid w:val="00350A77"/>
    <w:rsid w:val="00350ED5"/>
    <w:rsid w:val="00351753"/>
    <w:rsid w:val="00354264"/>
    <w:rsid w:val="00354718"/>
    <w:rsid w:val="00354961"/>
    <w:rsid w:val="00354E12"/>
    <w:rsid w:val="00355108"/>
    <w:rsid w:val="0035630C"/>
    <w:rsid w:val="0036136F"/>
    <w:rsid w:val="003632C3"/>
    <w:rsid w:val="00363F07"/>
    <w:rsid w:val="003645BF"/>
    <w:rsid w:val="00364F88"/>
    <w:rsid w:val="00366B59"/>
    <w:rsid w:val="00367093"/>
    <w:rsid w:val="00367329"/>
    <w:rsid w:val="003704BF"/>
    <w:rsid w:val="00372551"/>
    <w:rsid w:val="00372603"/>
    <w:rsid w:val="003727E7"/>
    <w:rsid w:val="00372803"/>
    <w:rsid w:val="00373439"/>
    <w:rsid w:val="00374540"/>
    <w:rsid w:val="0037636E"/>
    <w:rsid w:val="003763DD"/>
    <w:rsid w:val="00376CC9"/>
    <w:rsid w:val="00377231"/>
    <w:rsid w:val="003777BD"/>
    <w:rsid w:val="00377801"/>
    <w:rsid w:val="00377F8E"/>
    <w:rsid w:val="003814DE"/>
    <w:rsid w:val="00381AF1"/>
    <w:rsid w:val="00381BA7"/>
    <w:rsid w:val="0038327A"/>
    <w:rsid w:val="0038562F"/>
    <w:rsid w:val="00385FC5"/>
    <w:rsid w:val="003861D6"/>
    <w:rsid w:val="003876E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2CA"/>
    <w:rsid w:val="003B3738"/>
    <w:rsid w:val="003B4297"/>
    <w:rsid w:val="003B48B4"/>
    <w:rsid w:val="003B4D41"/>
    <w:rsid w:val="003B55B6"/>
    <w:rsid w:val="003B6CF6"/>
    <w:rsid w:val="003C25F8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970"/>
    <w:rsid w:val="003D1E2C"/>
    <w:rsid w:val="003D2148"/>
    <w:rsid w:val="003D283F"/>
    <w:rsid w:val="003D33AC"/>
    <w:rsid w:val="003D4115"/>
    <w:rsid w:val="003D5045"/>
    <w:rsid w:val="003D521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5D19"/>
    <w:rsid w:val="003E696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3C39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28E"/>
    <w:rsid w:val="00404B69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557"/>
    <w:rsid w:val="00414657"/>
    <w:rsid w:val="004147DF"/>
    <w:rsid w:val="00415151"/>
    <w:rsid w:val="00415970"/>
    <w:rsid w:val="00415998"/>
    <w:rsid w:val="0041653C"/>
    <w:rsid w:val="00417CD3"/>
    <w:rsid w:val="00420A46"/>
    <w:rsid w:val="00420F04"/>
    <w:rsid w:val="0042129F"/>
    <w:rsid w:val="00422537"/>
    <w:rsid w:val="00422891"/>
    <w:rsid w:val="00422BB0"/>
    <w:rsid w:val="00422FF9"/>
    <w:rsid w:val="00423571"/>
    <w:rsid w:val="004236FE"/>
    <w:rsid w:val="00423FBB"/>
    <w:rsid w:val="004249A4"/>
    <w:rsid w:val="00424D83"/>
    <w:rsid w:val="00426558"/>
    <w:rsid w:val="004265D3"/>
    <w:rsid w:val="00433524"/>
    <w:rsid w:val="00434B46"/>
    <w:rsid w:val="00436F39"/>
    <w:rsid w:val="00437888"/>
    <w:rsid w:val="00440A21"/>
    <w:rsid w:val="00440F3A"/>
    <w:rsid w:val="00441185"/>
    <w:rsid w:val="004412E9"/>
    <w:rsid w:val="00441322"/>
    <w:rsid w:val="00441881"/>
    <w:rsid w:val="00441AFE"/>
    <w:rsid w:val="00441D9B"/>
    <w:rsid w:val="00443AD7"/>
    <w:rsid w:val="004447CF"/>
    <w:rsid w:val="00445B9A"/>
    <w:rsid w:val="00445EE7"/>
    <w:rsid w:val="004463EB"/>
    <w:rsid w:val="00446EF9"/>
    <w:rsid w:val="00447EBB"/>
    <w:rsid w:val="00450136"/>
    <w:rsid w:val="00450812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1BB0"/>
    <w:rsid w:val="00462AB6"/>
    <w:rsid w:val="00462B0D"/>
    <w:rsid w:val="00462F65"/>
    <w:rsid w:val="00463DBE"/>
    <w:rsid w:val="00464337"/>
    <w:rsid w:val="00465B01"/>
    <w:rsid w:val="004666E6"/>
    <w:rsid w:val="004668AD"/>
    <w:rsid w:val="00466BA3"/>
    <w:rsid w:val="0046701E"/>
    <w:rsid w:val="0047072F"/>
    <w:rsid w:val="00470E83"/>
    <w:rsid w:val="004710D2"/>
    <w:rsid w:val="0047163D"/>
    <w:rsid w:val="00471C0D"/>
    <w:rsid w:val="00471F61"/>
    <w:rsid w:val="0047249A"/>
    <w:rsid w:val="0047280A"/>
    <w:rsid w:val="00472C89"/>
    <w:rsid w:val="00472D35"/>
    <w:rsid w:val="00473C00"/>
    <w:rsid w:val="00473C3C"/>
    <w:rsid w:val="0047579C"/>
    <w:rsid w:val="00475A2B"/>
    <w:rsid w:val="00476093"/>
    <w:rsid w:val="004761F8"/>
    <w:rsid w:val="0047653C"/>
    <w:rsid w:val="00477562"/>
    <w:rsid w:val="00480026"/>
    <w:rsid w:val="004803AA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01E"/>
    <w:rsid w:val="0049190D"/>
    <w:rsid w:val="00491CD2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78A"/>
    <w:rsid w:val="004A4A69"/>
    <w:rsid w:val="004A509A"/>
    <w:rsid w:val="004A519D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F94"/>
    <w:rsid w:val="004B52B2"/>
    <w:rsid w:val="004B717C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C6704"/>
    <w:rsid w:val="004C7AC4"/>
    <w:rsid w:val="004D01BC"/>
    <w:rsid w:val="004D3144"/>
    <w:rsid w:val="004D4655"/>
    <w:rsid w:val="004D743C"/>
    <w:rsid w:val="004D76CC"/>
    <w:rsid w:val="004D7EE2"/>
    <w:rsid w:val="004E008D"/>
    <w:rsid w:val="004E0D8D"/>
    <w:rsid w:val="004E15A1"/>
    <w:rsid w:val="004E27D7"/>
    <w:rsid w:val="004E28D3"/>
    <w:rsid w:val="004E3D4F"/>
    <w:rsid w:val="004E3D62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5B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1D9E"/>
    <w:rsid w:val="00522631"/>
    <w:rsid w:val="00522C64"/>
    <w:rsid w:val="00523CC5"/>
    <w:rsid w:val="00524D1E"/>
    <w:rsid w:val="00526CD2"/>
    <w:rsid w:val="00526EFD"/>
    <w:rsid w:val="0052719C"/>
    <w:rsid w:val="00530676"/>
    <w:rsid w:val="00532F71"/>
    <w:rsid w:val="00533D28"/>
    <w:rsid w:val="00533E88"/>
    <w:rsid w:val="005341F8"/>
    <w:rsid w:val="0053555D"/>
    <w:rsid w:val="00535D31"/>
    <w:rsid w:val="005364B3"/>
    <w:rsid w:val="00537AA8"/>
    <w:rsid w:val="00537D2F"/>
    <w:rsid w:val="00540CFC"/>
    <w:rsid w:val="00541EBA"/>
    <w:rsid w:val="005423AA"/>
    <w:rsid w:val="00542740"/>
    <w:rsid w:val="005431FD"/>
    <w:rsid w:val="005441E4"/>
    <w:rsid w:val="00544A6E"/>
    <w:rsid w:val="005457BD"/>
    <w:rsid w:val="00546797"/>
    <w:rsid w:val="00551B2D"/>
    <w:rsid w:val="00554506"/>
    <w:rsid w:val="00556170"/>
    <w:rsid w:val="00557836"/>
    <w:rsid w:val="005602C8"/>
    <w:rsid w:val="00561FA7"/>
    <w:rsid w:val="00562F02"/>
    <w:rsid w:val="0056698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517F"/>
    <w:rsid w:val="00576148"/>
    <w:rsid w:val="00576F77"/>
    <w:rsid w:val="00580702"/>
    <w:rsid w:val="00580A25"/>
    <w:rsid w:val="0058167E"/>
    <w:rsid w:val="00582C84"/>
    <w:rsid w:val="00582EC2"/>
    <w:rsid w:val="00582F96"/>
    <w:rsid w:val="005847F2"/>
    <w:rsid w:val="00584E1D"/>
    <w:rsid w:val="00585102"/>
    <w:rsid w:val="00585906"/>
    <w:rsid w:val="00591CE8"/>
    <w:rsid w:val="00594A68"/>
    <w:rsid w:val="00594C00"/>
    <w:rsid w:val="005952D5"/>
    <w:rsid w:val="00595C10"/>
    <w:rsid w:val="0059633A"/>
    <w:rsid w:val="00597FD4"/>
    <w:rsid w:val="005A0543"/>
    <w:rsid w:val="005A07DC"/>
    <w:rsid w:val="005A0990"/>
    <w:rsid w:val="005A1C66"/>
    <w:rsid w:val="005A1FCA"/>
    <w:rsid w:val="005A2CDC"/>
    <w:rsid w:val="005A3B12"/>
    <w:rsid w:val="005A54BF"/>
    <w:rsid w:val="005A54C5"/>
    <w:rsid w:val="005A5681"/>
    <w:rsid w:val="005A7036"/>
    <w:rsid w:val="005A72B3"/>
    <w:rsid w:val="005A79E7"/>
    <w:rsid w:val="005B02ED"/>
    <w:rsid w:val="005B1694"/>
    <w:rsid w:val="005B207C"/>
    <w:rsid w:val="005B223F"/>
    <w:rsid w:val="005B26C5"/>
    <w:rsid w:val="005B3476"/>
    <w:rsid w:val="005B35A3"/>
    <w:rsid w:val="005B38A1"/>
    <w:rsid w:val="005B4CFC"/>
    <w:rsid w:val="005B567D"/>
    <w:rsid w:val="005B7D1D"/>
    <w:rsid w:val="005C006C"/>
    <w:rsid w:val="005C3DA8"/>
    <w:rsid w:val="005C5BF3"/>
    <w:rsid w:val="005C6CAE"/>
    <w:rsid w:val="005C71C1"/>
    <w:rsid w:val="005C7418"/>
    <w:rsid w:val="005C7766"/>
    <w:rsid w:val="005C7B95"/>
    <w:rsid w:val="005D1525"/>
    <w:rsid w:val="005D1774"/>
    <w:rsid w:val="005D1AD6"/>
    <w:rsid w:val="005D1FC6"/>
    <w:rsid w:val="005D2282"/>
    <w:rsid w:val="005D3C78"/>
    <w:rsid w:val="005D6A0B"/>
    <w:rsid w:val="005D6D44"/>
    <w:rsid w:val="005E00B2"/>
    <w:rsid w:val="005E18BA"/>
    <w:rsid w:val="005E2180"/>
    <w:rsid w:val="005E2D7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22A2"/>
    <w:rsid w:val="00602576"/>
    <w:rsid w:val="00604E47"/>
    <w:rsid w:val="00605F68"/>
    <w:rsid w:val="006062E6"/>
    <w:rsid w:val="00606EE5"/>
    <w:rsid w:val="00607C9A"/>
    <w:rsid w:val="00607CBE"/>
    <w:rsid w:val="00610826"/>
    <w:rsid w:val="00610B94"/>
    <w:rsid w:val="0061162A"/>
    <w:rsid w:val="00611880"/>
    <w:rsid w:val="00612A17"/>
    <w:rsid w:val="00613EE8"/>
    <w:rsid w:val="00614539"/>
    <w:rsid w:val="006154C4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C0B"/>
    <w:rsid w:val="00626FCE"/>
    <w:rsid w:val="00627A18"/>
    <w:rsid w:val="00627E45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0988"/>
    <w:rsid w:val="0066347E"/>
    <w:rsid w:val="0066432E"/>
    <w:rsid w:val="006657EB"/>
    <w:rsid w:val="00665839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AF2"/>
    <w:rsid w:val="00675DD0"/>
    <w:rsid w:val="006764A1"/>
    <w:rsid w:val="00677AE2"/>
    <w:rsid w:val="00680064"/>
    <w:rsid w:val="00680168"/>
    <w:rsid w:val="006811E0"/>
    <w:rsid w:val="00683160"/>
    <w:rsid w:val="00683435"/>
    <w:rsid w:val="00683660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13D9"/>
    <w:rsid w:val="006A2BF3"/>
    <w:rsid w:val="006A4C49"/>
    <w:rsid w:val="006A5667"/>
    <w:rsid w:val="006A5F10"/>
    <w:rsid w:val="006A71A7"/>
    <w:rsid w:val="006A7565"/>
    <w:rsid w:val="006A7AD9"/>
    <w:rsid w:val="006A7E6B"/>
    <w:rsid w:val="006B0641"/>
    <w:rsid w:val="006B176A"/>
    <w:rsid w:val="006B2088"/>
    <w:rsid w:val="006B2554"/>
    <w:rsid w:val="006B28B8"/>
    <w:rsid w:val="006B4177"/>
    <w:rsid w:val="006B49A9"/>
    <w:rsid w:val="006B49FE"/>
    <w:rsid w:val="006B5369"/>
    <w:rsid w:val="006B581D"/>
    <w:rsid w:val="006B6512"/>
    <w:rsid w:val="006B654F"/>
    <w:rsid w:val="006B7DB8"/>
    <w:rsid w:val="006C00D3"/>
    <w:rsid w:val="006C02D3"/>
    <w:rsid w:val="006C082E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7D7"/>
    <w:rsid w:val="006C5E5C"/>
    <w:rsid w:val="006C6252"/>
    <w:rsid w:val="006D0047"/>
    <w:rsid w:val="006D0512"/>
    <w:rsid w:val="006D0CF5"/>
    <w:rsid w:val="006D13F7"/>
    <w:rsid w:val="006D329F"/>
    <w:rsid w:val="006D384F"/>
    <w:rsid w:val="006D3991"/>
    <w:rsid w:val="006D3CDD"/>
    <w:rsid w:val="006D4A6B"/>
    <w:rsid w:val="006D5796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57C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906"/>
    <w:rsid w:val="00715F86"/>
    <w:rsid w:val="00717C45"/>
    <w:rsid w:val="007204B8"/>
    <w:rsid w:val="00720FF5"/>
    <w:rsid w:val="00721DEA"/>
    <w:rsid w:val="00722BC1"/>
    <w:rsid w:val="00723360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5052C"/>
    <w:rsid w:val="0075097D"/>
    <w:rsid w:val="00750DD4"/>
    <w:rsid w:val="007516D7"/>
    <w:rsid w:val="00751F3E"/>
    <w:rsid w:val="007524D6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EFD"/>
    <w:rsid w:val="00774697"/>
    <w:rsid w:val="00774837"/>
    <w:rsid w:val="00774E74"/>
    <w:rsid w:val="00775210"/>
    <w:rsid w:val="007756CE"/>
    <w:rsid w:val="00775D62"/>
    <w:rsid w:val="00777146"/>
    <w:rsid w:val="0078026C"/>
    <w:rsid w:val="00781549"/>
    <w:rsid w:val="00782986"/>
    <w:rsid w:val="007836A9"/>
    <w:rsid w:val="007837A7"/>
    <w:rsid w:val="00784663"/>
    <w:rsid w:val="00784A74"/>
    <w:rsid w:val="00784DA3"/>
    <w:rsid w:val="007861BE"/>
    <w:rsid w:val="0078668D"/>
    <w:rsid w:val="00786ABD"/>
    <w:rsid w:val="00787311"/>
    <w:rsid w:val="007916D2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486"/>
    <w:rsid w:val="007A2B5F"/>
    <w:rsid w:val="007A37BF"/>
    <w:rsid w:val="007A6059"/>
    <w:rsid w:val="007B0BE3"/>
    <w:rsid w:val="007B0F4E"/>
    <w:rsid w:val="007B10FA"/>
    <w:rsid w:val="007B11EA"/>
    <w:rsid w:val="007B1C83"/>
    <w:rsid w:val="007B2BDF"/>
    <w:rsid w:val="007B4B62"/>
    <w:rsid w:val="007B5242"/>
    <w:rsid w:val="007B6267"/>
    <w:rsid w:val="007B632F"/>
    <w:rsid w:val="007B729E"/>
    <w:rsid w:val="007B789A"/>
    <w:rsid w:val="007C09D8"/>
    <w:rsid w:val="007C13D2"/>
    <w:rsid w:val="007C2378"/>
    <w:rsid w:val="007C39F8"/>
    <w:rsid w:val="007C407C"/>
    <w:rsid w:val="007C4BF8"/>
    <w:rsid w:val="007C550C"/>
    <w:rsid w:val="007C5E9F"/>
    <w:rsid w:val="007C7272"/>
    <w:rsid w:val="007D0062"/>
    <w:rsid w:val="007D1824"/>
    <w:rsid w:val="007D1842"/>
    <w:rsid w:val="007D1A09"/>
    <w:rsid w:val="007D1D83"/>
    <w:rsid w:val="007D3178"/>
    <w:rsid w:val="007D3519"/>
    <w:rsid w:val="007D3BD7"/>
    <w:rsid w:val="007D4872"/>
    <w:rsid w:val="007D70B5"/>
    <w:rsid w:val="007D7575"/>
    <w:rsid w:val="007E0686"/>
    <w:rsid w:val="007E1D33"/>
    <w:rsid w:val="007E2086"/>
    <w:rsid w:val="007E27B7"/>
    <w:rsid w:val="007E3078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F60"/>
    <w:rsid w:val="007F509F"/>
    <w:rsid w:val="007F59F9"/>
    <w:rsid w:val="007F5F2E"/>
    <w:rsid w:val="007F61FD"/>
    <w:rsid w:val="007F6CA0"/>
    <w:rsid w:val="007F6F08"/>
    <w:rsid w:val="007F7B93"/>
    <w:rsid w:val="008000BF"/>
    <w:rsid w:val="0080082B"/>
    <w:rsid w:val="00800BDC"/>
    <w:rsid w:val="00801EC4"/>
    <w:rsid w:val="00802DC4"/>
    <w:rsid w:val="00807CFF"/>
    <w:rsid w:val="0081000C"/>
    <w:rsid w:val="00811276"/>
    <w:rsid w:val="00811421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291F"/>
    <w:rsid w:val="00823221"/>
    <w:rsid w:val="00824218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36F"/>
    <w:rsid w:val="00832FFD"/>
    <w:rsid w:val="00833279"/>
    <w:rsid w:val="0083513D"/>
    <w:rsid w:val="00836338"/>
    <w:rsid w:val="00837106"/>
    <w:rsid w:val="0084037E"/>
    <w:rsid w:val="0084073D"/>
    <w:rsid w:val="00840982"/>
    <w:rsid w:val="0084103E"/>
    <w:rsid w:val="00841153"/>
    <w:rsid w:val="0084150B"/>
    <w:rsid w:val="0084206E"/>
    <w:rsid w:val="00842229"/>
    <w:rsid w:val="008427C8"/>
    <w:rsid w:val="008428C0"/>
    <w:rsid w:val="00843641"/>
    <w:rsid w:val="00844AD6"/>
    <w:rsid w:val="00844B88"/>
    <w:rsid w:val="00844E8E"/>
    <w:rsid w:val="00844FB0"/>
    <w:rsid w:val="00845974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53"/>
    <w:rsid w:val="0086059A"/>
    <w:rsid w:val="00860FDB"/>
    <w:rsid w:val="00862CDF"/>
    <w:rsid w:val="008643CD"/>
    <w:rsid w:val="00864802"/>
    <w:rsid w:val="00865CA2"/>
    <w:rsid w:val="00866A63"/>
    <w:rsid w:val="00866CDC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E28"/>
    <w:rsid w:val="008834C1"/>
    <w:rsid w:val="00885918"/>
    <w:rsid w:val="00885D0E"/>
    <w:rsid w:val="00887575"/>
    <w:rsid w:val="00887CC1"/>
    <w:rsid w:val="00887D3D"/>
    <w:rsid w:val="00890166"/>
    <w:rsid w:val="00892659"/>
    <w:rsid w:val="00893E12"/>
    <w:rsid w:val="00894074"/>
    <w:rsid w:val="0089435E"/>
    <w:rsid w:val="00894682"/>
    <w:rsid w:val="00895496"/>
    <w:rsid w:val="00895E8A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074"/>
    <w:rsid w:val="008B05FA"/>
    <w:rsid w:val="008B0C0D"/>
    <w:rsid w:val="008B1174"/>
    <w:rsid w:val="008B1784"/>
    <w:rsid w:val="008B2EB9"/>
    <w:rsid w:val="008B3E6E"/>
    <w:rsid w:val="008B4B50"/>
    <w:rsid w:val="008B74C9"/>
    <w:rsid w:val="008B77BC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0F0D"/>
    <w:rsid w:val="008D15C5"/>
    <w:rsid w:val="008D25E1"/>
    <w:rsid w:val="008D2C64"/>
    <w:rsid w:val="008D4D48"/>
    <w:rsid w:val="008D67C0"/>
    <w:rsid w:val="008D6A1D"/>
    <w:rsid w:val="008D7165"/>
    <w:rsid w:val="008D730F"/>
    <w:rsid w:val="008E0B8A"/>
    <w:rsid w:val="008E0E98"/>
    <w:rsid w:val="008E216E"/>
    <w:rsid w:val="008E27F8"/>
    <w:rsid w:val="008E693A"/>
    <w:rsid w:val="008E72B9"/>
    <w:rsid w:val="008F0362"/>
    <w:rsid w:val="008F1F0C"/>
    <w:rsid w:val="008F231F"/>
    <w:rsid w:val="008F290F"/>
    <w:rsid w:val="008F2931"/>
    <w:rsid w:val="008F2EE0"/>
    <w:rsid w:val="008F30B9"/>
    <w:rsid w:val="008F4D98"/>
    <w:rsid w:val="008F5A58"/>
    <w:rsid w:val="008F5B5B"/>
    <w:rsid w:val="008F6249"/>
    <w:rsid w:val="008F6BE1"/>
    <w:rsid w:val="008F76E3"/>
    <w:rsid w:val="00900EAC"/>
    <w:rsid w:val="00901089"/>
    <w:rsid w:val="009025F6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DCC"/>
    <w:rsid w:val="0092720C"/>
    <w:rsid w:val="00927590"/>
    <w:rsid w:val="00927AC0"/>
    <w:rsid w:val="00927DB7"/>
    <w:rsid w:val="00927F74"/>
    <w:rsid w:val="009309D3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47AF5"/>
    <w:rsid w:val="009503CD"/>
    <w:rsid w:val="00952A27"/>
    <w:rsid w:val="0095450D"/>
    <w:rsid w:val="00954C4A"/>
    <w:rsid w:val="00955B47"/>
    <w:rsid w:val="009567D7"/>
    <w:rsid w:val="00957DBE"/>
    <w:rsid w:val="0096012A"/>
    <w:rsid w:val="009608FB"/>
    <w:rsid w:val="00960EFE"/>
    <w:rsid w:val="00961B7F"/>
    <w:rsid w:val="0096280F"/>
    <w:rsid w:val="00963AB2"/>
    <w:rsid w:val="00963C47"/>
    <w:rsid w:val="00963CAD"/>
    <w:rsid w:val="00963CBF"/>
    <w:rsid w:val="009648BE"/>
    <w:rsid w:val="009652D5"/>
    <w:rsid w:val="009653D9"/>
    <w:rsid w:val="00965AD5"/>
    <w:rsid w:val="00967DFB"/>
    <w:rsid w:val="00967FD4"/>
    <w:rsid w:val="00970533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77BAF"/>
    <w:rsid w:val="009803DC"/>
    <w:rsid w:val="00981F54"/>
    <w:rsid w:val="009830F0"/>
    <w:rsid w:val="00984794"/>
    <w:rsid w:val="009847FE"/>
    <w:rsid w:val="009864AE"/>
    <w:rsid w:val="0098697D"/>
    <w:rsid w:val="009902D2"/>
    <w:rsid w:val="0099097F"/>
    <w:rsid w:val="00993C1C"/>
    <w:rsid w:val="00993DBC"/>
    <w:rsid w:val="009946D1"/>
    <w:rsid w:val="0099484C"/>
    <w:rsid w:val="00995501"/>
    <w:rsid w:val="0099595C"/>
    <w:rsid w:val="00995B70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B82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3ABF"/>
    <w:rsid w:val="009B4B00"/>
    <w:rsid w:val="009B52E9"/>
    <w:rsid w:val="009B56E9"/>
    <w:rsid w:val="009B5861"/>
    <w:rsid w:val="009B5A16"/>
    <w:rsid w:val="009B6E83"/>
    <w:rsid w:val="009B74EB"/>
    <w:rsid w:val="009B7D2C"/>
    <w:rsid w:val="009C06AC"/>
    <w:rsid w:val="009C08C4"/>
    <w:rsid w:val="009C105B"/>
    <w:rsid w:val="009C10FA"/>
    <w:rsid w:val="009C3AEC"/>
    <w:rsid w:val="009C4333"/>
    <w:rsid w:val="009C5339"/>
    <w:rsid w:val="009C5D34"/>
    <w:rsid w:val="009C6A81"/>
    <w:rsid w:val="009C75C3"/>
    <w:rsid w:val="009C75D5"/>
    <w:rsid w:val="009C76C1"/>
    <w:rsid w:val="009D0624"/>
    <w:rsid w:val="009D0851"/>
    <w:rsid w:val="009D098B"/>
    <w:rsid w:val="009D09AC"/>
    <w:rsid w:val="009D0E49"/>
    <w:rsid w:val="009D1E64"/>
    <w:rsid w:val="009D208A"/>
    <w:rsid w:val="009D55DD"/>
    <w:rsid w:val="009D5E7A"/>
    <w:rsid w:val="009D65AD"/>
    <w:rsid w:val="009D7A2C"/>
    <w:rsid w:val="009E05B0"/>
    <w:rsid w:val="009E25B6"/>
    <w:rsid w:val="009E2F0A"/>
    <w:rsid w:val="009E42FE"/>
    <w:rsid w:val="009E5DEF"/>
    <w:rsid w:val="009E6EE3"/>
    <w:rsid w:val="009E714D"/>
    <w:rsid w:val="009F1617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1049E"/>
    <w:rsid w:val="00A10E4B"/>
    <w:rsid w:val="00A113F3"/>
    <w:rsid w:val="00A11F8A"/>
    <w:rsid w:val="00A13CAA"/>
    <w:rsid w:val="00A13D15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1D65"/>
    <w:rsid w:val="00A221BA"/>
    <w:rsid w:val="00A22334"/>
    <w:rsid w:val="00A22EF1"/>
    <w:rsid w:val="00A234D6"/>
    <w:rsid w:val="00A23B34"/>
    <w:rsid w:val="00A252B5"/>
    <w:rsid w:val="00A25DF8"/>
    <w:rsid w:val="00A25E11"/>
    <w:rsid w:val="00A26B7F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E05"/>
    <w:rsid w:val="00A44115"/>
    <w:rsid w:val="00A45FDF"/>
    <w:rsid w:val="00A46272"/>
    <w:rsid w:val="00A46BD5"/>
    <w:rsid w:val="00A515EF"/>
    <w:rsid w:val="00A51B35"/>
    <w:rsid w:val="00A51C1E"/>
    <w:rsid w:val="00A52654"/>
    <w:rsid w:val="00A52FD9"/>
    <w:rsid w:val="00A53781"/>
    <w:rsid w:val="00A5386F"/>
    <w:rsid w:val="00A53B54"/>
    <w:rsid w:val="00A53B78"/>
    <w:rsid w:val="00A540D8"/>
    <w:rsid w:val="00A54430"/>
    <w:rsid w:val="00A54F19"/>
    <w:rsid w:val="00A575A5"/>
    <w:rsid w:val="00A57860"/>
    <w:rsid w:val="00A57A13"/>
    <w:rsid w:val="00A61E8E"/>
    <w:rsid w:val="00A631E3"/>
    <w:rsid w:val="00A639A0"/>
    <w:rsid w:val="00A6727E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70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28C2"/>
    <w:rsid w:val="00AB2B85"/>
    <w:rsid w:val="00AB2EB0"/>
    <w:rsid w:val="00AB3661"/>
    <w:rsid w:val="00AB46D5"/>
    <w:rsid w:val="00AB68AE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5692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14B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AF7F5A"/>
    <w:rsid w:val="00B00312"/>
    <w:rsid w:val="00B0072A"/>
    <w:rsid w:val="00B00CCC"/>
    <w:rsid w:val="00B01033"/>
    <w:rsid w:val="00B01542"/>
    <w:rsid w:val="00B017CF"/>
    <w:rsid w:val="00B01B99"/>
    <w:rsid w:val="00B0272F"/>
    <w:rsid w:val="00B029A4"/>
    <w:rsid w:val="00B02EBC"/>
    <w:rsid w:val="00B03AF8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FBD"/>
    <w:rsid w:val="00B27009"/>
    <w:rsid w:val="00B2719D"/>
    <w:rsid w:val="00B30594"/>
    <w:rsid w:val="00B31838"/>
    <w:rsid w:val="00B32540"/>
    <w:rsid w:val="00B3340F"/>
    <w:rsid w:val="00B33918"/>
    <w:rsid w:val="00B33A89"/>
    <w:rsid w:val="00B33ED2"/>
    <w:rsid w:val="00B34858"/>
    <w:rsid w:val="00B3638D"/>
    <w:rsid w:val="00B3647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6FA6"/>
    <w:rsid w:val="00B47D29"/>
    <w:rsid w:val="00B50AB5"/>
    <w:rsid w:val="00B510FF"/>
    <w:rsid w:val="00B52410"/>
    <w:rsid w:val="00B53496"/>
    <w:rsid w:val="00B5431C"/>
    <w:rsid w:val="00B54340"/>
    <w:rsid w:val="00B55568"/>
    <w:rsid w:val="00B56870"/>
    <w:rsid w:val="00B5715B"/>
    <w:rsid w:val="00B57C2B"/>
    <w:rsid w:val="00B607C6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1EE4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B7E"/>
    <w:rsid w:val="00B93175"/>
    <w:rsid w:val="00B948F3"/>
    <w:rsid w:val="00B94C87"/>
    <w:rsid w:val="00B95E1A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E4"/>
    <w:rsid w:val="00BA4E6A"/>
    <w:rsid w:val="00BA5D43"/>
    <w:rsid w:val="00BA6D4D"/>
    <w:rsid w:val="00BA74FA"/>
    <w:rsid w:val="00BA776D"/>
    <w:rsid w:val="00BA7A9A"/>
    <w:rsid w:val="00BA7D9F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0F42"/>
    <w:rsid w:val="00BD17D6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7BA"/>
    <w:rsid w:val="00BD4D61"/>
    <w:rsid w:val="00BD582D"/>
    <w:rsid w:val="00BD5D0B"/>
    <w:rsid w:val="00BD616F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E6D43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16F7"/>
    <w:rsid w:val="00C2270A"/>
    <w:rsid w:val="00C228D5"/>
    <w:rsid w:val="00C22A23"/>
    <w:rsid w:val="00C231BD"/>
    <w:rsid w:val="00C2326F"/>
    <w:rsid w:val="00C233C4"/>
    <w:rsid w:val="00C239A1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7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7382"/>
    <w:rsid w:val="00C5100C"/>
    <w:rsid w:val="00C51C3F"/>
    <w:rsid w:val="00C52B7F"/>
    <w:rsid w:val="00C52C35"/>
    <w:rsid w:val="00C52DB8"/>
    <w:rsid w:val="00C544DB"/>
    <w:rsid w:val="00C57CFA"/>
    <w:rsid w:val="00C604C4"/>
    <w:rsid w:val="00C61A2E"/>
    <w:rsid w:val="00C62A1E"/>
    <w:rsid w:val="00C63986"/>
    <w:rsid w:val="00C64793"/>
    <w:rsid w:val="00C648FE"/>
    <w:rsid w:val="00C655D1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3754"/>
    <w:rsid w:val="00C74F73"/>
    <w:rsid w:val="00C77451"/>
    <w:rsid w:val="00C80F07"/>
    <w:rsid w:val="00C812DE"/>
    <w:rsid w:val="00C82738"/>
    <w:rsid w:val="00C82FF6"/>
    <w:rsid w:val="00C83BC6"/>
    <w:rsid w:val="00C86D6D"/>
    <w:rsid w:val="00C8767F"/>
    <w:rsid w:val="00C87860"/>
    <w:rsid w:val="00C90927"/>
    <w:rsid w:val="00C90EF4"/>
    <w:rsid w:val="00C916D3"/>
    <w:rsid w:val="00C92AF2"/>
    <w:rsid w:val="00C9402D"/>
    <w:rsid w:val="00C949E9"/>
    <w:rsid w:val="00C95126"/>
    <w:rsid w:val="00C95BEF"/>
    <w:rsid w:val="00C95F99"/>
    <w:rsid w:val="00C96EDA"/>
    <w:rsid w:val="00C97EAC"/>
    <w:rsid w:val="00CA0144"/>
    <w:rsid w:val="00CA09EA"/>
    <w:rsid w:val="00CA16D4"/>
    <w:rsid w:val="00CA1CFB"/>
    <w:rsid w:val="00CA229B"/>
    <w:rsid w:val="00CA234C"/>
    <w:rsid w:val="00CA297D"/>
    <w:rsid w:val="00CA305C"/>
    <w:rsid w:val="00CA3178"/>
    <w:rsid w:val="00CA42B8"/>
    <w:rsid w:val="00CA4FBC"/>
    <w:rsid w:val="00CA6904"/>
    <w:rsid w:val="00CA7F1C"/>
    <w:rsid w:val="00CA7F24"/>
    <w:rsid w:val="00CB0786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E91"/>
    <w:rsid w:val="00CC0BFD"/>
    <w:rsid w:val="00CC157F"/>
    <w:rsid w:val="00CC16EF"/>
    <w:rsid w:val="00CC2226"/>
    <w:rsid w:val="00CC2593"/>
    <w:rsid w:val="00CC2616"/>
    <w:rsid w:val="00CC2F0D"/>
    <w:rsid w:val="00CC3849"/>
    <w:rsid w:val="00CC3B43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517D"/>
    <w:rsid w:val="00CD74FF"/>
    <w:rsid w:val="00CE0D1E"/>
    <w:rsid w:val="00CE0ED1"/>
    <w:rsid w:val="00CE1A5F"/>
    <w:rsid w:val="00CE1DA9"/>
    <w:rsid w:val="00CE1DEE"/>
    <w:rsid w:val="00CE310B"/>
    <w:rsid w:val="00CE3B96"/>
    <w:rsid w:val="00CE3D14"/>
    <w:rsid w:val="00CE65B6"/>
    <w:rsid w:val="00CE6CB9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5C28"/>
    <w:rsid w:val="00CF5E88"/>
    <w:rsid w:val="00CF5EC1"/>
    <w:rsid w:val="00CF78A4"/>
    <w:rsid w:val="00D00254"/>
    <w:rsid w:val="00D018CC"/>
    <w:rsid w:val="00D022F9"/>
    <w:rsid w:val="00D02DB4"/>
    <w:rsid w:val="00D037DA"/>
    <w:rsid w:val="00D03DAB"/>
    <w:rsid w:val="00D04927"/>
    <w:rsid w:val="00D0513A"/>
    <w:rsid w:val="00D0520F"/>
    <w:rsid w:val="00D0614C"/>
    <w:rsid w:val="00D06C49"/>
    <w:rsid w:val="00D07AFA"/>
    <w:rsid w:val="00D10224"/>
    <w:rsid w:val="00D10B5F"/>
    <w:rsid w:val="00D10D4D"/>
    <w:rsid w:val="00D1189E"/>
    <w:rsid w:val="00D11B97"/>
    <w:rsid w:val="00D1245C"/>
    <w:rsid w:val="00D14829"/>
    <w:rsid w:val="00D1547E"/>
    <w:rsid w:val="00D15A66"/>
    <w:rsid w:val="00D16EF3"/>
    <w:rsid w:val="00D17306"/>
    <w:rsid w:val="00D17FFB"/>
    <w:rsid w:val="00D20031"/>
    <w:rsid w:val="00D20CF4"/>
    <w:rsid w:val="00D218A5"/>
    <w:rsid w:val="00D222AE"/>
    <w:rsid w:val="00D243A7"/>
    <w:rsid w:val="00D25479"/>
    <w:rsid w:val="00D266FD"/>
    <w:rsid w:val="00D27E1E"/>
    <w:rsid w:val="00D30602"/>
    <w:rsid w:val="00D319DE"/>
    <w:rsid w:val="00D31FAC"/>
    <w:rsid w:val="00D32B67"/>
    <w:rsid w:val="00D32CB6"/>
    <w:rsid w:val="00D33948"/>
    <w:rsid w:val="00D35022"/>
    <w:rsid w:val="00D35355"/>
    <w:rsid w:val="00D35445"/>
    <w:rsid w:val="00D3713D"/>
    <w:rsid w:val="00D400F6"/>
    <w:rsid w:val="00D414E0"/>
    <w:rsid w:val="00D41830"/>
    <w:rsid w:val="00D418F5"/>
    <w:rsid w:val="00D42361"/>
    <w:rsid w:val="00D4375B"/>
    <w:rsid w:val="00D43FDF"/>
    <w:rsid w:val="00D44201"/>
    <w:rsid w:val="00D45157"/>
    <w:rsid w:val="00D4603B"/>
    <w:rsid w:val="00D473CE"/>
    <w:rsid w:val="00D474EF"/>
    <w:rsid w:val="00D50226"/>
    <w:rsid w:val="00D50AE7"/>
    <w:rsid w:val="00D51333"/>
    <w:rsid w:val="00D51545"/>
    <w:rsid w:val="00D52C58"/>
    <w:rsid w:val="00D55926"/>
    <w:rsid w:val="00D56F9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5D78"/>
    <w:rsid w:val="00D65EBD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5A1A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8778D"/>
    <w:rsid w:val="00D90536"/>
    <w:rsid w:val="00D90934"/>
    <w:rsid w:val="00D909CE"/>
    <w:rsid w:val="00D920B1"/>
    <w:rsid w:val="00D928F1"/>
    <w:rsid w:val="00D92FC7"/>
    <w:rsid w:val="00D93373"/>
    <w:rsid w:val="00D95AEF"/>
    <w:rsid w:val="00D95F44"/>
    <w:rsid w:val="00D9719B"/>
    <w:rsid w:val="00D97FC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372"/>
    <w:rsid w:val="00DA4F7D"/>
    <w:rsid w:val="00DA528A"/>
    <w:rsid w:val="00DA5583"/>
    <w:rsid w:val="00DA70F8"/>
    <w:rsid w:val="00DA727E"/>
    <w:rsid w:val="00DA72A9"/>
    <w:rsid w:val="00DB0104"/>
    <w:rsid w:val="00DB0497"/>
    <w:rsid w:val="00DB0D26"/>
    <w:rsid w:val="00DB1CD1"/>
    <w:rsid w:val="00DB3915"/>
    <w:rsid w:val="00DB391E"/>
    <w:rsid w:val="00DB3BB5"/>
    <w:rsid w:val="00DB44BD"/>
    <w:rsid w:val="00DB4515"/>
    <w:rsid w:val="00DB4B19"/>
    <w:rsid w:val="00DB4F0E"/>
    <w:rsid w:val="00DB6D99"/>
    <w:rsid w:val="00DB7A92"/>
    <w:rsid w:val="00DB7D6E"/>
    <w:rsid w:val="00DB7DF5"/>
    <w:rsid w:val="00DC148E"/>
    <w:rsid w:val="00DC1593"/>
    <w:rsid w:val="00DC1B8E"/>
    <w:rsid w:val="00DC2D1E"/>
    <w:rsid w:val="00DC4389"/>
    <w:rsid w:val="00DC45C4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937"/>
    <w:rsid w:val="00DD4BD1"/>
    <w:rsid w:val="00DD4D6D"/>
    <w:rsid w:val="00DD6679"/>
    <w:rsid w:val="00DE0140"/>
    <w:rsid w:val="00DE0814"/>
    <w:rsid w:val="00DE4F23"/>
    <w:rsid w:val="00DE76E9"/>
    <w:rsid w:val="00DE77C0"/>
    <w:rsid w:val="00DF1773"/>
    <w:rsid w:val="00DF1E77"/>
    <w:rsid w:val="00DF2485"/>
    <w:rsid w:val="00DF2666"/>
    <w:rsid w:val="00DF3A4F"/>
    <w:rsid w:val="00DF49C3"/>
    <w:rsid w:val="00DF4A0D"/>
    <w:rsid w:val="00DF5C1E"/>
    <w:rsid w:val="00DF6298"/>
    <w:rsid w:val="00DF62EE"/>
    <w:rsid w:val="00DF7B5C"/>
    <w:rsid w:val="00E00751"/>
    <w:rsid w:val="00E010FB"/>
    <w:rsid w:val="00E01527"/>
    <w:rsid w:val="00E01CEC"/>
    <w:rsid w:val="00E02933"/>
    <w:rsid w:val="00E02FFE"/>
    <w:rsid w:val="00E03D05"/>
    <w:rsid w:val="00E04B00"/>
    <w:rsid w:val="00E05920"/>
    <w:rsid w:val="00E06CB2"/>
    <w:rsid w:val="00E10552"/>
    <w:rsid w:val="00E1079B"/>
    <w:rsid w:val="00E10C3B"/>
    <w:rsid w:val="00E1228B"/>
    <w:rsid w:val="00E13402"/>
    <w:rsid w:val="00E139EC"/>
    <w:rsid w:val="00E142C0"/>
    <w:rsid w:val="00E146F3"/>
    <w:rsid w:val="00E146F4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0EBE"/>
    <w:rsid w:val="00E51FE0"/>
    <w:rsid w:val="00E53E20"/>
    <w:rsid w:val="00E53E24"/>
    <w:rsid w:val="00E54166"/>
    <w:rsid w:val="00E54936"/>
    <w:rsid w:val="00E550A3"/>
    <w:rsid w:val="00E5597D"/>
    <w:rsid w:val="00E56131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32D6"/>
    <w:rsid w:val="00E64833"/>
    <w:rsid w:val="00E64905"/>
    <w:rsid w:val="00E65340"/>
    <w:rsid w:val="00E66A53"/>
    <w:rsid w:val="00E66D43"/>
    <w:rsid w:val="00E66E01"/>
    <w:rsid w:val="00E675F2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0B52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316F"/>
    <w:rsid w:val="00E94047"/>
    <w:rsid w:val="00E94144"/>
    <w:rsid w:val="00E94AB3"/>
    <w:rsid w:val="00E94F3F"/>
    <w:rsid w:val="00E95470"/>
    <w:rsid w:val="00E955E8"/>
    <w:rsid w:val="00E95FA3"/>
    <w:rsid w:val="00E96EFE"/>
    <w:rsid w:val="00E977CB"/>
    <w:rsid w:val="00EA076E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5FF5"/>
    <w:rsid w:val="00EB64C8"/>
    <w:rsid w:val="00EB6721"/>
    <w:rsid w:val="00EB6C97"/>
    <w:rsid w:val="00EC300E"/>
    <w:rsid w:val="00EC32B0"/>
    <w:rsid w:val="00EC3725"/>
    <w:rsid w:val="00EC4376"/>
    <w:rsid w:val="00EC5B20"/>
    <w:rsid w:val="00ED01EC"/>
    <w:rsid w:val="00ED0447"/>
    <w:rsid w:val="00ED0CAB"/>
    <w:rsid w:val="00ED12B9"/>
    <w:rsid w:val="00ED2602"/>
    <w:rsid w:val="00ED372D"/>
    <w:rsid w:val="00ED3780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60B"/>
    <w:rsid w:val="00EE375B"/>
    <w:rsid w:val="00EE3E4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1CE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4F8"/>
    <w:rsid w:val="00F04A03"/>
    <w:rsid w:val="00F06595"/>
    <w:rsid w:val="00F1097F"/>
    <w:rsid w:val="00F10C24"/>
    <w:rsid w:val="00F116D8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35D"/>
    <w:rsid w:val="00F30FAD"/>
    <w:rsid w:val="00F31C82"/>
    <w:rsid w:val="00F3314F"/>
    <w:rsid w:val="00F33480"/>
    <w:rsid w:val="00F343C8"/>
    <w:rsid w:val="00F34AC6"/>
    <w:rsid w:val="00F34D13"/>
    <w:rsid w:val="00F3505D"/>
    <w:rsid w:val="00F3526F"/>
    <w:rsid w:val="00F35987"/>
    <w:rsid w:val="00F3774F"/>
    <w:rsid w:val="00F406D1"/>
    <w:rsid w:val="00F409C8"/>
    <w:rsid w:val="00F40CDC"/>
    <w:rsid w:val="00F417DF"/>
    <w:rsid w:val="00F41CF6"/>
    <w:rsid w:val="00F425E9"/>
    <w:rsid w:val="00F42B33"/>
    <w:rsid w:val="00F43B5A"/>
    <w:rsid w:val="00F44FE2"/>
    <w:rsid w:val="00F45CCB"/>
    <w:rsid w:val="00F46874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00A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3A"/>
    <w:rsid w:val="00F813D0"/>
    <w:rsid w:val="00F81B08"/>
    <w:rsid w:val="00F81BB5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BC4"/>
    <w:rsid w:val="00F87EB3"/>
    <w:rsid w:val="00F9041D"/>
    <w:rsid w:val="00F90EBB"/>
    <w:rsid w:val="00F91289"/>
    <w:rsid w:val="00F91A04"/>
    <w:rsid w:val="00F91B61"/>
    <w:rsid w:val="00F91C39"/>
    <w:rsid w:val="00F9396F"/>
    <w:rsid w:val="00F94B38"/>
    <w:rsid w:val="00F95C47"/>
    <w:rsid w:val="00F96DC1"/>
    <w:rsid w:val="00F97211"/>
    <w:rsid w:val="00F97EA7"/>
    <w:rsid w:val="00F97FDE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A7ED6"/>
    <w:rsid w:val="00FB08A7"/>
    <w:rsid w:val="00FB10CA"/>
    <w:rsid w:val="00FB250B"/>
    <w:rsid w:val="00FB2804"/>
    <w:rsid w:val="00FB53E6"/>
    <w:rsid w:val="00FB5770"/>
    <w:rsid w:val="00FB5848"/>
    <w:rsid w:val="00FB5A95"/>
    <w:rsid w:val="00FB671B"/>
    <w:rsid w:val="00FB708F"/>
    <w:rsid w:val="00FC0B09"/>
    <w:rsid w:val="00FC0C49"/>
    <w:rsid w:val="00FC3817"/>
    <w:rsid w:val="00FC3E70"/>
    <w:rsid w:val="00FC41A1"/>
    <w:rsid w:val="00FC459B"/>
    <w:rsid w:val="00FC49C0"/>
    <w:rsid w:val="00FC5F67"/>
    <w:rsid w:val="00FC67FD"/>
    <w:rsid w:val="00FC688A"/>
    <w:rsid w:val="00FC733B"/>
    <w:rsid w:val="00FD00B2"/>
    <w:rsid w:val="00FD063A"/>
    <w:rsid w:val="00FD2834"/>
    <w:rsid w:val="00FD2B19"/>
    <w:rsid w:val="00FD2DDF"/>
    <w:rsid w:val="00FD4FF0"/>
    <w:rsid w:val="00FD50C1"/>
    <w:rsid w:val="00FD513F"/>
    <w:rsid w:val="00FD5EC7"/>
    <w:rsid w:val="00FD610E"/>
    <w:rsid w:val="00FD624D"/>
    <w:rsid w:val="00FD6C38"/>
    <w:rsid w:val="00FD714C"/>
    <w:rsid w:val="00FE0D0F"/>
    <w:rsid w:val="00FE3948"/>
    <w:rsid w:val="00FE45F9"/>
    <w:rsid w:val="00FE4E97"/>
    <w:rsid w:val="00FE509C"/>
    <w:rsid w:val="00FE5647"/>
    <w:rsid w:val="00FE569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numbering" w:customStyle="1" w:styleId="WWNum92">
    <w:name w:val="WWNum92"/>
    <w:basedOn w:val="Bezlisty"/>
    <w:rsid w:val="005C7B95"/>
    <w:pPr>
      <w:numPr>
        <w:numId w:val="119"/>
      </w:numPr>
    </w:pPr>
  </w:style>
  <w:style w:type="numbering" w:customStyle="1" w:styleId="WWNum119">
    <w:name w:val="WWNum119"/>
    <w:basedOn w:val="Bezlisty"/>
    <w:rsid w:val="006D5796"/>
    <w:pPr>
      <w:numPr>
        <w:numId w:val="123"/>
      </w:numPr>
    </w:pPr>
  </w:style>
  <w:style w:type="numbering" w:customStyle="1" w:styleId="WWNum120">
    <w:name w:val="WWNum120"/>
    <w:basedOn w:val="Bezlisty"/>
    <w:rsid w:val="006D5796"/>
    <w:pPr>
      <w:numPr>
        <w:numId w:val="125"/>
      </w:numPr>
    </w:pPr>
  </w:style>
  <w:style w:type="paragraph" w:customStyle="1" w:styleId="Standard">
    <w:name w:val="Standard"/>
    <w:rsid w:val="006D5796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7776B-DBF0-42E8-ABD4-4E25DF39B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1786</Words>
  <Characters>10716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12478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2020-10-05T10:34:00Z</cp:lastPrinted>
  <dcterms:created xsi:type="dcterms:W3CDTF">2020-12-28T09:09:00Z</dcterms:created>
  <dcterms:modified xsi:type="dcterms:W3CDTF">2020-12-28T09:10:00Z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