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7E7F96" w:rsidRPr="002A1530" w:rsidRDefault="007E7F96" w:rsidP="007E7F96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7E7F96" w:rsidRPr="002A1530" w:rsidRDefault="007E7F96" w:rsidP="007E7F96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7E7F96" w:rsidRPr="002A1530" w:rsidRDefault="007E7F96" w:rsidP="007E7F96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7E7F96" w:rsidRPr="002A1530" w:rsidRDefault="007E7F96" w:rsidP="007E7F96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7E7F96" w:rsidRPr="002A1530" w:rsidRDefault="007E7F96" w:rsidP="007E7F96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7E7F96" w:rsidRPr="002A1530" w:rsidRDefault="007E7F96" w:rsidP="007E7F96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7E7F96" w:rsidRPr="002A1530" w:rsidRDefault="007E7F96" w:rsidP="007E7F96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7E7F96" w:rsidRPr="002A1530" w:rsidRDefault="007E7F96" w:rsidP="007E7F96">
      <w:pPr>
        <w:spacing w:line="240" w:lineRule="auto"/>
        <w:ind w:left="-180"/>
        <w:rPr>
          <w:b/>
          <w:sz w:val="24"/>
          <w:szCs w:val="24"/>
        </w:rPr>
      </w:pPr>
    </w:p>
    <w:p w:rsidR="007E7F96" w:rsidRPr="001933E4" w:rsidRDefault="007E7F96" w:rsidP="002C1E98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="001A05A8">
        <w:rPr>
          <w:rFonts w:cs="Times New Roman"/>
          <w:sz w:val="24"/>
          <w:szCs w:val="24"/>
        </w:rPr>
        <w:t> </w:t>
      </w:r>
      <w:r w:rsidRPr="0020090B">
        <w:rPr>
          <w:b/>
          <w:iCs/>
          <w:kern w:val="0"/>
          <w:sz w:val="24"/>
          <w:szCs w:val="24"/>
          <w:lang w:eastAsia="pl-PL"/>
        </w:rPr>
        <w:t>„</w:t>
      </w:r>
      <w:r w:rsidR="006D77D4">
        <w:rPr>
          <w:rStyle w:val="Domylnaczcionkaakapitu1"/>
          <w:b/>
          <w:iCs/>
          <w:sz w:val="24"/>
          <w:szCs w:val="24"/>
        </w:rPr>
        <w:t>Termomodernizacja</w:t>
      </w:r>
      <w:r w:rsidR="006D77D4" w:rsidRPr="006D77D4">
        <w:rPr>
          <w:rStyle w:val="Domylnaczcionkaakapitu1"/>
          <w:b/>
          <w:iCs/>
          <w:sz w:val="24"/>
          <w:szCs w:val="24"/>
        </w:rPr>
        <w:t xml:space="preserve"> </w:t>
      </w:r>
      <w:r w:rsidR="006D77D4">
        <w:rPr>
          <w:rStyle w:val="Domylnaczcionkaakapitu1"/>
          <w:b/>
          <w:iCs/>
          <w:sz w:val="24"/>
          <w:szCs w:val="24"/>
        </w:rPr>
        <w:t>wraz z </w:t>
      </w:r>
      <w:r w:rsidR="006D77D4" w:rsidRPr="006D77D4">
        <w:rPr>
          <w:rStyle w:val="Domylnaczcionkaakapitu1"/>
          <w:b/>
          <w:iCs/>
          <w:sz w:val="24"/>
          <w:szCs w:val="24"/>
        </w:rPr>
        <w:t>przebudową</w:t>
      </w:r>
      <w:r w:rsidR="001A05A8">
        <w:rPr>
          <w:rStyle w:val="Domylnaczcionkaakapitu1"/>
          <w:b/>
          <w:iCs/>
          <w:sz w:val="24"/>
          <w:szCs w:val="24"/>
        </w:rPr>
        <w:t xml:space="preserve"> świetlicy wiejskiej w Starym Krakowie, gmina Sławno</w:t>
      </w:r>
      <w:r w:rsidRPr="0020090B">
        <w:rPr>
          <w:b/>
          <w:iCs/>
          <w:kern w:val="0"/>
          <w:sz w:val="24"/>
          <w:szCs w:val="24"/>
          <w:lang w:eastAsia="pl-PL"/>
        </w:rPr>
        <w:t>”</w:t>
      </w:r>
      <w:r w:rsidRPr="0020090B">
        <w:rPr>
          <w:iCs/>
          <w:kern w:val="0"/>
          <w:sz w:val="24"/>
          <w:szCs w:val="24"/>
          <w:lang w:eastAsia="pl-PL"/>
        </w:rPr>
        <w:t xml:space="preserve">,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E7F96" w:rsidRPr="002C1E98" w:rsidRDefault="007E7F96" w:rsidP="002C1E9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7E7F96" w:rsidRPr="002A1530" w:rsidRDefault="007E7F96" w:rsidP="002C1E9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363031">
        <w:rPr>
          <w:rFonts w:cs="Times New Roman"/>
          <w:b/>
          <w:sz w:val="24"/>
          <w:szCs w:val="24"/>
          <w:u w:val="single"/>
        </w:rPr>
        <w:t>Wartość netto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 w:rsidR="00B847A5">
        <w:rPr>
          <w:rFonts w:cs="Times New Roman"/>
          <w:sz w:val="24"/>
          <w:szCs w:val="24"/>
        </w:rPr>
        <w:t>,</w:t>
      </w:r>
    </w:p>
    <w:p w:rsidR="007E7F96" w:rsidRPr="002A1530" w:rsidRDefault="007E7F96" w:rsidP="002C1E9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B847A5">
        <w:rPr>
          <w:rFonts w:cs="Times New Roman"/>
          <w:sz w:val="24"/>
          <w:szCs w:val="24"/>
        </w:rPr>
        <w:t>,</w:t>
      </w:r>
    </w:p>
    <w:p w:rsidR="007E7F96" w:rsidRPr="002A1530" w:rsidRDefault="007E7F96" w:rsidP="002C1E9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363031">
        <w:rPr>
          <w:rFonts w:cs="Times New Roman"/>
          <w:b/>
          <w:sz w:val="24"/>
          <w:szCs w:val="24"/>
          <w:u w:val="single"/>
        </w:rPr>
        <w:t>Wartość brutto całego zamówienia</w:t>
      </w:r>
      <w:r w:rsidR="00C60E8D" w:rsidRPr="00C60E8D">
        <w:rPr>
          <w:bCs/>
          <w:i/>
          <w:sz w:val="24"/>
          <w:szCs w:val="24"/>
        </w:rPr>
        <w:t>*</w:t>
      </w:r>
      <w:r w:rsidRPr="002A1530">
        <w:rPr>
          <w:rFonts w:cs="Times New Roman"/>
          <w:b/>
          <w:sz w:val="24"/>
          <w:szCs w:val="24"/>
        </w:rPr>
        <w:t>:</w:t>
      </w:r>
      <w:r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  <w:r w:rsidR="00B847A5">
        <w:rPr>
          <w:rFonts w:cs="Times New Roman"/>
          <w:b/>
          <w:sz w:val="24"/>
          <w:szCs w:val="24"/>
        </w:rPr>
        <w:t>,</w:t>
      </w:r>
    </w:p>
    <w:p w:rsidR="007E7F96" w:rsidRDefault="007E7F96" w:rsidP="002C1E9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  <w:r w:rsidR="00B847A5">
        <w:rPr>
          <w:bCs/>
          <w:sz w:val="24"/>
          <w:szCs w:val="24"/>
        </w:rPr>
        <w:t>..</w:t>
      </w:r>
    </w:p>
    <w:p w:rsidR="00363031" w:rsidRPr="002C1E98" w:rsidRDefault="002C1E98" w:rsidP="002C1E98">
      <w:pPr>
        <w:spacing w:line="240" w:lineRule="auto"/>
        <w:jc w:val="both"/>
        <w:rPr>
          <w:bCs/>
          <w:sz w:val="24"/>
          <w:szCs w:val="24"/>
        </w:rPr>
      </w:pPr>
      <w:r w:rsidRPr="002C1E98">
        <w:rPr>
          <w:bCs/>
          <w:sz w:val="24"/>
          <w:szCs w:val="24"/>
        </w:rPr>
        <w:t>w tym:</w:t>
      </w:r>
    </w:p>
    <w:p w:rsidR="002C1E98" w:rsidRPr="002C1E98" w:rsidRDefault="002C1E98" w:rsidP="002C1E98">
      <w:pPr>
        <w:spacing w:line="240" w:lineRule="auto"/>
        <w:jc w:val="both"/>
        <w:rPr>
          <w:b/>
          <w:bCs/>
          <w:sz w:val="16"/>
          <w:szCs w:val="24"/>
          <w:u w:val="single"/>
        </w:rPr>
      </w:pPr>
    </w:p>
    <w:p w:rsidR="00363031" w:rsidRPr="00363031" w:rsidRDefault="00363031" w:rsidP="002C1E98">
      <w:pPr>
        <w:suppressAutoHyphens w:val="0"/>
        <w:spacing w:line="240" w:lineRule="auto"/>
        <w:jc w:val="both"/>
        <w:rPr>
          <w:b/>
          <w:iCs/>
          <w:sz w:val="24"/>
          <w:szCs w:val="24"/>
          <w:lang w:eastAsia="pl-PL"/>
        </w:rPr>
      </w:pPr>
      <w:r w:rsidRPr="00363031">
        <w:rPr>
          <w:b/>
          <w:iCs/>
          <w:sz w:val="24"/>
          <w:szCs w:val="24"/>
          <w:lang w:eastAsia="pl-PL"/>
        </w:rPr>
        <w:t>Zadanie nr 1 – „Termomodernizacja budynku świetlicy”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brutto:</w:t>
      </w:r>
      <w:r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363031" w:rsidRDefault="00363031" w:rsidP="00363031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………………………………………………………………………………………..</w:t>
      </w:r>
    </w:p>
    <w:p w:rsidR="002C1E98" w:rsidRPr="002C1E98" w:rsidRDefault="002C1E98" w:rsidP="00363031">
      <w:pPr>
        <w:suppressAutoHyphens w:val="0"/>
        <w:spacing w:line="240" w:lineRule="auto"/>
        <w:jc w:val="both"/>
        <w:rPr>
          <w:b/>
          <w:iCs/>
          <w:sz w:val="16"/>
          <w:szCs w:val="24"/>
          <w:lang w:eastAsia="pl-PL"/>
        </w:rPr>
      </w:pPr>
    </w:p>
    <w:p w:rsidR="00363031" w:rsidRPr="00363031" w:rsidRDefault="00363031" w:rsidP="00363031">
      <w:pPr>
        <w:suppressAutoHyphens w:val="0"/>
        <w:spacing w:line="240" w:lineRule="auto"/>
        <w:jc w:val="both"/>
        <w:rPr>
          <w:b/>
          <w:iCs/>
          <w:sz w:val="24"/>
          <w:szCs w:val="24"/>
          <w:lang w:eastAsia="pl-PL"/>
        </w:rPr>
      </w:pPr>
      <w:r w:rsidRPr="00363031">
        <w:rPr>
          <w:b/>
          <w:iCs/>
          <w:sz w:val="24"/>
          <w:szCs w:val="24"/>
          <w:lang w:eastAsia="pl-PL"/>
        </w:rPr>
        <w:t>Zadanie nr 2 – „Roboty pozostałe”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brutto:</w:t>
      </w:r>
      <w:r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363031" w:rsidRDefault="00363031" w:rsidP="00363031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………………………………………………………………………………………..</w:t>
      </w:r>
    </w:p>
    <w:p w:rsidR="002C1E98" w:rsidRPr="002C1E98" w:rsidRDefault="002C1E98" w:rsidP="00363031">
      <w:pPr>
        <w:suppressAutoHyphens w:val="0"/>
        <w:spacing w:line="240" w:lineRule="auto"/>
        <w:jc w:val="both"/>
        <w:rPr>
          <w:b/>
          <w:iCs/>
          <w:sz w:val="16"/>
          <w:szCs w:val="24"/>
          <w:lang w:eastAsia="pl-PL"/>
        </w:rPr>
      </w:pPr>
    </w:p>
    <w:p w:rsidR="00363031" w:rsidRPr="00363031" w:rsidRDefault="00363031" w:rsidP="00363031">
      <w:pPr>
        <w:suppressAutoHyphens w:val="0"/>
        <w:spacing w:line="240" w:lineRule="auto"/>
        <w:jc w:val="both"/>
        <w:rPr>
          <w:b/>
          <w:iCs/>
          <w:sz w:val="24"/>
          <w:szCs w:val="24"/>
          <w:lang w:eastAsia="pl-PL"/>
        </w:rPr>
      </w:pPr>
      <w:r w:rsidRPr="00363031">
        <w:rPr>
          <w:b/>
          <w:iCs/>
          <w:sz w:val="24"/>
          <w:szCs w:val="24"/>
          <w:lang w:eastAsia="pl-PL"/>
        </w:rPr>
        <w:t xml:space="preserve">Zadanie nr 3 – „Montaż instalacji fotowoltaicznej 2,5 - 3,0 </w:t>
      </w:r>
      <w:proofErr w:type="spellStart"/>
      <w:r w:rsidRPr="00363031">
        <w:rPr>
          <w:b/>
          <w:iCs/>
          <w:sz w:val="24"/>
          <w:szCs w:val="24"/>
          <w:lang w:eastAsia="pl-PL"/>
        </w:rPr>
        <w:t>kWp</w:t>
      </w:r>
      <w:proofErr w:type="spellEnd"/>
      <w:r w:rsidRPr="00363031">
        <w:rPr>
          <w:b/>
          <w:iCs/>
          <w:sz w:val="24"/>
          <w:szCs w:val="24"/>
          <w:lang w:eastAsia="pl-PL"/>
        </w:rPr>
        <w:t>”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brutto:</w:t>
      </w:r>
      <w:r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363031" w:rsidRDefault="00363031" w:rsidP="00363031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………………………………………………………………………………………..</w:t>
      </w:r>
    </w:p>
    <w:p w:rsidR="002C1E98" w:rsidRPr="002C1E98" w:rsidRDefault="002C1E98" w:rsidP="00363031">
      <w:pPr>
        <w:suppressAutoHyphens w:val="0"/>
        <w:spacing w:line="240" w:lineRule="auto"/>
        <w:jc w:val="both"/>
        <w:rPr>
          <w:b/>
          <w:iCs/>
          <w:sz w:val="16"/>
          <w:szCs w:val="24"/>
          <w:lang w:eastAsia="pl-PL"/>
        </w:rPr>
      </w:pPr>
    </w:p>
    <w:p w:rsidR="00363031" w:rsidRPr="00363031" w:rsidRDefault="00363031" w:rsidP="00363031">
      <w:pPr>
        <w:suppressAutoHyphens w:val="0"/>
        <w:spacing w:line="240" w:lineRule="auto"/>
        <w:jc w:val="both"/>
        <w:rPr>
          <w:b/>
          <w:iCs/>
          <w:sz w:val="24"/>
          <w:szCs w:val="24"/>
          <w:lang w:eastAsia="pl-PL"/>
        </w:rPr>
      </w:pPr>
      <w:r w:rsidRPr="00363031">
        <w:rPr>
          <w:b/>
          <w:iCs/>
          <w:sz w:val="24"/>
          <w:szCs w:val="24"/>
          <w:lang w:eastAsia="pl-PL"/>
        </w:rPr>
        <w:t>Zadanie nr 4 – „Montaż instalacji odgromowej”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363031" w:rsidRPr="002A1530" w:rsidRDefault="00363031" w:rsidP="0036303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brutto:</w:t>
      </w:r>
      <w:r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7E7F96" w:rsidRPr="00363031" w:rsidRDefault="00363031" w:rsidP="00363031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</w:t>
      </w:r>
      <w:r w:rsidR="007E7F96" w:rsidRPr="00352D88">
        <w:rPr>
          <w:b/>
          <w:bCs/>
          <w:i/>
          <w:sz w:val="28"/>
          <w:szCs w:val="24"/>
        </w:rPr>
        <w:tab/>
      </w:r>
      <w:r w:rsidR="007E7F96" w:rsidRPr="00352D88">
        <w:rPr>
          <w:b/>
          <w:bCs/>
          <w:i/>
          <w:sz w:val="28"/>
          <w:szCs w:val="24"/>
        </w:rPr>
        <w:tab/>
      </w:r>
    </w:p>
    <w:p w:rsidR="007E7F96" w:rsidRPr="00352D88" w:rsidRDefault="00352D88" w:rsidP="00352D88">
      <w:pPr>
        <w:spacing w:line="240" w:lineRule="auto"/>
        <w:jc w:val="both"/>
        <w:rPr>
          <w:rStyle w:val="Domylnaczcionkaakapitu1"/>
          <w:b/>
          <w:i/>
          <w:sz w:val="24"/>
        </w:rPr>
      </w:pPr>
      <w:r w:rsidRPr="00352D88">
        <w:rPr>
          <w:bCs/>
          <w:i/>
          <w:color w:val="000000" w:themeColor="text1"/>
          <w:sz w:val="24"/>
        </w:rPr>
        <w:lastRenderedPageBreak/>
        <w:t>*</w:t>
      </w:r>
      <w:r w:rsidRPr="00352D88">
        <w:rPr>
          <w:b/>
          <w:bCs/>
          <w:i/>
          <w:color w:val="000000" w:themeColor="text1"/>
          <w:sz w:val="24"/>
        </w:rPr>
        <w:t>C</w:t>
      </w:r>
      <w:r w:rsidR="007E7F96" w:rsidRPr="00352D88">
        <w:rPr>
          <w:rStyle w:val="Domylnaczcionkaakapitu1"/>
          <w:b/>
          <w:bCs/>
          <w:i/>
          <w:sz w:val="24"/>
        </w:rPr>
        <w:t xml:space="preserve">ena oferty brutto </w:t>
      </w:r>
      <w:r w:rsidR="007E7F96" w:rsidRPr="00352D88">
        <w:rPr>
          <w:rStyle w:val="Domylnaczcionkaakapitu1"/>
          <w:b/>
          <w:i/>
          <w:sz w:val="24"/>
        </w:rPr>
        <w:t>jest ceną ostateczną obejmującą wszystkie koszty i składniki związane z realizacją zamówienia w tym podatek VAT.</w:t>
      </w:r>
    </w:p>
    <w:p w:rsidR="00D14842" w:rsidRDefault="00D14842" w:rsidP="00352D88">
      <w:pPr>
        <w:spacing w:line="240" w:lineRule="auto"/>
        <w:jc w:val="both"/>
        <w:rPr>
          <w:bCs/>
          <w:sz w:val="24"/>
          <w:szCs w:val="24"/>
        </w:rPr>
      </w:pPr>
    </w:p>
    <w:p w:rsidR="007E7F96" w:rsidRPr="00EE25CF" w:rsidRDefault="007E7F96" w:rsidP="00352D88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(nie krótszy niż 36 miesięcy              i nie dłuższy niż 60 miesięcy).</w:t>
      </w:r>
    </w:p>
    <w:p w:rsidR="007E7F96" w:rsidRPr="00EE25CF" w:rsidRDefault="007E7F96" w:rsidP="00352D88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2C1E98" w:rsidRPr="00B469B6" w:rsidRDefault="002C1E98" w:rsidP="002C1E98">
      <w:pPr>
        <w:spacing w:line="240" w:lineRule="auto"/>
        <w:jc w:val="both"/>
        <w:rPr>
          <w:sz w:val="24"/>
          <w:szCs w:val="24"/>
        </w:rPr>
      </w:pPr>
      <w:r w:rsidRPr="00B469B6">
        <w:rPr>
          <w:sz w:val="24"/>
          <w:szCs w:val="24"/>
        </w:rPr>
        <w:t>Termin płatności faktury: ………………dni (nie krótszy niż 7 dni i nie dłuższy niż 30 dni).</w:t>
      </w:r>
    </w:p>
    <w:p w:rsidR="007E7F96" w:rsidRDefault="007E7F96" w:rsidP="007E7F96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Pr="0050746C" w:rsidRDefault="00BE11E5" w:rsidP="00BD04CA">
      <w:pPr>
        <w:pStyle w:val="Akapitzlist"/>
        <w:numPr>
          <w:ilvl w:val="0"/>
          <w:numId w:val="133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Kosztorys ofertowy</w:t>
      </w:r>
      <w:r w:rsidR="0049091B"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 xml:space="preserve"> sporządzony metodą uproszczoną</w:t>
      </w: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.</w:t>
      </w:r>
    </w:p>
    <w:p w:rsidR="00ED40BF" w:rsidRPr="0050746C" w:rsidRDefault="0089435E" w:rsidP="00BD04CA">
      <w:pPr>
        <w:pStyle w:val="Akapitzlist"/>
        <w:numPr>
          <w:ilvl w:val="0"/>
          <w:numId w:val="133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O</w:t>
      </w:r>
      <w:r w:rsidR="00232F4D"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świadczenie</w:t>
      </w:r>
      <w:r w:rsidR="00232F4D" w:rsidRPr="0050746C">
        <w:rPr>
          <w:rFonts w:ascii="Times New Roman" w:hAnsi="Times New Roman" w:cs="Times New Roman"/>
          <w:sz w:val="24"/>
          <w:szCs w:val="24"/>
        </w:rPr>
        <w:t xml:space="preserve"> wypełnienia obowiązków informacyjnych przewidzianych w art. 13 lub art. 14 RODO </w:t>
      </w:r>
    </w:p>
    <w:p w:rsidR="00ED40BF" w:rsidRPr="0050746C" w:rsidRDefault="00ED40BF" w:rsidP="00BD04CA">
      <w:pPr>
        <w:pStyle w:val="Akapitzlist"/>
        <w:numPr>
          <w:ilvl w:val="0"/>
          <w:numId w:val="133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</w:p>
    <w:p w:rsidR="00ED40BF" w:rsidRPr="0050746C" w:rsidRDefault="00ED40BF" w:rsidP="00BD04CA">
      <w:pPr>
        <w:pStyle w:val="Akapitzlist"/>
        <w:numPr>
          <w:ilvl w:val="0"/>
          <w:numId w:val="133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</w:p>
    <w:p w:rsidR="00B01B99" w:rsidRPr="0050746C" w:rsidRDefault="007E7F96" w:rsidP="00BD04CA">
      <w:pPr>
        <w:pStyle w:val="Akapitzlist"/>
        <w:numPr>
          <w:ilvl w:val="0"/>
          <w:numId w:val="133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………………………………………………………………..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77983" w:rsidRPr="002A1530" w:rsidRDefault="00777983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>nawcy oraz pieczątka / pieczątk</w:t>
      </w:r>
      <w:r w:rsidR="007E7F96">
        <w:rPr>
          <w:i/>
          <w:sz w:val="16"/>
          <w:szCs w:val="16"/>
        </w:rPr>
        <w:t>a</w:t>
      </w:r>
    </w:p>
    <w:p w:rsidR="00937850" w:rsidRDefault="00937850" w:rsidP="00937850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CB6F7E">
        <w:rPr>
          <w:b/>
          <w:sz w:val="24"/>
          <w:szCs w:val="24"/>
        </w:rPr>
        <w:t xml:space="preserve">ałącznik nr </w:t>
      </w:r>
      <w:r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267278">
        <w:trPr>
          <w:cantSplit/>
          <w:trHeight w:val="984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F80407">
            <w:pPr>
              <w:snapToGrid w:val="0"/>
              <w:jc w:val="center"/>
            </w:pPr>
            <w:r w:rsidRPr="008C083E">
              <w:t>Uprawnienia do kierowania robotami budowlanymi 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F80407" w:rsidRPr="008C083E" w:rsidTr="00267278">
        <w:trPr>
          <w:cantSplit/>
          <w:trHeight w:val="720"/>
        </w:trPr>
        <w:tc>
          <w:tcPr>
            <w:tcW w:w="425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Pr="008C083E" w:rsidRDefault="009A6DCC" w:rsidP="00267278">
            <w:pPr>
              <w:snapToGrid w:val="0"/>
              <w:jc w:val="center"/>
            </w:pPr>
            <w:r>
              <w:rPr>
                <w:rFonts w:cs="Arial"/>
              </w:rPr>
              <w:t xml:space="preserve">Uprawnienia do kierowania robotami budowlanymi </w:t>
            </w:r>
            <w:r>
              <w:rPr>
                <w:rFonts w:cs="Arial"/>
              </w:rPr>
              <w:br/>
              <w:t xml:space="preserve">w specjalności </w:t>
            </w:r>
            <w:r w:rsidRPr="00D0568F">
              <w:rPr>
                <w:rFonts w:cs="Arial"/>
              </w:rPr>
              <w:t xml:space="preserve">instalacyjnej w zakresie sieci, instalacji 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 xml:space="preserve">i urządzeń cieplnych, wodociągowych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>i kanalizacyjnych</w:t>
            </w: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  <w:tr w:rsidR="00435CEB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435CEB" w:rsidRDefault="00435CEB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277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435CEB" w:rsidRDefault="009A6DCC" w:rsidP="009A6DCC">
            <w:pPr>
              <w:snapToGrid w:val="0"/>
              <w:jc w:val="center"/>
            </w:pPr>
            <w:r w:rsidRPr="008C083E">
              <w:t xml:space="preserve">Uprawnienia do kierowania robotami budowlanymi w specjalności </w:t>
            </w:r>
            <w:r>
              <w:t>elektrycznej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2693" w:type="dxa"/>
          </w:tcPr>
          <w:p w:rsidR="00435CEB" w:rsidRPr="008C083E" w:rsidRDefault="00435CEB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435CEB" w:rsidRPr="008C083E" w:rsidRDefault="00435CEB" w:rsidP="005153D6">
            <w:pPr>
              <w:autoSpaceDE w:val="0"/>
              <w:snapToGrid w:val="0"/>
              <w:jc w:val="center"/>
            </w:pPr>
          </w:p>
        </w:tc>
      </w:tr>
    </w:tbl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E4283B">
            <w:pPr>
              <w:numPr>
                <w:ilvl w:val="0"/>
                <w:numId w:val="10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E4283B">
            <w:pPr>
              <w:numPr>
                <w:ilvl w:val="0"/>
                <w:numId w:val="106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181485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D40034">
        <w:rPr>
          <w:b/>
          <w:bCs/>
          <w:sz w:val="24"/>
          <w:szCs w:val="24"/>
        </w:rPr>
        <w:t>„</w:t>
      </w:r>
      <w:r w:rsidR="006D77D4">
        <w:rPr>
          <w:rStyle w:val="Domylnaczcionkaakapitu1"/>
          <w:b/>
          <w:i/>
          <w:iCs/>
          <w:sz w:val="24"/>
          <w:szCs w:val="24"/>
        </w:rPr>
        <w:t>Termomodernizacja  wraz z przebudową</w:t>
      </w:r>
      <w:r w:rsidR="002F373C">
        <w:rPr>
          <w:rStyle w:val="Domylnaczcionkaakapitu1"/>
          <w:b/>
          <w:i/>
          <w:iCs/>
          <w:sz w:val="24"/>
          <w:szCs w:val="24"/>
        </w:rPr>
        <w:t xml:space="preserve"> </w:t>
      </w:r>
      <w:r w:rsidR="00452680">
        <w:rPr>
          <w:rStyle w:val="Domylnaczcionkaakapitu1"/>
          <w:b/>
          <w:i/>
          <w:iCs/>
          <w:sz w:val="24"/>
          <w:szCs w:val="24"/>
        </w:rPr>
        <w:t xml:space="preserve"> świetlicy wiejskiej w Starym Krakowie</w:t>
      </w:r>
      <w:r w:rsidR="00D40034" w:rsidRPr="00D40034">
        <w:rPr>
          <w:rStyle w:val="Domylnaczcionkaakapitu1"/>
          <w:b/>
          <w:i/>
          <w:iCs/>
          <w:sz w:val="24"/>
          <w:szCs w:val="24"/>
        </w:rPr>
        <w:t>, gmina Sławno</w:t>
      </w:r>
      <w:r w:rsidR="00D03DAB" w:rsidRPr="00D40034">
        <w:rPr>
          <w:b/>
          <w:bCs/>
          <w:sz w:val="24"/>
          <w:szCs w:val="24"/>
        </w:rPr>
        <w:t>”</w:t>
      </w:r>
      <w:r w:rsidRPr="00D4003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4DF" w:rsidRDefault="00F514DF">
      <w:pPr>
        <w:spacing w:line="240" w:lineRule="auto"/>
      </w:pPr>
      <w:r>
        <w:separator/>
      </w:r>
    </w:p>
  </w:endnote>
  <w:endnote w:type="continuationSeparator" w:id="0">
    <w:p w:rsidR="00F514DF" w:rsidRDefault="00F514D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4DF" w:rsidRDefault="00B77CAC">
    <w:pPr>
      <w:pStyle w:val="Stopka"/>
    </w:pPr>
    <w:fldSimple w:instr=" PAGE ">
      <w:r w:rsidR="00F514DF">
        <w:rPr>
          <w:noProof/>
        </w:rPr>
        <w:t>10</w:t>
      </w:r>
    </w:fldSimple>
  </w:p>
  <w:p w:rsidR="00F514DF" w:rsidRDefault="00F514D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4DF" w:rsidRDefault="00B77CAC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" stroked="f">
          <v:path arrowok="t"/>
          <v:textbox inset="0,0,0,0">
            <w:txbxContent>
              <w:p w:rsidR="00F514DF" w:rsidRDefault="00B77CAC">
                <w:pPr>
                  <w:pStyle w:val="Stopka"/>
                </w:pPr>
                <w:fldSimple w:instr=" PAGE ">
                  <w:r w:rsidR="00610A9F">
                    <w:rPr>
                      <w:noProof/>
                    </w:rPr>
                    <w:t>4</w:t>
                  </w:r>
                </w:fldSimple>
              </w:p>
            </w:txbxContent>
          </v:textbox>
          <w10:wrap type="square" anchorx="page"/>
        </v:shape>
      </w:pict>
    </w:r>
  </w:p>
  <w:p w:rsidR="00F514DF" w:rsidRDefault="00F514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4DF" w:rsidRDefault="00F514DF">
      <w:pPr>
        <w:spacing w:line="240" w:lineRule="auto"/>
      </w:pPr>
      <w:r>
        <w:separator/>
      </w:r>
    </w:p>
  </w:footnote>
  <w:footnote w:type="continuationSeparator" w:id="0">
    <w:p w:rsidR="00F514DF" w:rsidRDefault="00F514D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4DF" w:rsidRDefault="00F514D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F514DF" w:rsidRPr="00D20CF4" w:rsidRDefault="00F514D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4DF" w:rsidRPr="00C67908" w:rsidRDefault="00F514DF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C67908">
      <w:rPr>
        <w:b/>
        <w:bCs/>
        <w:i/>
        <w:iCs/>
        <w:noProof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4DF" w:rsidRPr="00C67908" w:rsidRDefault="00F514DF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C67908">
      <w:rPr>
        <w:b/>
        <w:bCs/>
        <w:i/>
        <w:iCs/>
        <w:sz w:val="16"/>
        <w:szCs w:val="16"/>
      </w:rPr>
      <w:t>Znak sprawy: RSSA.271.44.2020</w:t>
    </w:r>
  </w:p>
  <w:p w:rsidR="00F514DF" w:rsidRPr="00E6032C" w:rsidRDefault="00F514DF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6032C">
      <w:rPr>
        <w:b/>
        <w:i/>
        <w:iCs/>
        <w:sz w:val="16"/>
        <w:szCs w:val="16"/>
      </w:rPr>
      <w:t xml:space="preserve"> „</w:t>
    </w:r>
    <w:r>
      <w:rPr>
        <w:rStyle w:val="Domylnaczcionkaakapitu1"/>
        <w:b/>
        <w:i/>
        <w:iCs/>
        <w:sz w:val="16"/>
        <w:szCs w:val="16"/>
      </w:rPr>
      <w:t>Termomodernizacja</w:t>
    </w:r>
    <w:r w:rsidRPr="006D77D4">
      <w:rPr>
        <w:rStyle w:val="Domylnaczcionkaakapitu1"/>
        <w:b/>
        <w:i/>
        <w:iCs/>
        <w:sz w:val="16"/>
        <w:szCs w:val="16"/>
      </w:rPr>
      <w:t xml:space="preserve"> wraz z przebudową świetlicy</w:t>
    </w:r>
    <w:r>
      <w:rPr>
        <w:rStyle w:val="Domylnaczcionkaakapitu1"/>
        <w:b/>
        <w:i/>
        <w:iCs/>
        <w:sz w:val="16"/>
        <w:szCs w:val="16"/>
      </w:rPr>
      <w:t xml:space="preserve"> wiejskiej w Starym Krakowie</w:t>
    </w:r>
    <w:r w:rsidRPr="00E6032C">
      <w:rPr>
        <w:rStyle w:val="Domylnaczcionkaakapitu1"/>
        <w:b/>
        <w:i/>
        <w:iCs/>
        <w:sz w:val="16"/>
        <w:szCs w:val="16"/>
      </w:rPr>
      <w:t>, gmina Sławno</w:t>
    </w:r>
    <w:r w:rsidRPr="00E6032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247CC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C67B4C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9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E9065D"/>
    <w:multiLevelType w:val="hybridMultilevel"/>
    <w:tmpl w:val="B42C83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0D14592E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6A5365"/>
    <w:multiLevelType w:val="hybridMultilevel"/>
    <w:tmpl w:val="AD7E68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7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8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2B43799"/>
    <w:multiLevelType w:val="hybridMultilevel"/>
    <w:tmpl w:val="1908976E"/>
    <w:lvl w:ilvl="0" w:tplc="D9AE74A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2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7AD7AB2"/>
    <w:multiLevelType w:val="hybridMultilevel"/>
    <w:tmpl w:val="6CD22186"/>
    <w:lvl w:ilvl="0" w:tplc="8DBE4B54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675A4846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7C10497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C4079D7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0384F0E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6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20F5EA6"/>
    <w:multiLevelType w:val="hybridMultilevel"/>
    <w:tmpl w:val="94A28D4C"/>
    <w:lvl w:ilvl="0" w:tplc="358A65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3DD1D17"/>
    <w:multiLevelType w:val="hybridMultilevel"/>
    <w:tmpl w:val="76D65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5">
    <w:nsid w:val="26CC24D9"/>
    <w:multiLevelType w:val="hybridMultilevel"/>
    <w:tmpl w:val="BD8C13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9266B32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9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9072078"/>
    <w:multiLevelType w:val="hybridMultilevel"/>
    <w:tmpl w:val="CA746F7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8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6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0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F7F5826"/>
    <w:multiLevelType w:val="multilevel"/>
    <w:tmpl w:val="1EDC6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FC83C00"/>
    <w:multiLevelType w:val="hybridMultilevel"/>
    <w:tmpl w:val="E0FCD8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8">
    <w:nsid w:val="32AC37E8"/>
    <w:multiLevelType w:val="hybridMultilevel"/>
    <w:tmpl w:val="EA880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1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2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65B044D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9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3B863925"/>
    <w:multiLevelType w:val="hybridMultilevel"/>
    <w:tmpl w:val="E070AE4A"/>
    <w:lvl w:ilvl="0" w:tplc="E0B8A796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2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1175FCA"/>
    <w:multiLevelType w:val="hybridMultilevel"/>
    <w:tmpl w:val="D80E43DA"/>
    <w:lvl w:ilvl="0" w:tplc="04150011">
      <w:start w:val="1"/>
      <w:numFmt w:val="decimal"/>
      <w:lvlText w:val="%1)"/>
      <w:lvlJc w:val="left"/>
      <w:pPr>
        <w:ind w:left="23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95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670" w:hanging="180"/>
      </w:pPr>
    </w:lvl>
    <w:lvl w:ilvl="3" w:tplc="F59C034E">
      <w:start w:val="1"/>
      <w:numFmt w:val="decimal"/>
      <w:lvlText w:val="%4)"/>
      <w:lvlJc w:val="left"/>
      <w:pPr>
        <w:ind w:left="51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11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830" w:hanging="180"/>
      </w:pPr>
    </w:lvl>
    <w:lvl w:ilvl="6" w:tplc="0415000F" w:tentative="1">
      <w:start w:val="1"/>
      <w:numFmt w:val="decimal"/>
      <w:lvlText w:val="%7."/>
      <w:lvlJc w:val="left"/>
      <w:pPr>
        <w:ind w:left="4550" w:hanging="360"/>
      </w:pPr>
    </w:lvl>
    <w:lvl w:ilvl="7" w:tplc="04150019" w:tentative="1">
      <w:start w:val="1"/>
      <w:numFmt w:val="lowerLetter"/>
      <w:lvlText w:val="%8."/>
      <w:lvlJc w:val="left"/>
      <w:pPr>
        <w:ind w:left="5270" w:hanging="360"/>
      </w:pPr>
    </w:lvl>
    <w:lvl w:ilvl="8" w:tplc="0415001B" w:tentative="1">
      <w:start w:val="1"/>
      <w:numFmt w:val="lowerRoman"/>
      <w:lvlText w:val="%9."/>
      <w:lvlJc w:val="right"/>
      <w:pPr>
        <w:ind w:left="5990" w:hanging="180"/>
      </w:pPr>
    </w:lvl>
  </w:abstractNum>
  <w:abstractNum w:abstractNumId="217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26C720B"/>
    <w:multiLevelType w:val="hybridMultilevel"/>
    <w:tmpl w:val="E38CFC6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2">
    <w:nsid w:val="47C06038"/>
    <w:multiLevelType w:val="hybridMultilevel"/>
    <w:tmpl w:val="D80E43DA"/>
    <w:lvl w:ilvl="0" w:tplc="04150011">
      <w:start w:val="1"/>
      <w:numFmt w:val="decimal"/>
      <w:lvlText w:val="%1)"/>
      <w:lvlJc w:val="left"/>
      <w:pPr>
        <w:ind w:left="23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95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670" w:hanging="180"/>
      </w:pPr>
    </w:lvl>
    <w:lvl w:ilvl="3" w:tplc="F59C034E">
      <w:start w:val="1"/>
      <w:numFmt w:val="decimal"/>
      <w:lvlText w:val="%4)"/>
      <w:lvlJc w:val="left"/>
      <w:pPr>
        <w:ind w:left="51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11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830" w:hanging="180"/>
      </w:pPr>
    </w:lvl>
    <w:lvl w:ilvl="6" w:tplc="0415000F" w:tentative="1">
      <w:start w:val="1"/>
      <w:numFmt w:val="decimal"/>
      <w:lvlText w:val="%7."/>
      <w:lvlJc w:val="left"/>
      <w:pPr>
        <w:ind w:left="4550" w:hanging="360"/>
      </w:pPr>
    </w:lvl>
    <w:lvl w:ilvl="7" w:tplc="04150019" w:tentative="1">
      <w:start w:val="1"/>
      <w:numFmt w:val="lowerLetter"/>
      <w:lvlText w:val="%8."/>
      <w:lvlJc w:val="left"/>
      <w:pPr>
        <w:ind w:left="5270" w:hanging="360"/>
      </w:pPr>
    </w:lvl>
    <w:lvl w:ilvl="8" w:tplc="0415001B" w:tentative="1">
      <w:start w:val="1"/>
      <w:numFmt w:val="lowerRoman"/>
      <w:lvlText w:val="%9."/>
      <w:lvlJc w:val="right"/>
      <w:pPr>
        <w:ind w:left="5990" w:hanging="180"/>
      </w:pPr>
    </w:lvl>
  </w:abstractNum>
  <w:abstractNum w:abstractNumId="22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-266"/>
        </w:tabs>
        <w:ind w:left="414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94"/>
        </w:tabs>
        <w:ind w:left="94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91"/>
        </w:tabs>
        <w:ind w:left="91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297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2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4CA759CB"/>
    <w:multiLevelType w:val="hybridMultilevel"/>
    <w:tmpl w:val="AA4EFABE"/>
    <w:lvl w:ilvl="0" w:tplc="04150011">
      <w:start w:val="1"/>
      <w:numFmt w:val="decimal"/>
      <w:lvlText w:val="%1)"/>
      <w:lvlJc w:val="left"/>
      <w:pPr>
        <w:ind w:left="886" w:hanging="360"/>
      </w:pPr>
    </w:lvl>
    <w:lvl w:ilvl="1" w:tplc="04150019" w:tentative="1">
      <w:start w:val="1"/>
      <w:numFmt w:val="lowerLetter"/>
      <w:lvlText w:val="%2."/>
      <w:lvlJc w:val="left"/>
      <w:pPr>
        <w:ind w:left="1606" w:hanging="360"/>
      </w:pPr>
    </w:lvl>
    <w:lvl w:ilvl="2" w:tplc="0415001B" w:tentative="1">
      <w:start w:val="1"/>
      <w:numFmt w:val="lowerRoman"/>
      <w:lvlText w:val="%3."/>
      <w:lvlJc w:val="right"/>
      <w:pPr>
        <w:ind w:left="2326" w:hanging="180"/>
      </w:pPr>
    </w:lvl>
    <w:lvl w:ilvl="3" w:tplc="0415000F" w:tentative="1">
      <w:start w:val="1"/>
      <w:numFmt w:val="decimal"/>
      <w:lvlText w:val="%4."/>
      <w:lvlJc w:val="left"/>
      <w:pPr>
        <w:ind w:left="3046" w:hanging="360"/>
      </w:pPr>
    </w:lvl>
    <w:lvl w:ilvl="4" w:tplc="04150019" w:tentative="1">
      <w:start w:val="1"/>
      <w:numFmt w:val="lowerLetter"/>
      <w:lvlText w:val="%5."/>
      <w:lvlJc w:val="left"/>
      <w:pPr>
        <w:ind w:left="3766" w:hanging="360"/>
      </w:pPr>
    </w:lvl>
    <w:lvl w:ilvl="5" w:tplc="0415001B" w:tentative="1">
      <w:start w:val="1"/>
      <w:numFmt w:val="lowerRoman"/>
      <w:lvlText w:val="%6."/>
      <w:lvlJc w:val="right"/>
      <w:pPr>
        <w:ind w:left="4486" w:hanging="180"/>
      </w:pPr>
    </w:lvl>
    <w:lvl w:ilvl="6" w:tplc="0415000F" w:tentative="1">
      <w:start w:val="1"/>
      <w:numFmt w:val="decimal"/>
      <w:lvlText w:val="%7."/>
      <w:lvlJc w:val="left"/>
      <w:pPr>
        <w:ind w:left="5206" w:hanging="360"/>
      </w:pPr>
    </w:lvl>
    <w:lvl w:ilvl="7" w:tplc="04150019" w:tentative="1">
      <w:start w:val="1"/>
      <w:numFmt w:val="lowerLetter"/>
      <w:lvlText w:val="%8."/>
      <w:lvlJc w:val="left"/>
      <w:pPr>
        <w:ind w:left="5926" w:hanging="360"/>
      </w:pPr>
    </w:lvl>
    <w:lvl w:ilvl="8" w:tplc="0415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30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1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4F9D6E1D"/>
    <w:multiLevelType w:val="hybridMultilevel"/>
    <w:tmpl w:val="5D9EF32E"/>
    <w:lvl w:ilvl="0" w:tplc="68CE0DE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6">
    <w:nsid w:val="50B04716"/>
    <w:multiLevelType w:val="hybridMultilevel"/>
    <w:tmpl w:val="E38CFC66"/>
    <w:lvl w:ilvl="0" w:tplc="04150011">
      <w:start w:val="1"/>
      <w:numFmt w:val="decimal"/>
      <w:lvlText w:val="%1)"/>
      <w:lvlJc w:val="left"/>
      <w:pPr>
        <w:ind w:left="152" w:hanging="360"/>
      </w:p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3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1F14059"/>
    <w:multiLevelType w:val="hybridMultilevel"/>
    <w:tmpl w:val="95B0300C"/>
    <w:lvl w:ilvl="0" w:tplc="E4808AB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AB06E42">
      <w:start w:val="1"/>
      <w:numFmt w:val="bullet"/>
      <w:lvlText w:val=""/>
      <w:lvlJc w:val="left"/>
      <w:pPr>
        <w:ind w:left="2073" w:hanging="360"/>
      </w:pPr>
      <w:rPr>
        <w:rFonts w:ascii="Symbol" w:hAnsi="Symbol" w:hint="default"/>
        <w:sz w:val="24"/>
        <w:szCs w:val="24"/>
      </w:rPr>
    </w:lvl>
    <w:lvl w:ilvl="2" w:tplc="0415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1">
    <w:nsid w:val="52943A84"/>
    <w:multiLevelType w:val="hybridMultilevel"/>
    <w:tmpl w:val="AA4EFABE"/>
    <w:lvl w:ilvl="0" w:tplc="04150011">
      <w:start w:val="1"/>
      <w:numFmt w:val="decimal"/>
      <w:lvlText w:val="%1)"/>
      <w:lvlJc w:val="left"/>
      <w:pPr>
        <w:ind w:left="886" w:hanging="360"/>
      </w:pPr>
    </w:lvl>
    <w:lvl w:ilvl="1" w:tplc="04150019" w:tentative="1">
      <w:start w:val="1"/>
      <w:numFmt w:val="lowerLetter"/>
      <w:lvlText w:val="%2."/>
      <w:lvlJc w:val="left"/>
      <w:pPr>
        <w:ind w:left="1606" w:hanging="360"/>
      </w:pPr>
    </w:lvl>
    <w:lvl w:ilvl="2" w:tplc="0415001B" w:tentative="1">
      <w:start w:val="1"/>
      <w:numFmt w:val="lowerRoman"/>
      <w:lvlText w:val="%3."/>
      <w:lvlJc w:val="right"/>
      <w:pPr>
        <w:ind w:left="2326" w:hanging="180"/>
      </w:pPr>
    </w:lvl>
    <w:lvl w:ilvl="3" w:tplc="0415000F" w:tentative="1">
      <w:start w:val="1"/>
      <w:numFmt w:val="decimal"/>
      <w:lvlText w:val="%4."/>
      <w:lvlJc w:val="left"/>
      <w:pPr>
        <w:ind w:left="3046" w:hanging="360"/>
      </w:pPr>
    </w:lvl>
    <w:lvl w:ilvl="4" w:tplc="04150019" w:tentative="1">
      <w:start w:val="1"/>
      <w:numFmt w:val="lowerLetter"/>
      <w:lvlText w:val="%5."/>
      <w:lvlJc w:val="left"/>
      <w:pPr>
        <w:ind w:left="3766" w:hanging="360"/>
      </w:pPr>
    </w:lvl>
    <w:lvl w:ilvl="5" w:tplc="0415001B" w:tentative="1">
      <w:start w:val="1"/>
      <w:numFmt w:val="lowerRoman"/>
      <w:lvlText w:val="%6."/>
      <w:lvlJc w:val="right"/>
      <w:pPr>
        <w:ind w:left="4486" w:hanging="180"/>
      </w:pPr>
    </w:lvl>
    <w:lvl w:ilvl="6" w:tplc="0415000F" w:tentative="1">
      <w:start w:val="1"/>
      <w:numFmt w:val="decimal"/>
      <w:lvlText w:val="%7."/>
      <w:lvlJc w:val="left"/>
      <w:pPr>
        <w:ind w:left="5206" w:hanging="360"/>
      </w:pPr>
    </w:lvl>
    <w:lvl w:ilvl="7" w:tplc="04150019" w:tentative="1">
      <w:start w:val="1"/>
      <w:numFmt w:val="lowerLetter"/>
      <w:lvlText w:val="%8."/>
      <w:lvlJc w:val="left"/>
      <w:pPr>
        <w:ind w:left="5926" w:hanging="360"/>
      </w:pPr>
    </w:lvl>
    <w:lvl w:ilvl="8" w:tplc="0415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42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0">
    <w:nsid w:val="55D103ED"/>
    <w:multiLevelType w:val="hybridMultilevel"/>
    <w:tmpl w:val="80D63718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56E963D2"/>
    <w:multiLevelType w:val="hybridMultilevel"/>
    <w:tmpl w:val="C0249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9">
    <w:nsid w:val="5AC166D8"/>
    <w:multiLevelType w:val="hybridMultilevel"/>
    <w:tmpl w:val="7120779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2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8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9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7">
    <w:nsid w:val="65123371"/>
    <w:multiLevelType w:val="hybridMultilevel"/>
    <w:tmpl w:val="8D0C7470"/>
    <w:lvl w:ilvl="0" w:tplc="04150017">
      <w:start w:val="1"/>
      <w:numFmt w:val="lowerLetter"/>
      <w:lvlText w:val="%1)"/>
      <w:lvlJc w:val="left"/>
      <w:pPr>
        <w:ind w:left="12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278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133231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0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B532B5E"/>
    <w:multiLevelType w:val="hybridMultilevel"/>
    <w:tmpl w:val="80D63718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4">
    <w:nsid w:val="6C8E55AA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5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7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0466AB0"/>
    <w:multiLevelType w:val="hybridMultilevel"/>
    <w:tmpl w:val="4508BB18"/>
    <w:lvl w:ilvl="0" w:tplc="C068D690">
      <w:start w:val="1"/>
      <w:numFmt w:val="decimal"/>
      <w:lvlText w:val="%1)"/>
      <w:lvlJc w:val="left"/>
      <w:pPr>
        <w:ind w:left="7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90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1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17B4446"/>
    <w:multiLevelType w:val="hybridMultilevel"/>
    <w:tmpl w:val="EA880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6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9">
    <w:nsid w:val="76735B4E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94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68" w:hanging="360"/>
      </w:pPr>
    </w:lvl>
    <w:lvl w:ilvl="2" w:tplc="0415001B" w:tentative="1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301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7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7E747FBE"/>
    <w:multiLevelType w:val="hybridMultilevel"/>
    <w:tmpl w:val="4508BB18"/>
    <w:lvl w:ilvl="0" w:tplc="C068D690">
      <w:start w:val="1"/>
      <w:numFmt w:val="decimal"/>
      <w:lvlText w:val="%1)"/>
      <w:lvlJc w:val="left"/>
      <w:pPr>
        <w:ind w:left="7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10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2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7FD269DD"/>
    <w:multiLevelType w:val="multilevel"/>
    <w:tmpl w:val="AD24D5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05"/>
  </w:num>
  <w:num w:numId="3">
    <w:abstractNumId w:val="167"/>
  </w:num>
  <w:num w:numId="4">
    <w:abstractNumId w:val="195"/>
  </w:num>
  <w:num w:numId="5">
    <w:abstractNumId w:val="160"/>
  </w:num>
  <w:num w:numId="6">
    <w:abstractNumId w:val="311"/>
  </w:num>
  <w:num w:numId="7">
    <w:abstractNumId w:val="261"/>
  </w:num>
  <w:num w:numId="8">
    <w:abstractNumId w:val="260"/>
  </w:num>
  <w:num w:numId="9">
    <w:abstractNumId w:val="263"/>
  </w:num>
  <w:num w:numId="10">
    <w:abstractNumId w:val="281"/>
  </w:num>
  <w:num w:numId="11">
    <w:abstractNumId w:val="177"/>
  </w:num>
  <w:num w:numId="12">
    <w:abstractNumId w:val="225"/>
  </w:num>
  <w:num w:numId="13">
    <w:abstractNumId w:val="143"/>
  </w:num>
  <w:num w:numId="14">
    <w:abstractNumId w:val="211"/>
  </w:num>
  <w:num w:numId="15">
    <w:abstractNumId w:val="290"/>
  </w:num>
  <w:num w:numId="16">
    <w:abstractNumId w:val="188"/>
  </w:num>
  <w:num w:numId="17">
    <w:abstractNumId w:val="276"/>
  </w:num>
  <w:num w:numId="18">
    <w:abstractNumId w:val="213"/>
  </w:num>
  <w:num w:numId="19">
    <w:abstractNumId w:val="174"/>
  </w:num>
  <w:num w:numId="20">
    <w:abstractNumId w:val="208"/>
  </w:num>
  <w:num w:numId="21">
    <w:abstractNumId w:val="233"/>
  </w:num>
  <w:num w:numId="22">
    <w:abstractNumId w:val="283"/>
  </w:num>
  <w:num w:numId="23">
    <w:abstractNumId w:val="302"/>
  </w:num>
  <w:num w:numId="24">
    <w:abstractNumId w:val="132"/>
  </w:num>
  <w:num w:numId="25">
    <w:abstractNumId w:val="142"/>
  </w:num>
  <w:num w:numId="26">
    <w:abstractNumId w:val="162"/>
  </w:num>
  <w:num w:numId="27">
    <w:abstractNumId w:val="186"/>
  </w:num>
  <w:num w:numId="28">
    <w:abstractNumId w:val="238"/>
  </w:num>
  <w:num w:numId="29">
    <w:abstractNumId w:val="183"/>
  </w:num>
  <w:num w:numId="30">
    <w:abstractNumId w:val="154"/>
  </w:num>
  <w:num w:numId="31">
    <w:abstractNumId w:val="253"/>
  </w:num>
  <w:num w:numId="32">
    <w:abstractNumId w:val="123"/>
  </w:num>
  <w:num w:numId="33">
    <w:abstractNumId w:val="164"/>
  </w:num>
  <w:num w:numId="34">
    <w:abstractNumId w:val="180"/>
  </w:num>
  <w:num w:numId="35">
    <w:abstractNumId w:val="258"/>
  </w:num>
  <w:num w:numId="36">
    <w:abstractNumId w:val="179"/>
  </w:num>
  <w:num w:numId="37">
    <w:abstractNumId w:val="187"/>
  </w:num>
  <w:num w:numId="38">
    <w:abstractNumId w:val="255"/>
  </w:num>
  <w:num w:numId="39">
    <w:abstractNumId w:val="171"/>
  </w:num>
  <w:num w:numId="40">
    <w:abstractNumId w:val="221"/>
  </w:num>
  <w:num w:numId="41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7"/>
  </w:num>
  <w:num w:numId="43">
    <w:abstractNumId w:val="301"/>
  </w:num>
  <w:num w:numId="44">
    <w:abstractNumId w:val="293"/>
  </w:num>
  <w:num w:numId="45">
    <w:abstractNumId w:val="134"/>
  </w:num>
  <w:num w:numId="46">
    <w:abstractNumId w:val="163"/>
  </w:num>
  <w:num w:numId="47">
    <w:abstractNumId w:val="199"/>
  </w:num>
  <w:num w:numId="48">
    <w:abstractNumId w:val="275"/>
  </w:num>
  <w:num w:numId="49">
    <w:abstractNumId w:val="152"/>
  </w:num>
  <w:num w:numId="50">
    <w:abstractNumId w:val="170"/>
  </w:num>
  <w:num w:numId="51">
    <w:abstractNumId w:val="308"/>
  </w:num>
  <w:num w:numId="52">
    <w:abstractNumId w:val="282"/>
  </w:num>
  <w:num w:numId="53">
    <w:abstractNumId w:val="288"/>
  </w:num>
  <w:num w:numId="54">
    <w:abstractNumId w:val="130"/>
  </w:num>
  <w:num w:numId="55">
    <w:abstractNumId w:val="161"/>
  </w:num>
  <w:num w:numId="56">
    <w:abstractNumId w:val="270"/>
  </w:num>
  <w:num w:numId="57">
    <w:abstractNumId w:val="181"/>
  </w:num>
  <w:num w:numId="58">
    <w:abstractNumId w:val="220"/>
  </w:num>
  <w:num w:numId="59">
    <w:abstractNumId w:val="203"/>
  </w:num>
  <w:num w:numId="60">
    <w:abstractNumId w:val="306"/>
  </w:num>
  <w:num w:numId="61">
    <w:abstractNumId w:val="273"/>
  </w:num>
  <w:num w:numId="62">
    <w:abstractNumId w:val="166"/>
  </w:num>
  <w:num w:numId="63">
    <w:abstractNumId w:val="262"/>
  </w:num>
  <w:num w:numId="64">
    <w:abstractNumId w:val="256"/>
  </w:num>
  <w:num w:numId="65">
    <w:abstractNumId w:val="227"/>
  </w:num>
  <w:num w:numId="66">
    <w:abstractNumId w:val="192"/>
  </w:num>
  <w:num w:numId="67">
    <w:abstractNumId w:val="268"/>
  </w:num>
  <w:num w:numId="68">
    <w:abstractNumId w:val="234"/>
  </w:num>
  <w:num w:numId="69">
    <w:abstractNumId w:val="287"/>
  </w:num>
  <w:num w:numId="70">
    <w:abstractNumId w:val="271"/>
  </w:num>
  <w:num w:numId="71">
    <w:abstractNumId w:val="296"/>
  </w:num>
  <w:num w:numId="72">
    <w:abstractNumId w:val="237"/>
  </w:num>
  <w:num w:numId="73">
    <w:abstractNumId w:val="247"/>
  </w:num>
  <w:num w:numId="74">
    <w:abstractNumId w:val="131"/>
  </w:num>
  <w:num w:numId="75">
    <w:abstractNumId w:val="196"/>
  </w:num>
  <w:num w:numId="76">
    <w:abstractNumId w:val="236"/>
  </w:num>
  <w:num w:numId="77">
    <w:abstractNumId w:val="189"/>
  </w:num>
  <w:num w:numId="78">
    <w:abstractNumId w:val="304"/>
  </w:num>
  <w:num w:numId="79">
    <w:abstractNumId w:val="169"/>
  </w:num>
  <w:num w:numId="80">
    <w:abstractNumId w:val="190"/>
  </w:num>
  <w:num w:numId="81">
    <w:abstractNumId w:val="145"/>
  </w:num>
  <w:num w:numId="82">
    <w:abstractNumId w:val="235"/>
  </w:num>
  <w:num w:numId="83">
    <w:abstractNumId w:val="148"/>
  </w:num>
  <w:num w:numId="84">
    <w:abstractNumId w:val="228"/>
  </w:num>
  <w:num w:numId="85">
    <w:abstractNumId w:val="285"/>
  </w:num>
  <w:num w:numId="86">
    <w:abstractNumId w:val="201"/>
  </w:num>
  <w:num w:numId="87">
    <w:abstractNumId w:val="147"/>
  </w:num>
  <w:num w:numId="88">
    <w:abstractNumId w:val="151"/>
  </w:num>
  <w:num w:numId="89">
    <w:abstractNumId w:val="242"/>
  </w:num>
  <w:num w:numId="90">
    <w:abstractNumId w:val="194"/>
  </w:num>
  <w:num w:numId="91">
    <w:abstractNumId w:val="278"/>
  </w:num>
  <w:num w:numId="92">
    <w:abstractNumId w:val="137"/>
  </w:num>
  <w:num w:numId="93">
    <w:abstractNumId w:val="184"/>
  </w:num>
  <w:num w:numId="94">
    <w:abstractNumId w:val="126"/>
  </w:num>
  <w:num w:numId="95">
    <w:abstractNumId w:val="207"/>
  </w:num>
  <w:num w:numId="96">
    <w:abstractNumId w:val="215"/>
  </w:num>
  <w:num w:numId="97">
    <w:abstractNumId w:val="209"/>
  </w:num>
  <w:num w:numId="98">
    <w:abstractNumId w:val="257"/>
  </w:num>
  <w:num w:numId="99">
    <w:abstractNumId w:val="193"/>
  </w:num>
  <w:num w:numId="100">
    <w:abstractNumId w:val="266"/>
  </w:num>
  <w:num w:numId="101">
    <w:abstractNumId w:val="210"/>
  </w:num>
  <w:num w:numId="102">
    <w:abstractNumId w:val="139"/>
  </w:num>
  <w:num w:numId="103">
    <w:abstractNumId w:val="244"/>
  </w:num>
  <w:num w:numId="104">
    <w:abstractNumId w:val="214"/>
  </w:num>
  <w:num w:numId="105">
    <w:abstractNumId w:val="294"/>
  </w:num>
  <w:num w:numId="106">
    <w:abstractNumId w:val="200"/>
  </w:num>
  <w:num w:numId="107">
    <w:abstractNumId w:val="300"/>
  </w:num>
  <w:num w:numId="108">
    <w:abstractNumId w:val="313"/>
  </w:num>
  <w:num w:numId="109">
    <w:abstractNumId w:val="252"/>
  </w:num>
  <w:num w:numId="110">
    <w:abstractNumId w:val="175"/>
  </w:num>
  <w:num w:numId="111">
    <w:abstractNumId w:val="280"/>
  </w:num>
  <w:num w:numId="112">
    <w:abstractNumId w:val="202"/>
  </w:num>
  <w:num w:numId="113">
    <w:abstractNumId w:val="173"/>
  </w:num>
  <w:num w:numId="114">
    <w:abstractNumId w:val="231"/>
  </w:num>
  <w:num w:numId="115">
    <w:abstractNumId w:val="125"/>
  </w:num>
  <w:num w:numId="116">
    <w:abstractNumId w:val="159"/>
  </w:num>
  <w:num w:numId="117">
    <w:abstractNumId w:val="230"/>
  </w:num>
  <w:num w:numId="118">
    <w:abstractNumId w:val="232"/>
  </w:num>
  <w:num w:numId="119">
    <w:abstractNumId w:val="309"/>
  </w:num>
  <w:num w:numId="120">
    <w:abstractNumId w:val="216"/>
  </w:num>
  <w:num w:numId="121">
    <w:abstractNumId w:val="185"/>
  </w:num>
  <w:num w:numId="122">
    <w:abstractNumId w:val="286"/>
  </w:num>
  <w:num w:numId="123">
    <w:abstractNumId w:val="146"/>
  </w:num>
  <w:num w:numId="124">
    <w:abstractNumId w:val="314"/>
  </w:num>
  <w:num w:numId="125">
    <w:abstractNumId w:val="182"/>
  </w:num>
  <w:num w:numId="126">
    <w:abstractNumId w:val="229"/>
  </w:num>
  <w:num w:numId="127">
    <w:abstractNumId w:val="204"/>
  </w:num>
  <w:num w:numId="128">
    <w:abstractNumId w:val="284"/>
  </w:num>
  <w:num w:numId="129">
    <w:abstractNumId w:val="259"/>
  </w:num>
  <w:num w:numId="130">
    <w:abstractNumId w:val="277"/>
  </w:num>
  <w:num w:numId="131">
    <w:abstractNumId w:val="240"/>
  </w:num>
  <w:num w:numId="132">
    <w:abstractNumId w:val="218"/>
  </w:num>
  <w:num w:numId="133">
    <w:abstractNumId w:val="149"/>
  </w:num>
  <w:num w:numId="134">
    <w:abstractNumId w:val="250"/>
  </w:num>
  <w:num w:numId="135">
    <w:abstractNumId w:val="172"/>
  </w:num>
  <w:num w:numId="136">
    <w:abstractNumId w:val="156"/>
  </w:num>
  <w:num w:numId="137">
    <w:abstractNumId w:val="191"/>
  </w:num>
  <w:num w:numId="138">
    <w:abstractNumId w:val="292"/>
  </w:num>
  <w:num w:numId="139">
    <w:abstractNumId w:val="140"/>
  </w:num>
  <w:num w:numId="140">
    <w:abstractNumId w:val="155"/>
  </w:num>
  <w:num w:numId="141">
    <w:abstractNumId w:val="165"/>
  </w:num>
  <w:num w:numId="142">
    <w:abstractNumId w:val="289"/>
  </w:num>
  <w:num w:numId="143">
    <w:abstractNumId w:val="198"/>
  </w:num>
  <w:num w:numId="144">
    <w:abstractNumId w:val="138"/>
  </w:num>
  <w:num w:numId="145">
    <w:abstractNumId w:val="279"/>
  </w:num>
  <w:num w:numId="146">
    <w:abstractNumId w:val="222"/>
  </w:num>
  <w:num w:numId="147">
    <w:abstractNumId w:val="128"/>
  </w:num>
  <w:num w:numId="148">
    <w:abstractNumId w:val="124"/>
  </w:num>
  <w:num w:numId="149">
    <w:abstractNumId w:val="241"/>
  </w:num>
  <w:num w:numId="150">
    <w:abstractNumId w:val="141"/>
  </w:num>
  <w:num w:numId="151">
    <w:abstractNumId w:val="299"/>
  </w:num>
  <w:numIdMacAtCleanup w:val="1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696"/>
    <w:rsid w:val="000048BE"/>
    <w:rsid w:val="000057AB"/>
    <w:rsid w:val="00005A78"/>
    <w:rsid w:val="00005E79"/>
    <w:rsid w:val="00006375"/>
    <w:rsid w:val="0000663C"/>
    <w:rsid w:val="00006DEA"/>
    <w:rsid w:val="0000731C"/>
    <w:rsid w:val="00007E8E"/>
    <w:rsid w:val="0001196C"/>
    <w:rsid w:val="00013B04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EC1"/>
    <w:rsid w:val="00023116"/>
    <w:rsid w:val="000250B7"/>
    <w:rsid w:val="00026D0D"/>
    <w:rsid w:val="000272DC"/>
    <w:rsid w:val="0002744F"/>
    <w:rsid w:val="0002786B"/>
    <w:rsid w:val="000279EC"/>
    <w:rsid w:val="00027C63"/>
    <w:rsid w:val="0003063E"/>
    <w:rsid w:val="00031AFD"/>
    <w:rsid w:val="00032041"/>
    <w:rsid w:val="000323FC"/>
    <w:rsid w:val="00032934"/>
    <w:rsid w:val="00032DC3"/>
    <w:rsid w:val="00032DCC"/>
    <w:rsid w:val="000349BD"/>
    <w:rsid w:val="0003530F"/>
    <w:rsid w:val="00035B47"/>
    <w:rsid w:val="00036688"/>
    <w:rsid w:val="00036FE6"/>
    <w:rsid w:val="00040A01"/>
    <w:rsid w:val="000416A2"/>
    <w:rsid w:val="00041B24"/>
    <w:rsid w:val="00041FDA"/>
    <w:rsid w:val="00042B15"/>
    <w:rsid w:val="00043178"/>
    <w:rsid w:val="000440A2"/>
    <w:rsid w:val="00045816"/>
    <w:rsid w:val="000464C4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34A8"/>
    <w:rsid w:val="000543E0"/>
    <w:rsid w:val="00055325"/>
    <w:rsid w:val="0005629C"/>
    <w:rsid w:val="0005633D"/>
    <w:rsid w:val="000570C0"/>
    <w:rsid w:val="00060810"/>
    <w:rsid w:val="00061B32"/>
    <w:rsid w:val="000620A3"/>
    <w:rsid w:val="00062453"/>
    <w:rsid w:val="0006267D"/>
    <w:rsid w:val="0006520B"/>
    <w:rsid w:val="00065915"/>
    <w:rsid w:val="00065B2F"/>
    <w:rsid w:val="000661B1"/>
    <w:rsid w:val="00066F08"/>
    <w:rsid w:val="00067FDC"/>
    <w:rsid w:val="0007169A"/>
    <w:rsid w:val="000717DA"/>
    <w:rsid w:val="00071F8F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6761"/>
    <w:rsid w:val="00077E59"/>
    <w:rsid w:val="0008008F"/>
    <w:rsid w:val="00080FAE"/>
    <w:rsid w:val="00081128"/>
    <w:rsid w:val="000813EC"/>
    <w:rsid w:val="000818B6"/>
    <w:rsid w:val="00081CFD"/>
    <w:rsid w:val="00083EDB"/>
    <w:rsid w:val="000848FB"/>
    <w:rsid w:val="00084C04"/>
    <w:rsid w:val="00085865"/>
    <w:rsid w:val="00086938"/>
    <w:rsid w:val="00087ED0"/>
    <w:rsid w:val="0009080C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09E"/>
    <w:rsid w:val="000A7B23"/>
    <w:rsid w:val="000A7E80"/>
    <w:rsid w:val="000B0825"/>
    <w:rsid w:val="000B0A9E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E6F"/>
    <w:rsid w:val="000D2292"/>
    <w:rsid w:val="000D29EC"/>
    <w:rsid w:val="000D2FE3"/>
    <w:rsid w:val="000D3057"/>
    <w:rsid w:val="000D3EF1"/>
    <w:rsid w:val="000D4E0E"/>
    <w:rsid w:val="000D4F22"/>
    <w:rsid w:val="000D6850"/>
    <w:rsid w:val="000D742B"/>
    <w:rsid w:val="000D7AA8"/>
    <w:rsid w:val="000D7AAF"/>
    <w:rsid w:val="000E0C9D"/>
    <w:rsid w:val="000E2129"/>
    <w:rsid w:val="000E21A8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1AC"/>
    <w:rsid w:val="000F472B"/>
    <w:rsid w:val="000F4A16"/>
    <w:rsid w:val="000F4F2A"/>
    <w:rsid w:val="000F5A2D"/>
    <w:rsid w:val="000F5E74"/>
    <w:rsid w:val="000F6346"/>
    <w:rsid w:val="000F7293"/>
    <w:rsid w:val="000F7417"/>
    <w:rsid w:val="000F762E"/>
    <w:rsid w:val="000F7EA0"/>
    <w:rsid w:val="001008EB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2A2"/>
    <w:rsid w:val="001077CC"/>
    <w:rsid w:val="00107AC2"/>
    <w:rsid w:val="00107C1A"/>
    <w:rsid w:val="00107D1A"/>
    <w:rsid w:val="00107F10"/>
    <w:rsid w:val="00110147"/>
    <w:rsid w:val="001116F9"/>
    <w:rsid w:val="00112692"/>
    <w:rsid w:val="001138F4"/>
    <w:rsid w:val="00113C7D"/>
    <w:rsid w:val="00114954"/>
    <w:rsid w:val="00116CAE"/>
    <w:rsid w:val="00117398"/>
    <w:rsid w:val="00117610"/>
    <w:rsid w:val="00117BED"/>
    <w:rsid w:val="00117EB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26E31"/>
    <w:rsid w:val="00130424"/>
    <w:rsid w:val="00130C68"/>
    <w:rsid w:val="0013273A"/>
    <w:rsid w:val="00132D2D"/>
    <w:rsid w:val="00134599"/>
    <w:rsid w:val="001347C0"/>
    <w:rsid w:val="0013483B"/>
    <w:rsid w:val="00134F42"/>
    <w:rsid w:val="00135829"/>
    <w:rsid w:val="00135BB4"/>
    <w:rsid w:val="001364C4"/>
    <w:rsid w:val="001376AA"/>
    <w:rsid w:val="00141AC8"/>
    <w:rsid w:val="00142584"/>
    <w:rsid w:val="0014309F"/>
    <w:rsid w:val="00144137"/>
    <w:rsid w:val="00144C0B"/>
    <w:rsid w:val="00144C2D"/>
    <w:rsid w:val="0014622F"/>
    <w:rsid w:val="00146ABE"/>
    <w:rsid w:val="001470A4"/>
    <w:rsid w:val="00147122"/>
    <w:rsid w:val="00147DB6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1A0"/>
    <w:rsid w:val="001602D1"/>
    <w:rsid w:val="00161A18"/>
    <w:rsid w:val="001620C0"/>
    <w:rsid w:val="00163D9F"/>
    <w:rsid w:val="001641D8"/>
    <w:rsid w:val="00164338"/>
    <w:rsid w:val="00164A42"/>
    <w:rsid w:val="001650CC"/>
    <w:rsid w:val="00165290"/>
    <w:rsid w:val="00165682"/>
    <w:rsid w:val="00165DE8"/>
    <w:rsid w:val="001662A7"/>
    <w:rsid w:val="00166342"/>
    <w:rsid w:val="00167BE1"/>
    <w:rsid w:val="001707AB"/>
    <w:rsid w:val="00170DF6"/>
    <w:rsid w:val="0017272F"/>
    <w:rsid w:val="00172F4B"/>
    <w:rsid w:val="00173128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485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07BE"/>
    <w:rsid w:val="00191024"/>
    <w:rsid w:val="001913F9"/>
    <w:rsid w:val="001918AD"/>
    <w:rsid w:val="00191AAD"/>
    <w:rsid w:val="00191BB8"/>
    <w:rsid w:val="001922F0"/>
    <w:rsid w:val="00192429"/>
    <w:rsid w:val="00192F36"/>
    <w:rsid w:val="001930FD"/>
    <w:rsid w:val="001933E4"/>
    <w:rsid w:val="00193535"/>
    <w:rsid w:val="0019406F"/>
    <w:rsid w:val="00195957"/>
    <w:rsid w:val="00195B86"/>
    <w:rsid w:val="00196D35"/>
    <w:rsid w:val="00197EBB"/>
    <w:rsid w:val="001A05A8"/>
    <w:rsid w:val="001A0669"/>
    <w:rsid w:val="001A0FFD"/>
    <w:rsid w:val="001A2650"/>
    <w:rsid w:val="001A2866"/>
    <w:rsid w:val="001A30A7"/>
    <w:rsid w:val="001A38BA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08F"/>
    <w:rsid w:val="001B22E8"/>
    <w:rsid w:val="001B294A"/>
    <w:rsid w:val="001B31D9"/>
    <w:rsid w:val="001B3ED2"/>
    <w:rsid w:val="001B4B2A"/>
    <w:rsid w:val="001B562C"/>
    <w:rsid w:val="001B617C"/>
    <w:rsid w:val="001B62EC"/>
    <w:rsid w:val="001B6CF0"/>
    <w:rsid w:val="001B7A66"/>
    <w:rsid w:val="001C0F0B"/>
    <w:rsid w:val="001C2579"/>
    <w:rsid w:val="001C3A2F"/>
    <w:rsid w:val="001C3CEE"/>
    <w:rsid w:val="001C40E1"/>
    <w:rsid w:val="001C53DB"/>
    <w:rsid w:val="001C5DF8"/>
    <w:rsid w:val="001C695A"/>
    <w:rsid w:val="001C6F28"/>
    <w:rsid w:val="001C7940"/>
    <w:rsid w:val="001D0478"/>
    <w:rsid w:val="001D0FC6"/>
    <w:rsid w:val="001D162D"/>
    <w:rsid w:val="001D29F2"/>
    <w:rsid w:val="001D2F58"/>
    <w:rsid w:val="001D32F6"/>
    <w:rsid w:val="001D4CDE"/>
    <w:rsid w:val="001D628D"/>
    <w:rsid w:val="001D6B79"/>
    <w:rsid w:val="001D6D42"/>
    <w:rsid w:val="001E02D7"/>
    <w:rsid w:val="001E0E29"/>
    <w:rsid w:val="001E356A"/>
    <w:rsid w:val="001E3E9D"/>
    <w:rsid w:val="001E42A7"/>
    <w:rsid w:val="001E5044"/>
    <w:rsid w:val="001E515F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0B"/>
    <w:rsid w:val="002009D6"/>
    <w:rsid w:val="00200FBB"/>
    <w:rsid w:val="00202802"/>
    <w:rsid w:val="00203633"/>
    <w:rsid w:val="002041E4"/>
    <w:rsid w:val="002047C0"/>
    <w:rsid w:val="00206C6D"/>
    <w:rsid w:val="00207082"/>
    <w:rsid w:val="002079B8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3F5C"/>
    <w:rsid w:val="00225760"/>
    <w:rsid w:val="00226755"/>
    <w:rsid w:val="00227237"/>
    <w:rsid w:val="00227525"/>
    <w:rsid w:val="00227F30"/>
    <w:rsid w:val="002304F0"/>
    <w:rsid w:val="00231D72"/>
    <w:rsid w:val="00232F4D"/>
    <w:rsid w:val="00233192"/>
    <w:rsid w:val="0023357C"/>
    <w:rsid w:val="00233A39"/>
    <w:rsid w:val="002341D8"/>
    <w:rsid w:val="002351B2"/>
    <w:rsid w:val="0023560F"/>
    <w:rsid w:val="0023570B"/>
    <w:rsid w:val="002366B4"/>
    <w:rsid w:val="00236E46"/>
    <w:rsid w:val="0023725B"/>
    <w:rsid w:val="002377A7"/>
    <w:rsid w:val="00240C6C"/>
    <w:rsid w:val="00240D7E"/>
    <w:rsid w:val="0024288C"/>
    <w:rsid w:val="00242F94"/>
    <w:rsid w:val="00243215"/>
    <w:rsid w:val="00244876"/>
    <w:rsid w:val="0024510A"/>
    <w:rsid w:val="00246E02"/>
    <w:rsid w:val="00247050"/>
    <w:rsid w:val="00250D75"/>
    <w:rsid w:val="002523C8"/>
    <w:rsid w:val="00252CF9"/>
    <w:rsid w:val="002547BF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3C82"/>
    <w:rsid w:val="002650AA"/>
    <w:rsid w:val="00266C82"/>
    <w:rsid w:val="00267278"/>
    <w:rsid w:val="002679B4"/>
    <w:rsid w:val="00267ECD"/>
    <w:rsid w:val="0027023A"/>
    <w:rsid w:val="00270626"/>
    <w:rsid w:val="00270EBF"/>
    <w:rsid w:val="002714BC"/>
    <w:rsid w:val="00271E01"/>
    <w:rsid w:val="00271EE6"/>
    <w:rsid w:val="0027273C"/>
    <w:rsid w:val="00273D82"/>
    <w:rsid w:val="0027431A"/>
    <w:rsid w:val="00277879"/>
    <w:rsid w:val="00281513"/>
    <w:rsid w:val="00281B44"/>
    <w:rsid w:val="002823AA"/>
    <w:rsid w:val="00282464"/>
    <w:rsid w:val="002826E3"/>
    <w:rsid w:val="00283CB3"/>
    <w:rsid w:val="00284149"/>
    <w:rsid w:val="002843F7"/>
    <w:rsid w:val="002864A2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168F"/>
    <w:rsid w:val="002A2A46"/>
    <w:rsid w:val="002A4066"/>
    <w:rsid w:val="002A696D"/>
    <w:rsid w:val="002A74FB"/>
    <w:rsid w:val="002B0A3E"/>
    <w:rsid w:val="002B1226"/>
    <w:rsid w:val="002B18C1"/>
    <w:rsid w:val="002B1972"/>
    <w:rsid w:val="002B26D4"/>
    <w:rsid w:val="002B2A08"/>
    <w:rsid w:val="002B5E97"/>
    <w:rsid w:val="002B6CF3"/>
    <w:rsid w:val="002B6CFB"/>
    <w:rsid w:val="002B76AC"/>
    <w:rsid w:val="002B76F9"/>
    <w:rsid w:val="002C053E"/>
    <w:rsid w:val="002C188B"/>
    <w:rsid w:val="002C1E98"/>
    <w:rsid w:val="002C21B7"/>
    <w:rsid w:val="002C2841"/>
    <w:rsid w:val="002C292C"/>
    <w:rsid w:val="002C394B"/>
    <w:rsid w:val="002C3FE5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1785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7E3"/>
    <w:rsid w:val="002E0D74"/>
    <w:rsid w:val="002E0EC7"/>
    <w:rsid w:val="002E177C"/>
    <w:rsid w:val="002E1B31"/>
    <w:rsid w:val="002E23E1"/>
    <w:rsid w:val="002E344E"/>
    <w:rsid w:val="002E4A50"/>
    <w:rsid w:val="002E6A5D"/>
    <w:rsid w:val="002E7401"/>
    <w:rsid w:val="002E7C2F"/>
    <w:rsid w:val="002F1938"/>
    <w:rsid w:val="002F1ED0"/>
    <w:rsid w:val="002F373C"/>
    <w:rsid w:val="002F50AE"/>
    <w:rsid w:val="002F5EEE"/>
    <w:rsid w:val="002F60ED"/>
    <w:rsid w:val="002F61C4"/>
    <w:rsid w:val="0030067E"/>
    <w:rsid w:val="00301482"/>
    <w:rsid w:val="00301728"/>
    <w:rsid w:val="00301B35"/>
    <w:rsid w:val="00301BE7"/>
    <w:rsid w:val="00301C14"/>
    <w:rsid w:val="003030D8"/>
    <w:rsid w:val="00303966"/>
    <w:rsid w:val="00303E61"/>
    <w:rsid w:val="00304C51"/>
    <w:rsid w:val="00305214"/>
    <w:rsid w:val="00305389"/>
    <w:rsid w:val="00305D93"/>
    <w:rsid w:val="00305FE5"/>
    <w:rsid w:val="00306096"/>
    <w:rsid w:val="0030611A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27B26"/>
    <w:rsid w:val="003308E6"/>
    <w:rsid w:val="003309B5"/>
    <w:rsid w:val="00330B5B"/>
    <w:rsid w:val="003313A6"/>
    <w:rsid w:val="00331400"/>
    <w:rsid w:val="0033154E"/>
    <w:rsid w:val="003324AB"/>
    <w:rsid w:val="00332B2E"/>
    <w:rsid w:val="0033307B"/>
    <w:rsid w:val="00333C3D"/>
    <w:rsid w:val="00334177"/>
    <w:rsid w:val="00334878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DBC"/>
    <w:rsid w:val="00344E41"/>
    <w:rsid w:val="00345339"/>
    <w:rsid w:val="00345FE9"/>
    <w:rsid w:val="00347258"/>
    <w:rsid w:val="00347659"/>
    <w:rsid w:val="003501BA"/>
    <w:rsid w:val="00350A77"/>
    <w:rsid w:val="00350ED5"/>
    <w:rsid w:val="00351753"/>
    <w:rsid w:val="00351C74"/>
    <w:rsid w:val="00352D88"/>
    <w:rsid w:val="003546F1"/>
    <w:rsid w:val="00354718"/>
    <w:rsid w:val="00354961"/>
    <w:rsid w:val="00354A3F"/>
    <w:rsid w:val="00354E12"/>
    <w:rsid w:val="00355108"/>
    <w:rsid w:val="0035630C"/>
    <w:rsid w:val="00361069"/>
    <w:rsid w:val="0036136F"/>
    <w:rsid w:val="00363031"/>
    <w:rsid w:val="003632C3"/>
    <w:rsid w:val="003645BF"/>
    <w:rsid w:val="00364724"/>
    <w:rsid w:val="00364F88"/>
    <w:rsid w:val="00366B59"/>
    <w:rsid w:val="00367093"/>
    <w:rsid w:val="00367219"/>
    <w:rsid w:val="00367329"/>
    <w:rsid w:val="003704BF"/>
    <w:rsid w:val="00372551"/>
    <w:rsid w:val="00372603"/>
    <w:rsid w:val="00372803"/>
    <w:rsid w:val="00373439"/>
    <w:rsid w:val="003743CA"/>
    <w:rsid w:val="00374540"/>
    <w:rsid w:val="0037636E"/>
    <w:rsid w:val="00376CC9"/>
    <w:rsid w:val="00377231"/>
    <w:rsid w:val="003777BD"/>
    <w:rsid w:val="00377801"/>
    <w:rsid w:val="00377B69"/>
    <w:rsid w:val="00377F50"/>
    <w:rsid w:val="00381457"/>
    <w:rsid w:val="003814DE"/>
    <w:rsid w:val="00381AF1"/>
    <w:rsid w:val="0038327A"/>
    <w:rsid w:val="00385FC5"/>
    <w:rsid w:val="003861D6"/>
    <w:rsid w:val="00390933"/>
    <w:rsid w:val="00391830"/>
    <w:rsid w:val="00391C7C"/>
    <w:rsid w:val="00392130"/>
    <w:rsid w:val="0039247F"/>
    <w:rsid w:val="003938E8"/>
    <w:rsid w:val="00393EB1"/>
    <w:rsid w:val="00395BA3"/>
    <w:rsid w:val="003963DA"/>
    <w:rsid w:val="0039666A"/>
    <w:rsid w:val="00397B4C"/>
    <w:rsid w:val="00397E7D"/>
    <w:rsid w:val="003A03E9"/>
    <w:rsid w:val="003A0423"/>
    <w:rsid w:val="003A051E"/>
    <w:rsid w:val="003A2107"/>
    <w:rsid w:val="003A2994"/>
    <w:rsid w:val="003A43F8"/>
    <w:rsid w:val="003A4EDE"/>
    <w:rsid w:val="003A64A7"/>
    <w:rsid w:val="003B084A"/>
    <w:rsid w:val="003B1068"/>
    <w:rsid w:val="003B1A20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3FDF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1D3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556"/>
    <w:rsid w:val="003F7FCC"/>
    <w:rsid w:val="003F7FDA"/>
    <w:rsid w:val="00400564"/>
    <w:rsid w:val="00400F4D"/>
    <w:rsid w:val="00401BB8"/>
    <w:rsid w:val="00402BB2"/>
    <w:rsid w:val="004030D4"/>
    <w:rsid w:val="0040408F"/>
    <w:rsid w:val="00404C5A"/>
    <w:rsid w:val="00404E77"/>
    <w:rsid w:val="00404E84"/>
    <w:rsid w:val="004054F0"/>
    <w:rsid w:val="00405AAB"/>
    <w:rsid w:val="00406354"/>
    <w:rsid w:val="0040686C"/>
    <w:rsid w:val="00407769"/>
    <w:rsid w:val="00410748"/>
    <w:rsid w:val="00411F77"/>
    <w:rsid w:val="00412673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1D80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30489"/>
    <w:rsid w:val="004330A4"/>
    <w:rsid w:val="00434ABE"/>
    <w:rsid w:val="00435CEB"/>
    <w:rsid w:val="00436F39"/>
    <w:rsid w:val="00440A21"/>
    <w:rsid w:val="00440F3A"/>
    <w:rsid w:val="004412B1"/>
    <w:rsid w:val="004412E9"/>
    <w:rsid w:val="00441322"/>
    <w:rsid w:val="00441AFE"/>
    <w:rsid w:val="00441D9B"/>
    <w:rsid w:val="00443AD7"/>
    <w:rsid w:val="004447CF"/>
    <w:rsid w:val="00444C45"/>
    <w:rsid w:val="00445B9A"/>
    <w:rsid w:val="00446EF9"/>
    <w:rsid w:val="00447EBB"/>
    <w:rsid w:val="0045150C"/>
    <w:rsid w:val="00451CAB"/>
    <w:rsid w:val="00452249"/>
    <w:rsid w:val="00452680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4C41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0B7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79D"/>
    <w:rsid w:val="004838B8"/>
    <w:rsid w:val="00484816"/>
    <w:rsid w:val="00484F21"/>
    <w:rsid w:val="0048523A"/>
    <w:rsid w:val="0048543B"/>
    <w:rsid w:val="00485689"/>
    <w:rsid w:val="0048574A"/>
    <w:rsid w:val="004861CA"/>
    <w:rsid w:val="00487845"/>
    <w:rsid w:val="004878F1"/>
    <w:rsid w:val="00487B1E"/>
    <w:rsid w:val="00487C2D"/>
    <w:rsid w:val="00490787"/>
    <w:rsid w:val="0049091B"/>
    <w:rsid w:val="0049190D"/>
    <w:rsid w:val="00492628"/>
    <w:rsid w:val="00492A10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B77"/>
    <w:rsid w:val="004A3DB4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2E0F"/>
    <w:rsid w:val="004C3194"/>
    <w:rsid w:val="004C327D"/>
    <w:rsid w:val="004C34C4"/>
    <w:rsid w:val="004C3676"/>
    <w:rsid w:val="004C406E"/>
    <w:rsid w:val="004C4334"/>
    <w:rsid w:val="004C49D1"/>
    <w:rsid w:val="004C527C"/>
    <w:rsid w:val="004C6FBE"/>
    <w:rsid w:val="004D01BC"/>
    <w:rsid w:val="004D1C77"/>
    <w:rsid w:val="004D2071"/>
    <w:rsid w:val="004D235E"/>
    <w:rsid w:val="004D3144"/>
    <w:rsid w:val="004D743C"/>
    <w:rsid w:val="004D7EE2"/>
    <w:rsid w:val="004E008D"/>
    <w:rsid w:val="004E15A1"/>
    <w:rsid w:val="004E27D7"/>
    <w:rsid w:val="004E28D3"/>
    <w:rsid w:val="004E2904"/>
    <w:rsid w:val="004E2B0B"/>
    <w:rsid w:val="004E2B28"/>
    <w:rsid w:val="004E3D4F"/>
    <w:rsid w:val="004E7F38"/>
    <w:rsid w:val="004F018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46C"/>
    <w:rsid w:val="005075E4"/>
    <w:rsid w:val="00507C05"/>
    <w:rsid w:val="00507EEE"/>
    <w:rsid w:val="00511FF0"/>
    <w:rsid w:val="00512582"/>
    <w:rsid w:val="0051272F"/>
    <w:rsid w:val="00512C72"/>
    <w:rsid w:val="00512D1E"/>
    <w:rsid w:val="00513237"/>
    <w:rsid w:val="005153D6"/>
    <w:rsid w:val="00515B66"/>
    <w:rsid w:val="00516F98"/>
    <w:rsid w:val="00517788"/>
    <w:rsid w:val="00520271"/>
    <w:rsid w:val="00521791"/>
    <w:rsid w:val="00522631"/>
    <w:rsid w:val="00522C64"/>
    <w:rsid w:val="00523CC5"/>
    <w:rsid w:val="00524D1E"/>
    <w:rsid w:val="00526340"/>
    <w:rsid w:val="00526EFD"/>
    <w:rsid w:val="00530676"/>
    <w:rsid w:val="005306E3"/>
    <w:rsid w:val="0053241E"/>
    <w:rsid w:val="00532F71"/>
    <w:rsid w:val="00533D28"/>
    <w:rsid w:val="005341F8"/>
    <w:rsid w:val="0053479D"/>
    <w:rsid w:val="0053555D"/>
    <w:rsid w:val="005364B3"/>
    <w:rsid w:val="0053700A"/>
    <w:rsid w:val="005370E7"/>
    <w:rsid w:val="00537AA8"/>
    <w:rsid w:val="00537D2F"/>
    <w:rsid w:val="00542740"/>
    <w:rsid w:val="00543B3A"/>
    <w:rsid w:val="005441E4"/>
    <w:rsid w:val="0054449A"/>
    <w:rsid w:val="00544A6E"/>
    <w:rsid w:val="005457BD"/>
    <w:rsid w:val="00545E80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A34"/>
    <w:rsid w:val="00572E14"/>
    <w:rsid w:val="00573469"/>
    <w:rsid w:val="00573508"/>
    <w:rsid w:val="0057360F"/>
    <w:rsid w:val="00574890"/>
    <w:rsid w:val="00576148"/>
    <w:rsid w:val="00576F77"/>
    <w:rsid w:val="005779C8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CE8"/>
    <w:rsid w:val="00592EAA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3A86"/>
    <w:rsid w:val="005A5681"/>
    <w:rsid w:val="005A68F0"/>
    <w:rsid w:val="005A7036"/>
    <w:rsid w:val="005A72B3"/>
    <w:rsid w:val="005B02ED"/>
    <w:rsid w:val="005B137A"/>
    <w:rsid w:val="005B1694"/>
    <w:rsid w:val="005B1DEF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3395"/>
    <w:rsid w:val="005E4B19"/>
    <w:rsid w:val="005E58F6"/>
    <w:rsid w:val="005E6380"/>
    <w:rsid w:val="005E6568"/>
    <w:rsid w:val="005E6A2C"/>
    <w:rsid w:val="005E70A5"/>
    <w:rsid w:val="005E7A6A"/>
    <w:rsid w:val="005E7BF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602"/>
    <w:rsid w:val="0060191D"/>
    <w:rsid w:val="00601939"/>
    <w:rsid w:val="00602460"/>
    <w:rsid w:val="00603E97"/>
    <w:rsid w:val="00604E47"/>
    <w:rsid w:val="00605F68"/>
    <w:rsid w:val="006062E6"/>
    <w:rsid w:val="006071BE"/>
    <w:rsid w:val="00607C9A"/>
    <w:rsid w:val="00607CBE"/>
    <w:rsid w:val="00610826"/>
    <w:rsid w:val="00610A9F"/>
    <w:rsid w:val="00610B94"/>
    <w:rsid w:val="0061162A"/>
    <w:rsid w:val="00611880"/>
    <w:rsid w:val="00613EE8"/>
    <w:rsid w:val="0061417A"/>
    <w:rsid w:val="00614539"/>
    <w:rsid w:val="006145FF"/>
    <w:rsid w:val="00615F48"/>
    <w:rsid w:val="006173CE"/>
    <w:rsid w:val="00621124"/>
    <w:rsid w:val="006213EB"/>
    <w:rsid w:val="00621CEA"/>
    <w:rsid w:val="00622F01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08E9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2670"/>
    <w:rsid w:val="00654ADF"/>
    <w:rsid w:val="0065590F"/>
    <w:rsid w:val="00655AC9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39F6"/>
    <w:rsid w:val="00673A77"/>
    <w:rsid w:val="00674651"/>
    <w:rsid w:val="006752D0"/>
    <w:rsid w:val="00675DD0"/>
    <w:rsid w:val="006779D6"/>
    <w:rsid w:val="00677AE2"/>
    <w:rsid w:val="00680168"/>
    <w:rsid w:val="00680E6F"/>
    <w:rsid w:val="006811E0"/>
    <w:rsid w:val="00683160"/>
    <w:rsid w:val="00683435"/>
    <w:rsid w:val="00683681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8B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3E5E"/>
    <w:rsid w:val="006B4177"/>
    <w:rsid w:val="006B49A9"/>
    <w:rsid w:val="006B5369"/>
    <w:rsid w:val="006B6512"/>
    <w:rsid w:val="006B654F"/>
    <w:rsid w:val="006B7DB8"/>
    <w:rsid w:val="006C00D3"/>
    <w:rsid w:val="006C05DC"/>
    <w:rsid w:val="006C1462"/>
    <w:rsid w:val="006C21BE"/>
    <w:rsid w:val="006C2592"/>
    <w:rsid w:val="006C2994"/>
    <w:rsid w:val="006C2D53"/>
    <w:rsid w:val="006C3595"/>
    <w:rsid w:val="006C3CD0"/>
    <w:rsid w:val="006C3F87"/>
    <w:rsid w:val="006C480F"/>
    <w:rsid w:val="006C4A1A"/>
    <w:rsid w:val="006C4F7C"/>
    <w:rsid w:val="006C59FD"/>
    <w:rsid w:val="006C5AC5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D77D4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B7E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A71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62B7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6100"/>
    <w:rsid w:val="00727A14"/>
    <w:rsid w:val="00727AE9"/>
    <w:rsid w:val="007312F4"/>
    <w:rsid w:val="0073217D"/>
    <w:rsid w:val="00732446"/>
    <w:rsid w:val="00732E8F"/>
    <w:rsid w:val="007330D1"/>
    <w:rsid w:val="00733324"/>
    <w:rsid w:val="00733844"/>
    <w:rsid w:val="00733AA8"/>
    <w:rsid w:val="00733F24"/>
    <w:rsid w:val="007348E8"/>
    <w:rsid w:val="00736091"/>
    <w:rsid w:val="00736B07"/>
    <w:rsid w:val="00736F16"/>
    <w:rsid w:val="0073747D"/>
    <w:rsid w:val="00740163"/>
    <w:rsid w:val="007401BD"/>
    <w:rsid w:val="0074056D"/>
    <w:rsid w:val="00741839"/>
    <w:rsid w:val="00742D11"/>
    <w:rsid w:val="00742D87"/>
    <w:rsid w:val="00742E88"/>
    <w:rsid w:val="007446E3"/>
    <w:rsid w:val="00744E14"/>
    <w:rsid w:val="0074541C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4CF9"/>
    <w:rsid w:val="00755233"/>
    <w:rsid w:val="00756001"/>
    <w:rsid w:val="007560B9"/>
    <w:rsid w:val="00756396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67F92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77983"/>
    <w:rsid w:val="0078026C"/>
    <w:rsid w:val="00782986"/>
    <w:rsid w:val="007836A9"/>
    <w:rsid w:val="00784663"/>
    <w:rsid w:val="007847B7"/>
    <w:rsid w:val="00784A74"/>
    <w:rsid w:val="00784DA3"/>
    <w:rsid w:val="007861BE"/>
    <w:rsid w:val="0078668D"/>
    <w:rsid w:val="00786ABD"/>
    <w:rsid w:val="00787F3C"/>
    <w:rsid w:val="00791934"/>
    <w:rsid w:val="00792194"/>
    <w:rsid w:val="00793267"/>
    <w:rsid w:val="007935C6"/>
    <w:rsid w:val="007935F0"/>
    <w:rsid w:val="007954E8"/>
    <w:rsid w:val="00796AD6"/>
    <w:rsid w:val="00797020"/>
    <w:rsid w:val="0079731D"/>
    <w:rsid w:val="00797F78"/>
    <w:rsid w:val="007A00EF"/>
    <w:rsid w:val="007A0D9E"/>
    <w:rsid w:val="007A14FA"/>
    <w:rsid w:val="007A1CC3"/>
    <w:rsid w:val="007A2EFC"/>
    <w:rsid w:val="007A37BF"/>
    <w:rsid w:val="007A4CA8"/>
    <w:rsid w:val="007A681B"/>
    <w:rsid w:val="007B0BE3"/>
    <w:rsid w:val="007B0F4E"/>
    <w:rsid w:val="007B11EA"/>
    <w:rsid w:val="007B1C83"/>
    <w:rsid w:val="007B2332"/>
    <w:rsid w:val="007B312B"/>
    <w:rsid w:val="007B4B62"/>
    <w:rsid w:val="007B4F17"/>
    <w:rsid w:val="007B6267"/>
    <w:rsid w:val="007B632F"/>
    <w:rsid w:val="007B759D"/>
    <w:rsid w:val="007B789A"/>
    <w:rsid w:val="007C13D2"/>
    <w:rsid w:val="007C2378"/>
    <w:rsid w:val="007C39F8"/>
    <w:rsid w:val="007C407C"/>
    <w:rsid w:val="007C550C"/>
    <w:rsid w:val="007C5BC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D7B95"/>
    <w:rsid w:val="007E0686"/>
    <w:rsid w:val="007E1D33"/>
    <w:rsid w:val="007E2086"/>
    <w:rsid w:val="007E2137"/>
    <w:rsid w:val="007E23BB"/>
    <w:rsid w:val="007E27B7"/>
    <w:rsid w:val="007E4113"/>
    <w:rsid w:val="007E439D"/>
    <w:rsid w:val="007E4503"/>
    <w:rsid w:val="007E4ED7"/>
    <w:rsid w:val="007E5FFA"/>
    <w:rsid w:val="007E7156"/>
    <w:rsid w:val="007E79CF"/>
    <w:rsid w:val="007E7F96"/>
    <w:rsid w:val="007F0F74"/>
    <w:rsid w:val="007F0FD1"/>
    <w:rsid w:val="007F20D2"/>
    <w:rsid w:val="007F3317"/>
    <w:rsid w:val="007F505F"/>
    <w:rsid w:val="007F59F9"/>
    <w:rsid w:val="007F5F2E"/>
    <w:rsid w:val="007F61FD"/>
    <w:rsid w:val="007F6508"/>
    <w:rsid w:val="007F6CA0"/>
    <w:rsid w:val="007F7B93"/>
    <w:rsid w:val="008000BF"/>
    <w:rsid w:val="0080082B"/>
    <w:rsid w:val="00800BDC"/>
    <w:rsid w:val="008033B5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2BA"/>
    <w:rsid w:val="00825CB3"/>
    <w:rsid w:val="0082682A"/>
    <w:rsid w:val="008270BC"/>
    <w:rsid w:val="00827C19"/>
    <w:rsid w:val="00827D6B"/>
    <w:rsid w:val="00827E07"/>
    <w:rsid w:val="00827FCB"/>
    <w:rsid w:val="008301B2"/>
    <w:rsid w:val="008307ED"/>
    <w:rsid w:val="00831388"/>
    <w:rsid w:val="008317E5"/>
    <w:rsid w:val="008319AE"/>
    <w:rsid w:val="008319E1"/>
    <w:rsid w:val="00832076"/>
    <w:rsid w:val="00832B25"/>
    <w:rsid w:val="00833279"/>
    <w:rsid w:val="0083513D"/>
    <w:rsid w:val="00835FAF"/>
    <w:rsid w:val="00836338"/>
    <w:rsid w:val="00837106"/>
    <w:rsid w:val="00837442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4C9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807"/>
    <w:rsid w:val="00862CDF"/>
    <w:rsid w:val="008640E9"/>
    <w:rsid w:val="008643CD"/>
    <w:rsid w:val="00870E10"/>
    <w:rsid w:val="00870E32"/>
    <w:rsid w:val="0087112D"/>
    <w:rsid w:val="008720CA"/>
    <w:rsid w:val="008746B1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A21"/>
    <w:rsid w:val="00887BD8"/>
    <w:rsid w:val="00887D3D"/>
    <w:rsid w:val="00890166"/>
    <w:rsid w:val="00890D7E"/>
    <w:rsid w:val="0089178F"/>
    <w:rsid w:val="00892659"/>
    <w:rsid w:val="00893732"/>
    <w:rsid w:val="00893E12"/>
    <w:rsid w:val="00894074"/>
    <w:rsid w:val="008942DA"/>
    <w:rsid w:val="0089435E"/>
    <w:rsid w:val="00894682"/>
    <w:rsid w:val="00895496"/>
    <w:rsid w:val="008961C7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5132"/>
    <w:rsid w:val="008B6756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C72D0"/>
    <w:rsid w:val="008D07B1"/>
    <w:rsid w:val="008D15C5"/>
    <w:rsid w:val="008D1F7A"/>
    <w:rsid w:val="008D25E1"/>
    <w:rsid w:val="008D38A5"/>
    <w:rsid w:val="008D4D48"/>
    <w:rsid w:val="008D5CAD"/>
    <w:rsid w:val="008D67C0"/>
    <w:rsid w:val="008D6A1D"/>
    <w:rsid w:val="008D7165"/>
    <w:rsid w:val="008D730F"/>
    <w:rsid w:val="008E0E98"/>
    <w:rsid w:val="008E216E"/>
    <w:rsid w:val="008E27F8"/>
    <w:rsid w:val="008E4103"/>
    <w:rsid w:val="008E693A"/>
    <w:rsid w:val="008F0362"/>
    <w:rsid w:val="008F17C3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8F79AC"/>
    <w:rsid w:val="008F7B4B"/>
    <w:rsid w:val="00900982"/>
    <w:rsid w:val="00900EAC"/>
    <w:rsid w:val="00901089"/>
    <w:rsid w:val="009039F9"/>
    <w:rsid w:val="00903C2E"/>
    <w:rsid w:val="00903FDB"/>
    <w:rsid w:val="00905BED"/>
    <w:rsid w:val="00906737"/>
    <w:rsid w:val="009073BF"/>
    <w:rsid w:val="00910D2B"/>
    <w:rsid w:val="0091134B"/>
    <w:rsid w:val="00911E64"/>
    <w:rsid w:val="0091260E"/>
    <w:rsid w:val="00912858"/>
    <w:rsid w:val="00912A19"/>
    <w:rsid w:val="0091329D"/>
    <w:rsid w:val="00914CAB"/>
    <w:rsid w:val="00915024"/>
    <w:rsid w:val="009171DA"/>
    <w:rsid w:val="009179D6"/>
    <w:rsid w:val="009179ED"/>
    <w:rsid w:val="009204F7"/>
    <w:rsid w:val="009222B8"/>
    <w:rsid w:val="00923364"/>
    <w:rsid w:val="00923B91"/>
    <w:rsid w:val="00923CC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1D45"/>
    <w:rsid w:val="00932336"/>
    <w:rsid w:val="00932426"/>
    <w:rsid w:val="00932BAE"/>
    <w:rsid w:val="00932DE1"/>
    <w:rsid w:val="0093321E"/>
    <w:rsid w:val="0093422B"/>
    <w:rsid w:val="00934348"/>
    <w:rsid w:val="009346CF"/>
    <w:rsid w:val="00935C53"/>
    <w:rsid w:val="009361D0"/>
    <w:rsid w:val="00937850"/>
    <w:rsid w:val="00937C34"/>
    <w:rsid w:val="00940266"/>
    <w:rsid w:val="00940521"/>
    <w:rsid w:val="009423FF"/>
    <w:rsid w:val="00942BE4"/>
    <w:rsid w:val="00943AAF"/>
    <w:rsid w:val="00943FAD"/>
    <w:rsid w:val="00944C96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7E3"/>
    <w:rsid w:val="009608FB"/>
    <w:rsid w:val="00960EFE"/>
    <w:rsid w:val="00963AB2"/>
    <w:rsid w:val="00963C47"/>
    <w:rsid w:val="009648BE"/>
    <w:rsid w:val="009652D5"/>
    <w:rsid w:val="00965AD5"/>
    <w:rsid w:val="00966773"/>
    <w:rsid w:val="00967DA5"/>
    <w:rsid w:val="00967DFB"/>
    <w:rsid w:val="009713BC"/>
    <w:rsid w:val="00971E5E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13"/>
    <w:rsid w:val="009803DC"/>
    <w:rsid w:val="00980FF4"/>
    <w:rsid w:val="009812DA"/>
    <w:rsid w:val="00981BD1"/>
    <w:rsid w:val="00981F54"/>
    <w:rsid w:val="00982974"/>
    <w:rsid w:val="00984794"/>
    <w:rsid w:val="00984A7C"/>
    <w:rsid w:val="00985ADA"/>
    <w:rsid w:val="0098674D"/>
    <w:rsid w:val="0098697D"/>
    <w:rsid w:val="00986E8C"/>
    <w:rsid w:val="009902D2"/>
    <w:rsid w:val="0099097F"/>
    <w:rsid w:val="00993C1C"/>
    <w:rsid w:val="009940D9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0BD5"/>
    <w:rsid w:val="009A14FF"/>
    <w:rsid w:val="009A1777"/>
    <w:rsid w:val="009A353C"/>
    <w:rsid w:val="009A36CB"/>
    <w:rsid w:val="009A444B"/>
    <w:rsid w:val="009A4AD5"/>
    <w:rsid w:val="009A51DB"/>
    <w:rsid w:val="009A5305"/>
    <w:rsid w:val="009A6517"/>
    <w:rsid w:val="009A6DCC"/>
    <w:rsid w:val="009A7257"/>
    <w:rsid w:val="009A743D"/>
    <w:rsid w:val="009A7811"/>
    <w:rsid w:val="009A7999"/>
    <w:rsid w:val="009A7A63"/>
    <w:rsid w:val="009A7C10"/>
    <w:rsid w:val="009A7CA3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048"/>
    <w:rsid w:val="009C6A81"/>
    <w:rsid w:val="009C73CF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407"/>
    <w:rsid w:val="009D7A2C"/>
    <w:rsid w:val="009E212C"/>
    <w:rsid w:val="009E25B6"/>
    <w:rsid w:val="009E34ED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0922"/>
    <w:rsid w:val="00A212FB"/>
    <w:rsid w:val="00A2166D"/>
    <w:rsid w:val="00A21874"/>
    <w:rsid w:val="00A22334"/>
    <w:rsid w:val="00A2326A"/>
    <w:rsid w:val="00A234D6"/>
    <w:rsid w:val="00A23B34"/>
    <w:rsid w:val="00A24B36"/>
    <w:rsid w:val="00A24D6E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3E26"/>
    <w:rsid w:val="00A362D0"/>
    <w:rsid w:val="00A3647B"/>
    <w:rsid w:val="00A36B46"/>
    <w:rsid w:val="00A36F7D"/>
    <w:rsid w:val="00A3708B"/>
    <w:rsid w:val="00A372D8"/>
    <w:rsid w:val="00A37B1D"/>
    <w:rsid w:val="00A40320"/>
    <w:rsid w:val="00A42F70"/>
    <w:rsid w:val="00A44115"/>
    <w:rsid w:val="00A45443"/>
    <w:rsid w:val="00A46272"/>
    <w:rsid w:val="00A46BD5"/>
    <w:rsid w:val="00A51B35"/>
    <w:rsid w:val="00A51C1E"/>
    <w:rsid w:val="00A52FD9"/>
    <w:rsid w:val="00A53074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64ACD"/>
    <w:rsid w:val="00A706DC"/>
    <w:rsid w:val="00A70D67"/>
    <w:rsid w:val="00A710E2"/>
    <w:rsid w:val="00A71BA2"/>
    <w:rsid w:val="00A71C5F"/>
    <w:rsid w:val="00A7211E"/>
    <w:rsid w:val="00A72327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9F6"/>
    <w:rsid w:val="00A85F67"/>
    <w:rsid w:val="00A86695"/>
    <w:rsid w:val="00A8682A"/>
    <w:rsid w:val="00A874AF"/>
    <w:rsid w:val="00A87E91"/>
    <w:rsid w:val="00A90B4C"/>
    <w:rsid w:val="00A9128D"/>
    <w:rsid w:val="00A91B1C"/>
    <w:rsid w:val="00A9294C"/>
    <w:rsid w:val="00A92CBF"/>
    <w:rsid w:val="00A93571"/>
    <w:rsid w:val="00A93B41"/>
    <w:rsid w:val="00A93C91"/>
    <w:rsid w:val="00A948BE"/>
    <w:rsid w:val="00A95213"/>
    <w:rsid w:val="00A96A9A"/>
    <w:rsid w:val="00A97277"/>
    <w:rsid w:val="00A97A5B"/>
    <w:rsid w:val="00AA0427"/>
    <w:rsid w:val="00AA1ED2"/>
    <w:rsid w:val="00AA2A2C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B5305"/>
    <w:rsid w:val="00AB6770"/>
    <w:rsid w:val="00AC1940"/>
    <w:rsid w:val="00AC1F31"/>
    <w:rsid w:val="00AC203B"/>
    <w:rsid w:val="00AC2381"/>
    <w:rsid w:val="00AC2CB7"/>
    <w:rsid w:val="00AC2D15"/>
    <w:rsid w:val="00AC2F29"/>
    <w:rsid w:val="00AC36B9"/>
    <w:rsid w:val="00AC39BF"/>
    <w:rsid w:val="00AC3ACC"/>
    <w:rsid w:val="00AC4BCF"/>
    <w:rsid w:val="00AC51E0"/>
    <w:rsid w:val="00AC685A"/>
    <w:rsid w:val="00AC7BB1"/>
    <w:rsid w:val="00AD0C71"/>
    <w:rsid w:val="00AD1371"/>
    <w:rsid w:val="00AD2274"/>
    <w:rsid w:val="00AD239F"/>
    <w:rsid w:val="00AD2C92"/>
    <w:rsid w:val="00AD34ED"/>
    <w:rsid w:val="00AD51B0"/>
    <w:rsid w:val="00AD5D3A"/>
    <w:rsid w:val="00AD6576"/>
    <w:rsid w:val="00AD67BE"/>
    <w:rsid w:val="00AD7365"/>
    <w:rsid w:val="00AD76AD"/>
    <w:rsid w:val="00AD79E9"/>
    <w:rsid w:val="00AE0399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42A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886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365E"/>
    <w:rsid w:val="00B24365"/>
    <w:rsid w:val="00B24D05"/>
    <w:rsid w:val="00B25E99"/>
    <w:rsid w:val="00B275BF"/>
    <w:rsid w:val="00B30CC7"/>
    <w:rsid w:val="00B31838"/>
    <w:rsid w:val="00B32540"/>
    <w:rsid w:val="00B33918"/>
    <w:rsid w:val="00B33A89"/>
    <w:rsid w:val="00B33ED2"/>
    <w:rsid w:val="00B35E54"/>
    <w:rsid w:val="00B3700F"/>
    <w:rsid w:val="00B373E3"/>
    <w:rsid w:val="00B37423"/>
    <w:rsid w:val="00B37EAB"/>
    <w:rsid w:val="00B404A1"/>
    <w:rsid w:val="00B41002"/>
    <w:rsid w:val="00B4130A"/>
    <w:rsid w:val="00B4406A"/>
    <w:rsid w:val="00B443B3"/>
    <w:rsid w:val="00B4445B"/>
    <w:rsid w:val="00B44DFC"/>
    <w:rsid w:val="00B45C30"/>
    <w:rsid w:val="00B47D29"/>
    <w:rsid w:val="00B47D88"/>
    <w:rsid w:val="00B50980"/>
    <w:rsid w:val="00B52410"/>
    <w:rsid w:val="00B5431C"/>
    <w:rsid w:val="00B54340"/>
    <w:rsid w:val="00B54CDC"/>
    <w:rsid w:val="00B56870"/>
    <w:rsid w:val="00B5715B"/>
    <w:rsid w:val="00B57C2B"/>
    <w:rsid w:val="00B619C3"/>
    <w:rsid w:val="00B61D4A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3125"/>
    <w:rsid w:val="00B73582"/>
    <w:rsid w:val="00B751FC"/>
    <w:rsid w:val="00B757A0"/>
    <w:rsid w:val="00B75D60"/>
    <w:rsid w:val="00B75F3C"/>
    <w:rsid w:val="00B76B12"/>
    <w:rsid w:val="00B77535"/>
    <w:rsid w:val="00B77CAC"/>
    <w:rsid w:val="00B77FA4"/>
    <w:rsid w:val="00B802F4"/>
    <w:rsid w:val="00B80339"/>
    <w:rsid w:val="00B826DB"/>
    <w:rsid w:val="00B837F4"/>
    <w:rsid w:val="00B84530"/>
    <w:rsid w:val="00B847A5"/>
    <w:rsid w:val="00B84B27"/>
    <w:rsid w:val="00B84EA2"/>
    <w:rsid w:val="00B85149"/>
    <w:rsid w:val="00B852AB"/>
    <w:rsid w:val="00B85731"/>
    <w:rsid w:val="00B86928"/>
    <w:rsid w:val="00B9232F"/>
    <w:rsid w:val="00B92B7E"/>
    <w:rsid w:val="00B933FE"/>
    <w:rsid w:val="00B948F3"/>
    <w:rsid w:val="00B94C87"/>
    <w:rsid w:val="00B950E9"/>
    <w:rsid w:val="00B96D2F"/>
    <w:rsid w:val="00B96FDA"/>
    <w:rsid w:val="00B97344"/>
    <w:rsid w:val="00BA02FC"/>
    <w:rsid w:val="00BA0DDC"/>
    <w:rsid w:val="00BA1430"/>
    <w:rsid w:val="00BA1632"/>
    <w:rsid w:val="00BA1D6F"/>
    <w:rsid w:val="00BA1EBB"/>
    <w:rsid w:val="00BA35D2"/>
    <w:rsid w:val="00BA43D6"/>
    <w:rsid w:val="00BA4E6A"/>
    <w:rsid w:val="00BA5D43"/>
    <w:rsid w:val="00BA6999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6CC0"/>
    <w:rsid w:val="00BB71A3"/>
    <w:rsid w:val="00BB799C"/>
    <w:rsid w:val="00BC08DC"/>
    <w:rsid w:val="00BC0CDE"/>
    <w:rsid w:val="00BC19F1"/>
    <w:rsid w:val="00BC281E"/>
    <w:rsid w:val="00BC2986"/>
    <w:rsid w:val="00BC3122"/>
    <w:rsid w:val="00BC4ACE"/>
    <w:rsid w:val="00BC4D99"/>
    <w:rsid w:val="00BC553A"/>
    <w:rsid w:val="00BC5FA3"/>
    <w:rsid w:val="00BD0353"/>
    <w:rsid w:val="00BD04CA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CF6"/>
    <w:rsid w:val="00BD7DFA"/>
    <w:rsid w:val="00BE06F2"/>
    <w:rsid w:val="00BE0C8F"/>
    <w:rsid w:val="00BE0EDE"/>
    <w:rsid w:val="00BE11E5"/>
    <w:rsid w:val="00BE37F4"/>
    <w:rsid w:val="00BE3A20"/>
    <w:rsid w:val="00BE440B"/>
    <w:rsid w:val="00BE5E9B"/>
    <w:rsid w:val="00BE5F50"/>
    <w:rsid w:val="00BF0000"/>
    <w:rsid w:val="00BF084A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4368"/>
    <w:rsid w:val="00C05872"/>
    <w:rsid w:val="00C05915"/>
    <w:rsid w:val="00C05E2F"/>
    <w:rsid w:val="00C060DE"/>
    <w:rsid w:val="00C06FC1"/>
    <w:rsid w:val="00C101F6"/>
    <w:rsid w:val="00C10E9F"/>
    <w:rsid w:val="00C11927"/>
    <w:rsid w:val="00C1220E"/>
    <w:rsid w:val="00C12867"/>
    <w:rsid w:val="00C12AC3"/>
    <w:rsid w:val="00C1318D"/>
    <w:rsid w:val="00C13FAB"/>
    <w:rsid w:val="00C1447F"/>
    <w:rsid w:val="00C145E4"/>
    <w:rsid w:val="00C14FCB"/>
    <w:rsid w:val="00C152DB"/>
    <w:rsid w:val="00C15934"/>
    <w:rsid w:val="00C15D9D"/>
    <w:rsid w:val="00C1626F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1D4"/>
    <w:rsid w:val="00C26E51"/>
    <w:rsid w:val="00C30058"/>
    <w:rsid w:val="00C31508"/>
    <w:rsid w:val="00C31C7C"/>
    <w:rsid w:val="00C32102"/>
    <w:rsid w:val="00C33806"/>
    <w:rsid w:val="00C3489E"/>
    <w:rsid w:val="00C352C1"/>
    <w:rsid w:val="00C354AC"/>
    <w:rsid w:val="00C35B4D"/>
    <w:rsid w:val="00C35DE3"/>
    <w:rsid w:val="00C36031"/>
    <w:rsid w:val="00C36054"/>
    <w:rsid w:val="00C405E9"/>
    <w:rsid w:val="00C4061F"/>
    <w:rsid w:val="00C40815"/>
    <w:rsid w:val="00C41569"/>
    <w:rsid w:val="00C41DCD"/>
    <w:rsid w:val="00C421B6"/>
    <w:rsid w:val="00C42450"/>
    <w:rsid w:val="00C42E17"/>
    <w:rsid w:val="00C431D4"/>
    <w:rsid w:val="00C4373E"/>
    <w:rsid w:val="00C446FE"/>
    <w:rsid w:val="00C45CB0"/>
    <w:rsid w:val="00C47382"/>
    <w:rsid w:val="00C5100C"/>
    <w:rsid w:val="00C51C3F"/>
    <w:rsid w:val="00C52B7F"/>
    <w:rsid w:val="00C52C35"/>
    <w:rsid w:val="00C53B75"/>
    <w:rsid w:val="00C544DB"/>
    <w:rsid w:val="00C57CFA"/>
    <w:rsid w:val="00C604C4"/>
    <w:rsid w:val="00C60E8D"/>
    <w:rsid w:val="00C61A2E"/>
    <w:rsid w:val="00C628B2"/>
    <w:rsid w:val="00C62A1E"/>
    <w:rsid w:val="00C6336D"/>
    <w:rsid w:val="00C63986"/>
    <w:rsid w:val="00C646BA"/>
    <w:rsid w:val="00C648FE"/>
    <w:rsid w:val="00C65C8A"/>
    <w:rsid w:val="00C65DE7"/>
    <w:rsid w:val="00C65DFC"/>
    <w:rsid w:val="00C66423"/>
    <w:rsid w:val="00C66951"/>
    <w:rsid w:val="00C66A5A"/>
    <w:rsid w:val="00C67674"/>
    <w:rsid w:val="00C67908"/>
    <w:rsid w:val="00C712CB"/>
    <w:rsid w:val="00C714B5"/>
    <w:rsid w:val="00C72C8F"/>
    <w:rsid w:val="00C74A7E"/>
    <w:rsid w:val="00C74F73"/>
    <w:rsid w:val="00C752ED"/>
    <w:rsid w:val="00C76523"/>
    <w:rsid w:val="00C77451"/>
    <w:rsid w:val="00C812DE"/>
    <w:rsid w:val="00C8227C"/>
    <w:rsid w:val="00C82738"/>
    <w:rsid w:val="00C82FF6"/>
    <w:rsid w:val="00C83979"/>
    <w:rsid w:val="00C83BC6"/>
    <w:rsid w:val="00C86D6D"/>
    <w:rsid w:val="00C8767F"/>
    <w:rsid w:val="00C90927"/>
    <w:rsid w:val="00C90EF4"/>
    <w:rsid w:val="00C92AF2"/>
    <w:rsid w:val="00C92F90"/>
    <w:rsid w:val="00C9402D"/>
    <w:rsid w:val="00C94827"/>
    <w:rsid w:val="00C95126"/>
    <w:rsid w:val="00C960F6"/>
    <w:rsid w:val="00C97EAC"/>
    <w:rsid w:val="00CA0144"/>
    <w:rsid w:val="00CA07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4374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4DBC"/>
    <w:rsid w:val="00CF6C14"/>
    <w:rsid w:val="00CF78A4"/>
    <w:rsid w:val="00CF7C7F"/>
    <w:rsid w:val="00D00241"/>
    <w:rsid w:val="00D00254"/>
    <w:rsid w:val="00D018CC"/>
    <w:rsid w:val="00D022F9"/>
    <w:rsid w:val="00D037DA"/>
    <w:rsid w:val="00D03DAB"/>
    <w:rsid w:val="00D04927"/>
    <w:rsid w:val="00D0513A"/>
    <w:rsid w:val="00D06930"/>
    <w:rsid w:val="00D06C49"/>
    <w:rsid w:val="00D07103"/>
    <w:rsid w:val="00D077D4"/>
    <w:rsid w:val="00D07AFA"/>
    <w:rsid w:val="00D10224"/>
    <w:rsid w:val="00D10B5F"/>
    <w:rsid w:val="00D10D4D"/>
    <w:rsid w:val="00D11B97"/>
    <w:rsid w:val="00D11C16"/>
    <w:rsid w:val="00D1245C"/>
    <w:rsid w:val="00D13959"/>
    <w:rsid w:val="00D14829"/>
    <w:rsid w:val="00D14842"/>
    <w:rsid w:val="00D1547E"/>
    <w:rsid w:val="00D15A66"/>
    <w:rsid w:val="00D160D3"/>
    <w:rsid w:val="00D16EF3"/>
    <w:rsid w:val="00D17306"/>
    <w:rsid w:val="00D20031"/>
    <w:rsid w:val="00D20CF4"/>
    <w:rsid w:val="00D216B7"/>
    <w:rsid w:val="00D218A5"/>
    <w:rsid w:val="00D222AE"/>
    <w:rsid w:val="00D243A7"/>
    <w:rsid w:val="00D252D0"/>
    <w:rsid w:val="00D266FD"/>
    <w:rsid w:val="00D30602"/>
    <w:rsid w:val="00D319DE"/>
    <w:rsid w:val="00D31FAC"/>
    <w:rsid w:val="00D32B67"/>
    <w:rsid w:val="00D32B85"/>
    <w:rsid w:val="00D33948"/>
    <w:rsid w:val="00D35355"/>
    <w:rsid w:val="00D35445"/>
    <w:rsid w:val="00D3713D"/>
    <w:rsid w:val="00D40034"/>
    <w:rsid w:val="00D400F6"/>
    <w:rsid w:val="00D40FA4"/>
    <w:rsid w:val="00D418F5"/>
    <w:rsid w:val="00D41980"/>
    <w:rsid w:val="00D42361"/>
    <w:rsid w:val="00D4236C"/>
    <w:rsid w:val="00D43177"/>
    <w:rsid w:val="00D4375B"/>
    <w:rsid w:val="00D43FDF"/>
    <w:rsid w:val="00D45157"/>
    <w:rsid w:val="00D4516D"/>
    <w:rsid w:val="00D45B2B"/>
    <w:rsid w:val="00D474EF"/>
    <w:rsid w:val="00D50AE7"/>
    <w:rsid w:val="00D51333"/>
    <w:rsid w:val="00D51759"/>
    <w:rsid w:val="00D52C58"/>
    <w:rsid w:val="00D5378B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4665"/>
    <w:rsid w:val="00D65609"/>
    <w:rsid w:val="00D65F38"/>
    <w:rsid w:val="00D66218"/>
    <w:rsid w:val="00D66EC4"/>
    <w:rsid w:val="00D66F2C"/>
    <w:rsid w:val="00D679DB"/>
    <w:rsid w:val="00D679EB"/>
    <w:rsid w:val="00D70B90"/>
    <w:rsid w:val="00D713EF"/>
    <w:rsid w:val="00D71847"/>
    <w:rsid w:val="00D722BD"/>
    <w:rsid w:val="00D72817"/>
    <w:rsid w:val="00D738DA"/>
    <w:rsid w:val="00D73FF3"/>
    <w:rsid w:val="00D74DFA"/>
    <w:rsid w:val="00D74E5F"/>
    <w:rsid w:val="00D750F8"/>
    <w:rsid w:val="00D7552B"/>
    <w:rsid w:val="00D75641"/>
    <w:rsid w:val="00D76046"/>
    <w:rsid w:val="00D76BA8"/>
    <w:rsid w:val="00D773F0"/>
    <w:rsid w:val="00D80663"/>
    <w:rsid w:val="00D80792"/>
    <w:rsid w:val="00D80BB2"/>
    <w:rsid w:val="00D81E94"/>
    <w:rsid w:val="00D82076"/>
    <w:rsid w:val="00D82E03"/>
    <w:rsid w:val="00D82EE7"/>
    <w:rsid w:val="00D83181"/>
    <w:rsid w:val="00D85C89"/>
    <w:rsid w:val="00D86C3D"/>
    <w:rsid w:val="00D87747"/>
    <w:rsid w:val="00D878BA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9DD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06A"/>
    <w:rsid w:val="00DB44BD"/>
    <w:rsid w:val="00DB4515"/>
    <w:rsid w:val="00DB4B19"/>
    <w:rsid w:val="00DB4F0E"/>
    <w:rsid w:val="00DB6D99"/>
    <w:rsid w:val="00DB726A"/>
    <w:rsid w:val="00DB7A92"/>
    <w:rsid w:val="00DB7DF5"/>
    <w:rsid w:val="00DC1593"/>
    <w:rsid w:val="00DC1B8E"/>
    <w:rsid w:val="00DC2392"/>
    <w:rsid w:val="00DC4389"/>
    <w:rsid w:val="00DC5334"/>
    <w:rsid w:val="00DC53FB"/>
    <w:rsid w:val="00DC63A4"/>
    <w:rsid w:val="00DC705A"/>
    <w:rsid w:val="00DC76C6"/>
    <w:rsid w:val="00DC7B52"/>
    <w:rsid w:val="00DD0087"/>
    <w:rsid w:val="00DD0283"/>
    <w:rsid w:val="00DD05B9"/>
    <w:rsid w:val="00DD0DC8"/>
    <w:rsid w:val="00DD1783"/>
    <w:rsid w:val="00DD17DD"/>
    <w:rsid w:val="00DD249D"/>
    <w:rsid w:val="00DD26CD"/>
    <w:rsid w:val="00DD2BDF"/>
    <w:rsid w:val="00DD3747"/>
    <w:rsid w:val="00DD4BD1"/>
    <w:rsid w:val="00DD4D6D"/>
    <w:rsid w:val="00DD5AB3"/>
    <w:rsid w:val="00DD64F0"/>
    <w:rsid w:val="00DE0140"/>
    <w:rsid w:val="00DE0814"/>
    <w:rsid w:val="00DE4F23"/>
    <w:rsid w:val="00DE51CC"/>
    <w:rsid w:val="00DE543D"/>
    <w:rsid w:val="00DE5A30"/>
    <w:rsid w:val="00DE76E9"/>
    <w:rsid w:val="00DF1E77"/>
    <w:rsid w:val="00DF2485"/>
    <w:rsid w:val="00DF2666"/>
    <w:rsid w:val="00DF2A5F"/>
    <w:rsid w:val="00DF3A4F"/>
    <w:rsid w:val="00DF4A0D"/>
    <w:rsid w:val="00DF50B2"/>
    <w:rsid w:val="00DF5C1E"/>
    <w:rsid w:val="00DF5E0B"/>
    <w:rsid w:val="00DF6298"/>
    <w:rsid w:val="00DF62EE"/>
    <w:rsid w:val="00DF7B5C"/>
    <w:rsid w:val="00E010FB"/>
    <w:rsid w:val="00E02933"/>
    <w:rsid w:val="00E02FFE"/>
    <w:rsid w:val="00E04B00"/>
    <w:rsid w:val="00E068D7"/>
    <w:rsid w:val="00E06CB2"/>
    <w:rsid w:val="00E07A79"/>
    <w:rsid w:val="00E10552"/>
    <w:rsid w:val="00E1079B"/>
    <w:rsid w:val="00E1228B"/>
    <w:rsid w:val="00E13402"/>
    <w:rsid w:val="00E139EC"/>
    <w:rsid w:val="00E146F3"/>
    <w:rsid w:val="00E158CF"/>
    <w:rsid w:val="00E16423"/>
    <w:rsid w:val="00E176F2"/>
    <w:rsid w:val="00E203A2"/>
    <w:rsid w:val="00E21798"/>
    <w:rsid w:val="00E21B94"/>
    <w:rsid w:val="00E21C71"/>
    <w:rsid w:val="00E22AC2"/>
    <w:rsid w:val="00E249BD"/>
    <w:rsid w:val="00E2566D"/>
    <w:rsid w:val="00E25B74"/>
    <w:rsid w:val="00E27A61"/>
    <w:rsid w:val="00E30A45"/>
    <w:rsid w:val="00E31409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83B"/>
    <w:rsid w:val="00E42AB3"/>
    <w:rsid w:val="00E438B7"/>
    <w:rsid w:val="00E44140"/>
    <w:rsid w:val="00E44DEF"/>
    <w:rsid w:val="00E45869"/>
    <w:rsid w:val="00E45CD3"/>
    <w:rsid w:val="00E45D43"/>
    <w:rsid w:val="00E45E5B"/>
    <w:rsid w:val="00E4633E"/>
    <w:rsid w:val="00E47613"/>
    <w:rsid w:val="00E51FE0"/>
    <w:rsid w:val="00E53930"/>
    <w:rsid w:val="00E53E20"/>
    <w:rsid w:val="00E54166"/>
    <w:rsid w:val="00E54936"/>
    <w:rsid w:val="00E5597D"/>
    <w:rsid w:val="00E561EF"/>
    <w:rsid w:val="00E563BA"/>
    <w:rsid w:val="00E56991"/>
    <w:rsid w:val="00E56A84"/>
    <w:rsid w:val="00E56ABC"/>
    <w:rsid w:val="00E57BA8"/>
    <w:rsid w:val="00E6013D"/>
    <w:rsid w:val="00E6032C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A2B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187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5162"/>
    <w:rsid w:val="00EA555A"/>
    <w:rsid w:val="00EA57B8"/>
    <w:rsid w:val="00EB143A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B6D50"/>
    <w:rsid w:val="00EC32B0"/>
    <w:rsid w:val="00EC3725"/>
    <w:rsid w:val="00EC4376"/>
    <w:rsid w:val="00EC5AAB"/>
    <w:rsid w:val="00EC5B20"/>
    <w:rsid w:val="00EC68F7"/>
    <w:rsid w:val="00ED01EC"/>
    <w:rsid w:val="00ED02DE"/>
    <w:rsid w:val="00ED0CAB"/>
    <w:rsid w:val="00ED12B9"/>
    <w:rsid w:val="00ED2602"/>
    <w:rsid w:val="00ED30B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290B"/>
    <w:rsid w:val="00EE4453"/>
    <w:rsid w:val="00EE5038"/>
    <w:rsid w:val="00EE5E41"/>
    <w:rsid w:val="00EE5F40"/>
    <w:rsid w:val="00EE718D"/>
    <w:rsid w:val="00EE73A1"/>
    <w:rsid w:val="00EE78E9"/>
    <w:rsid w:val="00EF136F"/>
    <w:rsid w:val="00EF191E"/>
    <w:rsid w:val="00EF286B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573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E98"/>
    <w:rsid w:val="00F15653"/>
    <w:rsid w:val="00F15AB5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27B8E"/>
    <w:rsid w:val="00F31801"/>
    <w:rsid w:val="00F31C82"/>
    <w:rsid w:val="00F32485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A02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4DF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4BAA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67D5"/>
    <w:rsid w:val="00F771E3"/>
    <w:rsid w:val="00F77871"/>
    <w:rsid w:val="00F80407"/>
    <w:rsid w:val="00F80B0D"/>
    <w:rsid w:val="00F813D0"/>
    <w:rsid w:val="00F81B08"/>
    <w:rsid w:val="00F8203F"/>
    <w:rsid w:val="00F824D1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003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6220"/>
    <w:rsid w:val="00F97EA7"/>
    <w:rsid w:val="00FA0A9A"/>
    <w:rsid w:val="00FA2A74"/>
    <w:rsid w:val="00FA2B52"/>
    <w:rsid w:val="00FA32A2"/>
    <w:rsid w:val="00FA3A09"/>
    <w:rsid w:val="00FA47B6"/>
    <w:rsid w:val="00FA4D6A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47B"/>
    <w:rsid w:val="00FA7A32"/>
    <w:rsid w:val="00FB02BC"/>
    <w:rsid w:val="00FB08A7"/>
    <w:rsid w:val="00FB2804"/>
    <w:rsid w:val="00FB3E4C"/>
    <w:rsid w:val="00FB53E6"/>
    <w:rsid w:val="00FB5848"/>
    <w:rsid w:val="00FB5A17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5925"/>
    <w:rsid w:val="00FC67FD"/>
    <w:rsid w:val="00FC688A"/>
    <w:rsid w:val="00FC733B"/>
    <w:rsid w:val="00FD00B2"/>
    <w:rsid w:val="00FD063A"/>
    <w:rsid w:val="00FD19C5"/>
    <w:rsid w:val="00FD1A04"/>
    <w:rsid w:val="00FD2834"/>
    <w:rsid w:val="00FD2B19"/>
    <w:rsid w:val="00FD2C36"/>
    <w:rsid w:val="00FD49C9"/>
    <w:rsid w:val="00FD4FF0"/>
    <w:rsid w:val="00FD50BD"/>
    <w:rsid w:val="00FD513F"/>
    <w:rsid w:val="00FD57B6"/>
    <w:rsid w:val="00FD5A31"/>
    <w:rsid w:val="00FD5EC7"/>
    <w:rsid w:val="00FD610E"/>
    <w:rsid w:val="00FD6C38"/>
    <w:rsid w:val="00FD714C"/>
    <w:rsid w:val="00FE0682"/>
    <w:rsid w:val="00FE0D0F"/>
    <w:rsid w:val="00FE3948"/>
    <w:rsid w:val="00FE45F9"/>
    <w:rsid w:val="00FE4E97"/>
    <w:rsid w:val="00FE509C"/>
    <w:rsid w:val="00FE5216"/>
    <w:rsid w:val="00FE5647"/>
    <w:rsid w:val="00FE5CB0"/>
    <w:rsid w:val="00FE5DDF"/>
    <w:rsid w:val="00FE63A1"/>
    <w:rsid w:val="00FE794A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36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683681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  <w:style w:type="character" w:customStyle="1" w:styleId="ng-binding">
    <w:name w:val="ng-binding"/>
    <w:basedOn w:val="Domylnaczcionkaakapitu"/>
    <w:rsid w:val="00683681"/>
  </w:style>
  <w:style w:type="character" w:customStyle="1" w:styleId="ng-scope">
    <w:name w:val="ng-scope"/>
    <w:basedOn w:val="Domylnaczcionkaakapitu"/>
    <w:rsid w:val="00683681"/>
  </w:style>
  <w:style w:type="paragraph" w:customStyle="1" w:styleId="Standard">
    <w:name w:val="Standard"/>
    <w:rsid w:val="00C67908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6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95D28-D3BD-4235-ACC5-5B9B0CA78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1595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11146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2020-12-15T07:24:00Z</cp:lastPrinted>
  <dcterms:created xsi:type="dcterms:W3CDTF">2020-12-23T11:24:00Z</dcterms:created>
  <dcterms:modified xsi:type="dcterms:W3CDTF">2020-12-23T11:26:00Z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