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7B6062" w:rsidRPr="007B6062" w:rsidRDefault="007B6062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1933E4" w:rsidRDefault="00713C6A" w:rsidP="001933E4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9B0A9C" w:rsidRPr="00AF478D">
        <w:rPr>
          <w:b/>
          <w:i/>
          <w:iCs/>
          <w:kern w:val="0"/>
          <w:sz w:val="24"/>
          <w:szCs w:val="24"/>
          <w:lang w:eastAsia="pl-PL"/>
        </w:rPr>
        <w:t>„</w:t>
      </w:r>
      <w:r w:rsidR="002F11E1" w:rsidRPr="002F11E1">
        <w:rPr>
          <w:rStyle w:val="Domylnaczcionkaakapitu1"/>
          <w:b/>
          <w:i/>
          <w:iCs/>
          <w:sz w:val="24"/>
          <w:szCs w:val="24"/>
        </w:rPr>
        <w:t>Wykonanie dokumentacji projektowo – kosztorysowych przebudowy mostów na terenie Gminy Sławno</w:t>
      </w:r>
      <w:r w:rsidR="00D03DAB" w:rsidRPr="00AF478D">
        <w:rPr>
          <w:b/>
          <w:i/>
          <w:iCs/>
          <w:kern w:val="0"/>
          <w:sz w:val="24"/>
          <w:szCs w:val="24"/>
          <w:lang w:eastAsia="pl-PL"/>
        </w:rPr>
        <w:t>”</w:t>
      </w:r>
      <w:r w:rsidR="009B0A9C" w:rsidRPr="0047024A">
        <w:rPr>
          <w:iCs/>
          <w:kern w:val="0"/>
          <w:sz w:val="24"/>
          <w:szCs w:val="24"/>
          <w:lang w:eastAsia="pl-PL"/>
        </w:rPr>
        <w:t>,</w:t>
      </w:r>
      <w:r w:rsidR="009B0A9C" w:rsidRPr="00B41002">
        <w:rPr>
          <w:iCs/>
          <w:kern w:val="0"/>
          <w:sz w:val="24"/>
          <w:szCs w:val="24"/>
          <w:lang w:eastAsia="pl-PL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>wykonanie przedmiotu zamówienia zgodnie z 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713C6A" w:rsidRDefault="00713C6A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2F11E1" w:rsidRPr="002A1530" w:rsidRDefault="002F11E1" w:rsidP="002F11E1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</w:t>
      </w:r>
      <w:r>
        <w:rPr>
          <w:rFonts w:cs="Times New Roman"/>
          <w:sz w:val="24"/>
          <w:szCs w:val="24"/>
        </w:rPr>
        <w:t xml:space="preserve"> całego zamówienia</w:t>
      </w:r>
      <w:r w:rsidRPr="002A1530">
        <w:rPr>
          <w:rFonts w:cs="Times New Roman"/>
          <w:sz w:val="24"/>
          <w:szCs w:val="24"/>
        </w:rPr>
        <w:t>: …………………………………….….. zł</w:t>
      </w:r>
      <w:r>
        <w:rPr>
          <w:rFonts w:cs="Times New Roman"/>
          <w:sz w:val="24"/>
          <w:szCs w:val="24"/>
        </w:rPr>
        <w:t>,</w:t>
      </w:r>
    </w:p>
    <w:p w:rsidR="002F11E1" w:rsidRPr="002A1530" w:rsidRDefault="002F11E1" w:rsidP="002F11E1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  <w:r>
        <w:rPr>
          <w:rFonts w:cs="Times New Roman"/>
          <w:sz w:val="24"/>
          <w:szCs w:val="24"/>
        </w:rPr>
        <w:t>,</w:t>
      </w:r>
    </w:p>
    <w:p w:rsidR="002F11E1" w:rsidRPr="002A1530" w:rsidRDefault="002F11E1" w:rsidP="002F11E1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</w:t>
      </w:r>
      <w:r w:rsidRPr="002F11E1">
        <w:t xml:space="preserve"> </w:t>
      </w:r>
      <w:r w:rsidRPr="002F11E1">
        <w:rPr>
          <w:rFonts w:cs="Times New Roman"/>
          <w:b/>
          <w:sz w:val="24"/>
          <w:szCs w:val="24"/>
        </w:rPr>
        <w:t>całego zamówienia</w:t>
      </w:r>
      <w:r w:rsidRPr="002A1530">
        <w:rPr>
          <w:rFonts w:cs="Times New Roman"/>
          <w:b/>
          <w:sz w:val="24"/>
          <w:szCs w:val="24"/>
        </w:rPr>
        <w:t>:………..……………………………... zł</w:t>
      </w:r>
      <w:r>
        <w:rPr>
          <w:rFonts w:cs="Times New Roman"/>
          <w:b/>
          <w:sz w:val="24"/>
          <w:szCs w:val="24"/>
        </w:rPr>
        <w:t>,</w:t>
      </w:r>
    </w:p>
    <w:p w:rsidR="002F11E1" w:rsidRDefault="002F11E1" w:rsidP="002F11E1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………………………………………………………………………………………,</w:t>
      </w:r>
    </w:p>
    <w:p w:rsidR="002F11E1" w:rsidRPr="002F11E1" w:rsidRDefault="002F11E1" w:rsidP="0035461D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F11E1">
        <w:rPr>
          <w:rFonts w:cs="Times New Roman"/>
          <w:sz w:val="24"/>
          <w:szCs w:val="24"/>
        </w:rPr>
        <w:t>w tym:</w:t>
      </w:r>
    </w:p>
    <w:p w:rsidR="002F11E1" w:rsidRDefault="002F11E1" w:rsidP="0035461D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  <w:u w:val="single"/>
        </w:rPr>
      </w:pPr>
    </w:p>
    <w:p w:rsidR="00A378AF" w:rsidRPr="00A378AF" w:rsidRDefault="00C21F64" w:rsidP="0035461D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  <w:u w:val="single"/>
        </w:rPr>
      </w:pPr>
      <w:r>
        <w:rPr>
          <w:rFonts w:cs="Times New Roman"/>
          <w:b/>
          <w:sz w:val="24"/>
          <w:szCs w:val="24"/>
          <w:u w:val="single"/>
        </w:rPr>
        <w:t xml:space="preserve">Zadanie </w:t>
      </w:r>
      <w:r w:rsidR="00A378AF" w:rsidRPr="00A378AF">
        <w:rPr>
          <w:rFonts w:cs="Times New Roman"/>
          <w:b/>
          <w:sz w:val="24"/>
          <w:szCs w:val="24"/>
          <w:u w:val="single"/>
        </w:rPr>
        <w:t>I:</w:t>
      </w:r>
    </w:p>
    <w:p w:rsidR="0035461D" w:rsidRPr="002A1530" w:rsidRDefault="0035461D" w:rsidP="0035461D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</w:t>
      </w:r>
      <w:r>
        <w:rPr>
          <w:rFonts w:cs="Times New Roman"/>
          <w:sz w:val="24"/>
          <w:szCs w:val="24"/>
        </w:rPr>
        <w:t xml:space="preserve"> zamówienia</w:t>
      </w:r>
      <w:r w:rsidRPr="002A1530">
        <w:rPr>
          <w:rFonts w:cs="Times New Roman"/>
          <w:sz w:val="24"/>
          <w:szCs w:val="24"/>
        </w:rPr>
        <w:t>: …………………………………….….. zł</w:t>
      </w:r>
      <w:r w:rsidR="002F11E1">
        <w:rPr>
          <w:rFonts w:cs="Times New Roman"/>
          <w:sz w:val="24"/>
          <w:szCs w:val="24"/>
        </w:rPr>
        <w:t>,</w:t>
      </w:r>
    </w:p>
    <w:p w:rsidR="0035461D" w:rsidRPr="002A1530" w:rsidRDefault="0035461D" w:rsidP="0035461D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  <w:r w:rsidR="002F11E1">
        <w:rPr>
          <w:rFonts w:cs="Times New Roman"/>
          <w:sz w:val="24"/>
          <w:szCs w:val="24"/>
        </w:rPr>
        <w:t>,</w:t>
      </w:r>
    </w:p>
    <w:p w:rsidR="0035461D" w:rsidRPr="002A1530" w:rsidRDefault="00A378AF" w:rsidP="0035461D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Wartość brutto</w:t>
      </w:r>
      <w:r w:rsidR="0035461D">
        <w:rPr>
          <w:rFonts w:cs="Times New Roman"/>
          <w:b/>
          <w:sz w:val="24"/>
          <w:szCs w:val="24"/>
        </w:rPr>
        <w:t xml:space="preserve"> zamówienia </w:t>
      </w:r>
      <w:r w:rsidR="0035461D" w:rsidRPr="002A1530">
        <w:rPr>
          <w:rFonts w:cs="Times New Roman"/>
          <w:b/>
          <w:sz w:val="24"/>
          <w:szCs w:val="24"/>
        </w:rPr>
        <w:t>:………..……………………………... zł</w:t>
      </w:r>
      <w:r w:rsidR="002F11E1">
        <w:rPr>
          <w:rFonts w:cs="Times New Roman"/>
          <w:b/>
          <w:sz w:val="24"/>
          <w:szCs w:val="24"/>
        </w:rPr>
        <w:t>,</w:t>
      </w:r>
    </w:p>
    <w:p w:rsidR="0035461D" w:rsidRDefault="0035461D" w:rsidP="0035461D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</w:t>
      </w:r>
      <w:r w:rsidR="002F11E1">
        <w:rPr>
          <w:bCs/>
          <w:sz w:val="24"/>
          <w:szCs w:val="24"/>
        </w:rPr>
        <w:t>…………….,</w:t>
      </w:r>
    </w:p>
    <w:p w:rsidR="0047024A" w:rsidRDefault="0047024A" w:rsidP="0047024A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  <w:u w:val="single"/>
        </w:rPr>
      </w:pPr>
    </w:p>
    <w:p w:rsidR="0047024A" w:rsidRPr="00A378AF" w:rsidRDefault="00C21F64" w:rsidP="0047024A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  <w:u w:val="single"/>
        </w:rPr>
      </w:pPr>
      <w:r>
        <w:rPr>
          <w:rFonts w:cs="Times New Roman"/>
          <w:b/>
          <w:sz w:val="24"/>
          <w:szCs w:val="24"/>
          <w:u w:val="single"/>
        </w:rPr>
        <w:t xml:space="preserve">Zadanie </w:t>
      </w:r>
      <w:r w:rsidR="0047024A" w:rsidRPr="00A378AF">
        <w:rPr>
          <w:rFonts w:cs="Times New Roman"/>
          <w:b/>
          <w:sz w:val="24"/>
          <w:szCs w:val="24"/>
          <w:u w:val="single"/>
        </w:rPr>
        <w:t>I</w:t>
      </w:r>
      <w:r w:rsidR="0047024A">
        <w:rPr>
          <w:rFonts w:cs="Times New Roman"/>
          <w:b/>
          <w:sz w:val="24"/>
          <w:szCs w:val="24"/>
          <w:u w:val="single"/>
        </w:rPr>
        <w:t>I</w:t>
      </w:r>
      <w:r w:rsidR="0047024A" w:rsidRPr="00A378AF">
        <w:rPr>
          <w:rFonts w:cs="Times New Roman"/>
          <w:b/>
          <w:sz w:val="24"/>
          <w:szCs w:val="24"/>
          <w:u w:val="single"/>
        </w:rPr>
        <w:t>:</w:t>
      </w:r>
    </w:p>
    <w:p w:rsidR="0047024A" w:rsidRPr="002A1530" w:rsidRDefault="0047024A" w:rsidP="0047024A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</w:t>
      </w:r>
      <w:r>
        <w:rPr>
          <w:rFonts w:cs="Times New Roman"/>
          <w:sz w:val="24"/>
          <w:szCs w:val="24"/>
        </w:rPr>
        <w:t xml:space="preserve"> zamówienia</w:t>
      </w:r>
      <w:r w:rsidRPr="002A1530">
        <w:rPr>
          <w:rFonts w:cs="Times New Roman"/>
          <w:sz w:val="24"/>
          <w:szCs w:val="24"/>
        </w:rPr>
        <w:t>: …………………………………….….. zł</w:t>
      </w:r>
      <w:r w:rsidR="002F11E1">
        <w:rPr>
          <w:rFonts w:cs="Times New Roman"/>
          <w:sz w:val="24"/>
          <w:szCs w:val="24"/>
        </w:rPr>
        <w:t>,</w:t>
      </w:r>
    </w:p>
    <w:p w:rsidR="0047024A" w:rsidRPr="002A1530" w:rsidRDefault="0047024A" w:rsidP="0047024A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  <w:r w:rsidR="002F11E1">
        <w:rPr>
          <w:rFonts w:cs="Times New Roman"/>
          <w:sz w:val="24"/>
          <w:szCs w:val="24"/>
        </w:rPr>
        <w:t>,</w:t>
      </w:r>
    </w:p>
    <w:p w:rsidR="0047024A" w:rsidRPr="002A1530" w:rsidRDefault="0047024A" w:rsidP="0047024A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Wartość brutto zamówienia </w:t>
      </w:r>
      <w:r w:rsidRPr="002A1530">
        <w:rPr>
          <w:rFonts w:cs="Times New Roman"/>
          <w:b/>
          <w:sz w:val="24"/>
          <w:szCs w:val="24"/>
        </w:rPr>
        <w:t>:………..……………………………... zł</w:t>
      </w:r>
      <w:r w:rsidR="002F11E1">
        <w:rPr>
          <w:rFonts w:cs="Times New Roman"/>
          <w:b/>
          <w:sz w:val="24"/>
          <w:szCs w:val="24"/>
        </w:rPr>
        <w:t>,</w:t>
      </w:r>
    </w:p>
    <w:p w:rsidR="0047024A" w:rsidRDefault="0047024A" w:rsidP="0047024A">
      <w:pPr>
        <w:pStyle w:val="Lista"/>
        <w:spacing w:line="240" w:lineRule="auto"/>
        <w:jc w:val="both"/>
        <w:rPr>
          <w:rFonts w:cs="Times New Roman"/>
          <w:b/>
          <w:sz w:val="24"/>
          <w:szCs w:val="24"/>
          <w:u w:val="single"/>
        </w:rPr>
      </w:pPr>
      <w:r>
        <w:rPr>
          <w:bCs/>
          <w:sz w:val="24"/>
          <w:szCs w:val="24"/>
        </w:rPr>
        <w:t>Słownie: …………………………………………………………………………</w:t>
      </w:r>
      <w:r w:rsidR="002F11E1">
        <w:rPr>
          <w:bCs/>
          <w:sz w:val="24"/>
          <w:szCs w:val="24"/>
        </w:rPr>
        <w:t>……………..,</w:t>
      </w:r>
    </w:p>
    <w:p w:rsidR="005439E9" w:rsidRDefault="005439E9" w:rsidP="002F11E1">
      <w:pPr>
        <w:spacing w:line="240" w:lineRule="auto"/>
        <w:jc w:val="both"/>
        <w:rPr>
          <w:bCs/>
          <w:sz w:val="24"/>
          <w:szCs w:val="24"/>
        </w:rPr>
      </w:pPr>
    </w:p>
    <w:p w:rsidR="00ED40BF" w:rsidRPr="00EE25C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A31E26" w:rsidRDefault="00A31E26" w:rsidP="00E6116D">
      <w:pPr>
        <w:spacing w:line="240" w:lineRule="auto"/>
        <w:jc w:val="both"/>
        <w:rPr>
          <w:bCs/>
          <w:sz w:val="24"/>
          <w:szCs w:val="24"/>
        </w:rPr>
      </w:pPr>
    </w:p>
    <w:p w:rsidR="00775758" w:rsidRPr="00775758" w:rsidRDefault="00775758" w:rsidP="00775758">
      <w:pPr>
        <w:pStyle w:val="Lista"/>
        <w:spacing w:line="240" w:lineRule="auto"/>
        <w:ind w:left="0" w:firstLine="0"/>
        <w:jc w:val="both"/>
        <w:rPr>
          <w:rStyle w:val="Domylnaczcionkaakapitu1"/>
          <w:rFonts w:cs="Times New Roman"/>
          <w:sz w:val="24"/>
          <w:szCs w:val="24"/>
        </w:rPr>
      </w:pPr>
      <w:r w:rsidRPr="00775758">
        <w:rPr>
          <w:rStyle w:val="Domylnaczcionkaakapitu1"/>
          <w:rFonts w:cs="Times New Roman"/>
          <w:sz w:val="24"/>
          <w:szCs w:val="24"/>
        </w:rPr>
        <w:t>Okres obowiązywania gwarancji ………………... miesięcy (nie króts</w:t>
      </w:r>
      <w:r>
        <w:rPr>
          <w:rStyle w:val="Domylnaczcionkaakapitu1"/>
          <w:rFonts w:cs="Times New Roman"/>
          <w:sz w:val="24"/>
          <w:szCs w:val="24"/>
        </w:rPr>
        <w:t xml:space="preserve">zy niż 36 miesięcy </w:t>
      </w:r>
      <w:r w:rsidRPr="00775758">
        <w:rPr>
          <w:rStyle w:val="Domylnaczcionkaakapitu1"/>
          <w:rFonts w:cs="Times New Roman"/>
          <w:sz w:val="24"/>
          <w:szCs w:val="24"/>
        </w:rPr>
        <w:t xml:space="preserve">i nie dłuższy niż </w:t>
      </w:r>
      <w:r w:rsidR="00C21F64">
        <w:rPr>
          <w:rStyle w:val="Domylnaczcionkaakapitu1"/>
          <w:rFonts w:cs="Times New Roman"/>
          <w:sz w:val="24"/>
          <w:szCs w:val="24"/>
        </w:rPr>
        <w:t>48</w:t>
      </w:r>
      <w:r w:rsidRPr="00775758">
        <w:rPr>
          <w:rStyle w:val="Domylnaczcionkaakapitu1"/>
          <w:rFonts w:cs="Times New Roman"/>
          <w:sz w:val="24"/>
          <w:szCs w:val="24"/>
        </w:rPr>
        <w:t xml:space="preserve"> miesięcy).</w:t>
      </w:r>
    </w:p>
    <w:p w:rsidR="00775758" w:rsidRPr="00775758" w:rsidRDefault="00775758" w:rsidP="00775758">
      <w:pPr>
        <w:pStyle w:val="Lista"/>
        <w:spacing w:line="240" w:lineRule="auto"/>
        <w:jc w:val="both"/>
        <w:rPr>
          <w:rStyle w:val="Domylnaczcionkaakapitu1"/>
          <w:rFonts w:cs="Times New Roman"/>
          <w:sz w:val="24"/>
          <w:szCs w:val="24"/>
        </w:rPr>
      </w:pPr>
    </w:p>
    <w:p w:rsidR="007B6062" w:rsidRPr="007B6062" w:rsidRDefault="007B6062" w:rsidP="007B6062">
      <w:pPr>
        <w:pStyle w:val="Standard"/>
        <w:spacing w:line="240" w:lineRule="auto"/>
        <w:jc w:val="both"/>
        <w:rPr>
          <w:sz w:val="24"/>
          <w:szCs w:val="24"/>
        </w:rPr>
      </w:pPr>
      <w:r w:rsidRPr="007B6062">
        <w:rPr>
          <w:rStyle w:val="Domylnaczcionkaakapitu1"/>
          <w:sz w:val="24"/>
          <w:szCs w:val="24"/>
        </w:rPr>
        <w:t>Termin płatności faktury: ………………………. dni (nie krótszy niż 7 dni i nie dłuższy niż 30 dni) od dnia przedłożenia Zamawiającemu prawidłowo wystawionej faktury VAT.</w:t>
      </w:r>
    </w:p>
    <w:p w:rsidR="00643222" w:rsidRDefault="00643222" w:rsidP="00643222">
      <w:pPr>
        <w:suppressAutoHyphens w:val="0"/>
        <w:spacing w:line="240" w:lineRule="auto"/>
        <w:textAlignment w:val="auto"/>
        <w:rPr>
          <w:rStyle w:val="Domylnaczcionkaakapitu1"/>
          <w:b/>
          <w:sz w:val="24"/>
          <w:szCs w:val="24"/>
        </w:rPr>
      </w:pPr>
    </w:p>
    <w:p w:rsidR="00643222" w:rsidRDefault="00643222" w:rsidP="00643222">
      <w:pPr>
        <w:suppressAutoHyphens w:val="0"/>
        <w:spacing w:line="240" w:lineRule="auto"/>
        <w:textAlignment w:val="auto"/>
        <w:rPr>
          <w:rStyle w:val="Domylnaczcionkaakapitu1"/>
          <w:b/>
          <w:sz w:val="24"/>
          <w:szCs w:val="24"/>
        </w:rPr>
      </w:pPr>
    </w:p>
    <w:p w:rsidR="00643222" w:rsidRDefault="00643222" w:rsidP="00643222">
      <w:pPr>
        <w:suppressAutoHyphens w:val="0"/>
        <w:spacing w:line="240" w:lineRule="auto"/>
        <w:textAlignment w:val="auto"/>
        <w:rPr>
          <w:rStyle w:val="Domylnaczcionkaakapitu1"/>
          <w:b/>
          <w:sz w:val="24"/>
          <w:szCs w:val="24"/>
        </w:rPr>
      </w:pPr>
    </w:p>
    <w:p w:rsidR="00643222" w:rsidRDefault="00643222" w:rsidP="00643222">
      <w:pPr>
        <w:suppressAutoHyphens w:val="0"/>
        <w:spacing w:line="240" w:lineRule="auto"/>
        <w:textAlignment w:val="auto"/>
        <w:rPr>
          <w:rStyle w:val="Domylnaczcionkaakapitu1"/>
          <w:b/>
          <w:sz w:val="24"/>
          <w:szCs w:val="24"/>
        </w:rPr>
      </w:pPr>
    </w:p>
    <w:p w:rsidR="00ED40BF" w:rsidRPr="002A1530" w:rsidRDefault="00ED40BF" w:rsidP="00643222">
      <w:pPr>
        <w:suppressAutoHyphens w:val="0"/>
        <w:spacing w:line="240" w:lineRule="auto"/>
        <w:textAlignment w:val="auto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lastRenderedPageBreak/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011EEE" w:rsidRDefault="00011EEE" w:rsidP="00011EEE">
      <w:pPr>
        <w:pStyle w:val="Lista"/>
        <w:suppressAutoHyphens w:val="0"/>
        <w:spacing w:line="240" w:lineRule="auto"/>
        <w:ind w:left="357" w:firstLine="0"/>
        <w:jc w:val="both"/>
        <w:textAlignment w:val="auto"/>
        <w:rPr>
          <w:rFonts w:cs="Times New Roman"/>
          <w:sz w:val="24"/>
          <w:szCs w:val="24"/>
        </w:rPr>
      </w:pPr>
    </w:p>
    <w:p w:rsidR="001D003C" w:rsidRPr="001D003C" w:rsidRDefault="00B01B99" w:rsidP="000D7307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Kwota przedstawiona w ofercie została określona na podstawie projektu budowlanego</w:t>
      </w:r>
      <w:r w:rsidR="001D003C">
        <w:rPr>
          <w:rFonts w:cs="Times New Roman"/>
          <w:sz w:val="24"/>
          <w:szCs w:val="24"/>
        </w:rPr>
        <w:t>,</w:t>
      </w:r>
      <w:r w:rsidR="001D003C" w:rsidRPr="001D003C">
        <w:rPr>
          <w:rFonts w:cs="Times New Roman"/>
          <w:sz w:val="24"/>
          <w:szCs w:val="24"/>
        </w:rPr>
        <w:t xml:space="preserve"> </w:t>
      </w:r>
      <w:r w:rsidR="001D003C">
        <w:rPr>
          <w:rFonts w:cs="Times New Roman"/>
          <w:sz w:val="24"/>
          <w:szCs w:val="24"/>
        </w:rPr>
        <w:t>treści SIWZ oraz dokumentów załączonych do SIWZ</w:t>
      </w:r>
      <w:r w:rsidRPr="002A1530">
        <w:rPr>
          <w:rFonts w:cs="Times New Roman"/>
          <w:sz w:val="24"/>
          <w:szCs w:val="24"/>
        </w:rPr>
        <w:t xml:space="preserve"> i zawiera wszystkie koszty związane z realizacją zamówienia.</w:t>
      </w:r>
    </w:p>
    <w:p w:rsidR="00B01B99" w:rsidRPr="002A1530" w:rsidRDefault="00B01B99" w:rsidP="000D7307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0D7307">
      <w:pPr>
        <w:numPr>
          <w:ilvl w:val="1"/>
          <w:numId w:val="33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0D7307">
      <w:pPr>
        <w:numPr>
          <w:ilvl w:val="1"/>
          <w:numId w:val="3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0D7307">
      <w:pPr>
        <w:numPr>
          <w:ilvl w:val="1"/>
          <w:numId w:val="3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0D7307">
      <w:pPr>
        <w:numPr>
          <w:ilvl w:val="1"/>
          <w:numId w:val="3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0D7307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0D7307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0D7307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ED40BF" w:rsidRPr="00232F4D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="00232F4D" w:rsidRPr="00232F4D">
        <w:rPr>
          <w:rStyle w:val="Domylnaczcionkaakapitu1"/>
          <w:bCs/>
          <w:sz w:val="24"/>
          <w:szCs w:val="24"/>
        </w:rPr>
        <w:t>świadczenie</w:t>
      </w:r>
      <w:r w:rsidR="00232F4D"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760C70" w:rsidRDefault="00760C70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760C70" w:rsidRDefault="00760C70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760C70" w:rsidRDefault="00760C70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70C59" w:rsidRPr="002A1530" w:rsidRDefault="00E70C5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F91A04" w:rsidRPr="00742D87" w:rsidRDefault="00F91A04" w:rsidP="00F91A04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081CFD" w:rsidRDefault="00081CFD" w:rsidP="009361D0">
      <w:pPr>
        <w:spacing w:line="240" w:lineRule="auto"/>
        <w:ind w:left="5400" w:right="70"/>
        <w:jc w:val="center"/>
        <w:rPr>
          <w:b/>
          <w:sz w:val="24"/>
          <w:szCs w:val="24"/>
        </w:rPr>
        <w:sectPr w:rsidR="00081CFD" w:rsidSect="00D17FFB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43" w:right="1418" w:bottom="1418" w:left="1418" w:header="709" w:footer="709" w:gutter="0"/>
          <w:cols w:space="708"/>
          <w:docGrid w:linePitch="360"/>
        </w:sectPr>
      </w:pPr>
    </w:p>
    <w:p w:rsidR="00FC733B" w:rsidRPr="008C083E" w:rsidRDefault="00FC733B" w:rsidP="008C083E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 w:rsidR="002B6CF3">
        <w:rPr>
          <w:b/>
          <w:sz w:val="24"/>
          <w:szCs w:val="24"/>
        </w:rPr>
        <w:t>2</w:t>
      </w:r>
      <w:r w:rsidRPr="00B85149">
        <w:rPr>
          <w:b/>
          <w:sz w:val="24"/>
          <w:szCs w:val="24"/>
        </w:rPr>
        <w:t xml:space="preserve"> do SIWZ</w:t>
      </w:r>
    </w:p>
    <w:p w:rsidR="00244D0B" w:rsidRDefault="00244D0B" w:rsidP="00244D0B">
      <w:pPr>
        <w:pStyle w:val="Stopka"/>
        <w:tabs>
          <w:tab w:val="clear" w:pos="4536"/>
          <w:tab w:val="clear" w:pos="9072"/>
        </w:tabs>
        <w:rPr>
          <w:b/>
          <w:smallCaps/>
          <w:spacing w:val="32"/>
          <w:sz w:val="28"/>
          <w:szCs w:val="28"/>
        </w:rPr>
      </w:pPr>
    </w:p>
    <w:p w:rsidR="00244D0B" w:rsidRDefault="00244D0B" w:rsidP="00C634AD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 w:rsidR="00C634AD" w:rsidRPr="00B60529">
        <w:rPr>
          <w:b/>
          <w:smallCaps/>
          <w:spacing w:val="32"/>
          <w:sz w:val="28"/>
          <w:szCs w:val="28"/>
        </w:rPr>
        <w:t>usług</w:t>
      </w:r>
    </w:p>
    <w:p w:rsidR="00C634AD" w:rsidRDefault="00C634AD" w:rsidP="00C634AD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4"/>
          <w:szCs w:val="24"/>
        </w:rPr>
      </w:pPr>
    </w:p>
    <w:p w:rsidR="00244D0B" w:rsidRPr="00FD0AF4" w:rsidRDefault="00244D0B" w:rsidP="00244D0B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Pr="00CB6F7E" w:rsidRDefault="00244D0B" w:rsidP="00244D0B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Pr="001920FB" w:rsidRDefault="00244D0B" w:rsidP="00244D0B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fax .................................</w:t>
      </w:r>
      <w:r>
        <w:rPr>
          <w:sz w:val="24"/>
          <w:szCs w:val="24"/>
        </w:rPr>
        <w:t>.........................</w:t>
      </w:r>
    </w:p>
    <w:p w:rsidR="00244D0B" w:rsidRPr="001920FB" w:rsidRDefault="00244D0B" w:rsidP="00244D0B">
      <w:pPr>
        <w:jc w:val="both"/>
        <w:rPr>
          <w:sz w:val="24"/>
          <w:szCs w:val="24"/>
        </w:rPr>
      </w:pPr>
    </w:p>
    <w:p w:rsidR="00C634AD" w:rsidRPr="00C634AD" w:rsidRDefault="00C634AD" w:rsidP="00C634AD">
      <w:pPr>
        <w:pStyle w:val="Tekstpodstawowy2"/>
        <w:spacing w:after="0" w:line="240" w:lineRule="auto"/>
        <w:jc w:val="both"/>
        <w:rPr>
          <w:sz w:val="24"/>
          <w:szCs w:val="24"/>
        </w:rPr>
      </w:pPr>
      <w:r w:rsidRPr="00C634AD">
        <w:rPr>
          <w:sz w:val="24"/>
          <w:szCs w:val="24"/>
        </w:rPr>
        <w:t>Wykaz wykonanych usług odpowiadających swoim rodzajem i wartością usługom stanowiącym przedmiot zamówienia.</w:t>
      </w:r>
    </w:p>
    <w:p w:rsidR="00FD24CE" w:rsidRPr="009467B4" w:rsidRDefault="00FD24CE" w:rsidP="00FD24CE">
      <w:pPr>
        <w:pStyle w:val="Tekstpodstawowy2"/>
        <w:spacing w:after="0" w:line="240" w:lineRule="auto"/>
        <w:jc w:val="both"/>
        <w:rPr>
          <w:b/>
          <w:sz w:val="24"/>
          <w:szCs w:val="24"/>
        </w:rPr>
      </w:pP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244D0B" w:rsidRPr="002F078B" w:rsidTr="008834C1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brutto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FD0AF4" w:rsidRDefault="00244D0B" w:rsidP="008834C1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244D0B" w:rsidRPr="002F078B" w:rsidTr="00C634AD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244D0B" w:rsidRPr="002F078B" w:rsidTr="00C634AD">
        <w:trPr>
          <w:trHeight w:val="809"/>
        </w:trPr>
        <w:tc>
          <w:tcPr>
            <w:tcW w:w="564" w:type="dxa"/>
            <w:vAlign w:val="center"/>
          </w:tcPr>
          <w:p w:rsidR="00244D0B" w:rsidRPr="002F078B" w:rsidRDefault="00244D0B" w:rsidP="00F2136F">
            <w:pPr>
              <w:numPr>
                <w:ilvl w:val="0"/>
                <w:numId w:val="56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C634AD" w:rsidRPr="002F078B" w:rsidTr="00C634AD">
        <w:trPr>
          <w:trHeight w:val="809"/>
        </w:trPr>
        <w:tc>
          <w:tcPr>
            <w:tcW w:w="564" w:type="dxa"/>
            <w:vAlign w:val="center"/>
          </w:tcPr>
          <w:p w:rsidR="00C634AD" w:rsidRPr="002F078B" w:rsidRDefault="00C634AD" w:rsidP="00F2136F">
            <w:pPr>
              <w:numPr>
                <w:ilvl w:val="0"/>
                <w:numId w:val="56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C634AD" w:rsidRDefault="00C634AD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C634AD" w:rsidRDefault="00C634AD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C634AD" w:rsidRDefault="00C634AD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C634AD" w:rsidRDefault="00C634AD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C634AD" w:rsidRDefault="00C634AD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C634AD" w:rsidRDefault="00C634AD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C634AD" w:rsidRDefault="00C634AD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C634AD" w:rsidRDefault="00C634AD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C634AD" w:rsidRDefault="00C634AD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C634AD" w:rsidRPr="002F078B" w:rsidRDefault="00C634AD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C634AD" w:rsidRPr="002F078B" w:rsidRDefault="00C634AD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4AD" w:rsidRPr="002F078B" w:rsidRDefault="00C634AD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4AD" w:rsidRPr="002F078B" w:rsidRDefault="00C634AD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4AD" w:rsidRPr="002F078B" w:rsidRDefault="00C634AD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Default="00244D0B" w:rsidP="00244D0B">
      <w:pPr>
        <w:ind w:right="-993"/>
        <w:jc w:val="both"/>
        <w:rPr>
          <w:sz w:val="24"/>
          <w:szCs w:val="24"/>
        </w:rPr>
      </w:pPr>
    </w:p>
    <w:p w:rsidR="00C634AD" w:rsidRDefault="00C634AD" w:rsidP="00244D0B">
      <w:pPr>
        <w:ind w:right="-993"/>
        <w:jc w:val="both"/>
        <w:rPr>
          <w:sz w:val="24"/>
          <w:szCs w:val="24"/>
        </w:rPr>
      </w:pPr>
    </w:p>
    <w:p w:rsidR="00FD24CE" w:rsidRDefault="00FD24CE" w:rsidP="00244D0B">
      <w:pPr>
        <w:ind w:right="-993"/>
        <w:jc w:val="both"/>
        <w:rPr>
          <w:sz w:val="24"/>
          <w:szCs w:val="24"/>
        </w:rPr>
      </w:pPr>
    </w:p>
    <w:p w:rsidR="00244D0B" w:rsidRPr="00CB6F7E" w:rsidRDefault="00244D0B" w:rsidP="00244D0B">
      <w:pPr>
        <w:ind w:right="-993"/>
        <w:jc w:val="both"/>
        <w:rPr>
          <w:sz w:val="24"/>
          <w:szCs w:val="24"/>
        </w:rPr>
      </w:pPr>
    </w:p>
    <w:p w:rsidR="00244D0B" w:rsidRPr="00CB6F7E" w:rsidRDefault="00244D0B" w:rsidP="00244D0B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>
        <w:rPr>
          <w:sz w:val="24"/>
          <w:szCs w:val="24"/>
        </w:rPr>
        <w:t>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244D0B" w:rsidRPr="00B8383A" w:rsidRDefault="00244D0B" w:rsidP="00244D0B">
      <w:pPr>
        <w:ind w:left="4956" w:right="7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</w:t>
      </w:r>
      <w:r w:rsidRPr="00B8383A">
        <w:rPr>
          <w:i/>
          <w:sz w:val="16"/>
          <w:szCs w:val="16"/>
        </w:rPr>
        <w:t xml:space="preserve">Podpis osób uprawnionych do składania świadczeń woli </w:t>
      </w:r>
      <w:r>
        <w:rPr>
          <w:i/>
          <w:sz w:val="16"/>
          <w:szCs w:val="16"/>
        </w:rPr>
        <w:t xml:space="preserve">     </w:t>
      </w:r>
      <w:r w:rsidRPr="00B8383A">
        <w:rPr>
          <w:i/>
          <w:sz w:val="16"/>
          <w:szCs w:val="16"/>
        </w:rPr>
        <w:t>w imieniu Wykonawcy oraz pieczątka / pieczątki</w:t>
      </w:r>
    </w:p>
    <w:p w:rsidR="00244D0B" w:rsidRPr="00A52FD9" w:rsidRDefault="00244D0B" w:rsidP="00244D0B">
      <w:pPr>
        <w:spacing w:line="240" w:lineRule="auto"/>
        <w:rPr>
          <w:sz w:val="24"/>
          <w:szCs w:val="24"/>
        </w:rPr>
      </w:pPr>
    </w:p>
    <w:p w:rsidR="00F06595" w:rsidRDefault="00F06595" w:rsidP="00F06595">
      <w:pPr>
        <w:pStyle w:val="Akapitzlist"/>
        <w:suppressAutoHyphens w:val="0"/>
        <w:spacing w:after="0" w:line="240" w:lineRule="auto"/>
        <w:ind w:left="360"/>
        <w:jc w:val="both"/>
        <w:textAlignment w:val="auto"/>
        <w:rPr>
          <w:rFonts w:ascii="Times New Roman" w:hAnsi="Times New Roman" w:cs="Times New Roman"/>
          <w:iCs/>
          <w:kern w:val="0"/>
          <w:sz w:val="24"/>
          <w:szCs w:val="24"/>
          <w:lang w:eastAsia="pl-PL"/>
        </w:rPr>
      </w:pPr>
    </w:p>
    <w:p w:rsidR="00F06595" w:rsidRDefault="00F06595" w:rsidP="006E156C">
      <w:pPr>
        <w:spacing w:line="240" w:lineRule="auto"/>
        <w:jc w:val="right"/>
        <w:rPr>
          <w:b/>
          <w:sz w:val="24"/>
          <w:szCs w:val="24"/>
        </w:rPr>
      </w:pPr>
    </w:p>
    <w:p w:rsidR="00244D0B" w:rsidRDefault="00244D0B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6E156C" w:rsidRPr="008C083E" w:rsidRDefault="006E156C" w:rsidP="00244D0B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>
        <w:rPr>
          <w:b/>
          <w:sz w:val="24"/>
          <w:szCs w:val="24"/>
        </w:rPr>
        <w:t>3</w:t>
      </w:r>
      <w:r w:rsidRPr="00B85149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Default="00FC733B" w:rsidP="00926944">
      <w:pPr>
        <w:spacing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A11B87" w:rsidRPr="00926944" w:rsidRDefault="00A11B87" w:rsidP="00926944">
      <w:pPr>
        <w:spacing w:line="240" w:lineRule="auto"/>
        <w:jc w:val="center"/>
        <w:rPr>
          <w:b/>
          <w:bCs/>
          <w:sz w:val="26"/>
          <w:szCs w:val="26"/>
        </w:rPr>
      </w:pP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926944" w:rsidRDefault="00FC733B" w:rsidP="00926944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>Numer telefonu .................................................... Numer fax .....................................................</w:t>
      </w:r>
    </w:p>
    <w:p w:rsidR="00A11B87" w:rsidRDefault="00A11B87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127"/>
        <w:gridCol w:w="2693"/>
        <w:gridCol w:w="1559"/>
      </w:tblGrid>
      <w:tr w:rsidR="008C083E" w:rsidRPr="008C083E" w:rsidTr="003F739B">
        <w:trPr>
          <w:cantSplit/>
          <w:trHeight w:val="1309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3E6EA9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89435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 w:rsidR="0089435E">
              <w:rPr>
                <w:b/>
              </w:rPr>
              <w:t xml:space="preserve">, adres </w:t>
            </w:r>
          </w:p>
          <w:p w:rsidR="008C083E" w:rsidRPr="008C083E" w:rsidRDefault="0089435E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3E6EA9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 w:rsidR="00A53B78">
              <w:rPr>
                <w:b/>
              </w:rPr>
              <w:t>, wartość</w:t>
            </w:r>
            <w:r w:rsidRPr="008C083E">
              <w:rPr>
                <w:b/>
              </w:rPr>
              <w:t xml:space="preserve"> </w:t>
            </w:r>
          </w:p>
          <w:p w:rsidR="008C083E" w:rsidRPr="008C083E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3F739B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E85531" w:rsidRPr="008C083E" w:rsidTr="00926944">
        <w:trPr>
          <w:cantSplit/>
          <w:trHeight w:val="1546"/>
        </w:trPr>
        <w:tc>
          <w:tcPr>
            <w:tcW w:w="425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Default="00E85531" w:rsidP="00E85531">
            <w:pPr>
              <w:snapToGrid w:val="0"/>
              <w:jc w:val="center"/>
            </w:pPr>
          </w:p>
          <w:p w:rsidR="00E55379" w:rsidRDefault="00E55379" w:rsidP="00E85531">
            <w:pPr>
              <w:snapToGrid w:val="0"/>
              <w:jc w:val="center"/>
            </w:pPr>
          </w:p>
          <w:p w:rsidR="00E55379" w:rsidRPr="008C083E" w:rsidRDefault="00E55379" w:rsidP="00E85531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E85531" w:rsidRPr="00C80F07" w:rsidRDefault="00E85531" w:rsidP="00A11B87">
            <w:pPr>
              <w:snapToGrid w:val="0"/>
              <w:jc w:val="center"/>
            </w:pPr>
            <w:r w:rsidRPr="008C083E">
              <w:t xml:space="preserve">Uprawnienia do </w:t>
            </w:r>
            <w:r w:rsidR="0047024A">
              <w:t xml:space="preserve">projektowania </w:t>
            </w:r>
            <w:r>
              <w:t xml:space="preserve"> </w:t>
            </w:r>
            <w:r w:rsidRPr="008C083E">
              <w:t xml:space="preserve">w specjalności </w:t>
            </w:r>
            <w:r w:rsidR="00A11B87">
              <w:t>mostowej</w:t>
            </w:r>
          </w:p>
        </w:tc>
        <w:tc>
          <w:tcPr>
            <w:tcW w:w="2693" w:type="dxa"/>
          </w:tcPr>
          <w:p w:rsidR="00E85531" w:rsidRPr="00C80F07" w:rsidRDefault="00E85531" w:rsidP="00E85531">
            <w:pPr>
              <w:autoSpaceDE w:val="0"/>
              <w:snapToGrid w:val="0"/>
            </w:pPr>
          </w:p>
          <w:p w:rsidR="00E85531" w:rsidRPr="00C80F07" w:rsidRDefault="00E85531" w:rsidP="00E85531">
            <w:pPr>
              <w:autoSpaceDE w:val="0"/>
              <w:snapToGrid w:val="0"/>
            </w:pPr>
          </w:p>
          <w:p w:rsidR="00E85531" w:rsidRPr="00C80F07" w:rsidRDefault="00E85531" w:rsidP="00E85531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E85531" w:rsidRPr="008C083E" w:rsidRDefault="00E85531" w:rsidP="00E85531">
            <w:pPr>
              <w:autoSpaceDE w:val="0"/>
              <w:snapToGrid w:val="0"/>
              <w:jc w:val="center"/>
            </w:pPr>
          </w:p>
        </w:tc>
      </w:tr>
    </w:tbl>
    <w:p w:rsidR="00E55379" w:rsidRDefault="00E55379" w:rsidP="00E55379">
      <w:pPr>
        <w:rPr>
          <w:bCs/>
          <w:szCs w:val="30"/>
        </w:rPr>
      </w:pPr>
    </w:p>
    <w:p w:rsidR="00E55379" w:rsidRDefault="00E55379" w:rsidP="00E55379">
      <w:pPr>
        <w:rPr>
          <w:bCs/>
          <w:szCs w:val="30"/>
        </w:rPr>
      </w:pPr>
    </w:p>
    <w:p w:rsidR="00E55379" w:rsidRPr="00E55379" w:rsidRDefault="00E55379" w:rsidP="00E55379">
      <w:pPr>
        <w:rPr>
          <w:bCs/>
          <w:szCs w:val="30"/>
        </w:rPr>
      </w:pPr>
    </w:p>
    <w:p w:rsidR="00C70479" w:rsidRDefault="00C70479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A11B87" w:rsidRDefault="00A11B87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C70479" w:rsidRDefault="00C70479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D24CE" w:rsidRDefault="00FD24C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D24CE" w:rsidRDefault="00FD24C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D24CE" w:rsidRDefault="00FC733B" w:rsidP="00FD24CE">
      <w:pPr>
        <w:spacing w:line="240" w:lineRule="auto"/>
        <w:ind w:left="4956" w:right="70"/>
        <w:jc w:val="center"/>
        <w:rPr>
          <w:b/>
          <w:sz w:val="24"/>
          <w:szCs w:val="24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4F7A03" w:rsidRDefault="004F7A03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4F7A03" w:rsidRDefault="004F7A03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4F7A03" w:rsidRDefault="004F7A03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C70479" w:rsidRDefault="00C70479" w:rsidP="00814F00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</w:p>
    <w:p w:rsidR="00980EB8" w:rsidRDefault="00980EB8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  <w:sectPr w:rsidR="00980EB8" w:rsidSect="00F41D9D">
          <w:pgSz w:w="11906" w:h="16838"/>
          <w:pgMar w:top="1244" w:right="1418" w:bottom="1418" w:left="1418" w:header="709" w:footer="709" w:gutter="0"/>
          <w:cols w:space="708"/>
          <w:docGrid w:linePitch="360"/>
        </w:sectPr>
      </w:pPr>
    </w:p>
    <w:p w:rsidR="00DF1E77" w:rsidRPr="00D03DAB" w:rsidRDefault="00DF1E77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D03DAB">
        <w:rPr>
          <w:rFonts w:ascii="Times New Roman" w:hAnsi="Times New Roman"/>
          <w:b/>
          <w:sz w:val="24"/>
          <w:szCs w:val="24"/>
        </w:rPr>
        <w:lastRenderedPageBreak/>
        <w:t xml:space="preserve">Załącznik </w:t>
      </w:r>
      <w:r w:rsidR="00B95E1A">
        <w:rPr>
          <w:rFonts w:ascii="Times New Roman" w:hAnsi="Times New Roman"/>
          <w:b/>
          <w:sz w:val="24"/>
          <w:szCs w:val="24"/>
        </w:rPr>
        <w:t>n</w:t>
      </w:r>
      <w:r w:rsidRPr="00D03DAB">
        <w:rPr>
          <w:rFonts w:ascii="Times New Roman" w:hAnsi="Times New Roman"/>
          <w:b/>
          <w:sz w:val="24"/>
          <w:szCs w:val="24"/>
        </w:rPr>
        <w:t xml:space="preserve">r </w:t>
      </w:r>
      <w:r w:rsidR="00744891">
        <w:rPr>
          <w:rFonts w:ascii="Times New Roman" w:hAnsi="Times New Roman"/>
          <w:b/>
          <w:sz w:val="24"/>
          <w:szCs w:val="24"/>
        </w:rPr>
        <w:t>5</w:t>
      </w:r>
      <w:r w:rsidRPr="00D03DAB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DF1E77" w:rsidRPr="00D03DAB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610B94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610B94">
        <w:rPr>
          <w:bCs/>
          <w:sz w:val="24"/>
          <w:szCs w:val="24"/>
        </w:rPr>
        <w:t>Na potrzeby postępowania o udzielenie zamówienia publicznego, pn.</w:t>
      </w:r>
      <w:r w:rsidR="00DF1E77" w:rsidRPr="00610B94">
        <w:rPr>
          <w:bCs/>
          <w:sz w:val="24"/>
          <w:szCs w:val="24"/>
        </w:rPr>
        <w:t xml:space="preserve"> </w:t>
      </w:r>
      <w:r w:rsidR="00D03DAB" w:rsidRPr="00F65F64">
        <w:rPr>
          <w:b/>
          <w:bCs/>
          <w:sz w:val="24"/>
          <w:szCs w:val="24"/>
        </w:rPr>
        <w:t>„</w:t>
      </w:r>
      <w:r w:rsidR="000F46FE" w:rsidRPr="000F46FE">
        <w:rPr>
          <w:rStyle w:val="Domylnaczcionkaakapitu1"/>
          <w:b/>
          <w:i/>
          <w:iCs/>
          <w:sz w:val="24"/>
          <w:szCs w:val="24"/>
        </w:rPr>
        <w:t>Wykonanie dokumentacji projektowo – kosztorysowych przebudowy mostów na terenie Gminy Sławno</w:t>
      </w:r>
      <w:r w:rsidR="00D03DAB" w:rsidRPr="00F65F64">
        <w:rPr>
          <w:b/>
          <w:bCs/>
          <w:sz w:val="24"/>
          <w:szCs w:val="24"/>
        </w:rPr>
        <w:t>”</w:t>
      </w:r>
      <w:r w:rsidR="003A1B4D">
        <w:rPr>
          <w:b/>
          <w:bCs/>
          <w:sz w:val="24"/>
          <w:szCs w:val="24"/>
        </w:rPr>
        <w:t xml:space="preserve"> </w:t>
      </w:r>
      <w:r w:rsidRPr="00610B94">
        <w:rPr>
          <w:sz w:val="24"/>
          <w:szCs w:val="24"/>
        </w:rPr>
        <w:t>prowadzonego przez Gminę Sławno oświadczam, co następuje:</w:t>
      </w:r>
    </w:p>
    <w:p w:rsidR="009A36CB" w:rsidRPr="00D03DAB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D03DAB" w:rsidRDefault="00001C00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(podać mającą zastosowanie podstawę wykluczenia spośród wymienionych w art. 24 ust. 1 pkt 13-14, 16-20 lub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podjąłem następujące środki naprawcze: 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D03DAB" w:rsidRDefault="00001C00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podmiot/y, na którego/</w:t>
      </w:r>
      <w:proofErr w:type="spellStart"/>
      <w:r w:rsidRPr="00D03DAB">
        <w:rPr>
          <w:sz w:val="24"/>
          <w:szCs w:val="24"/>
        </w:rPr>
        <w:t>ych</w:t>
      </w:r>
      <w:proofErr w:type="spellEnd"/>
      <w:r w:rsidRPr="00D03DAB">
        <w:rPr>
          <w:sz w:val="24"/>
          <w:szCs w:val="24"/>
        </w:rPr>
        <w:t xml:space="preserve"> zasoby powołuję się w niniejszym postępowaniu, tj.: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001C00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</w:t>
      </w:r>
      <w:r w:rsidR="00EF47D8" w:rsidRPr="00D03DAB">
        <w:rPr>
          <w:sz w:val="24"/>
          <w:szCs w:val="24"/>
        </w:rPr>
        <w:t>t/y, będący/e podwykonawcą/</w:t>
      </w:r>
      <w:proofErr w:type="spellStart"/>
      <w:r w:rsidR="00EF47D8" w:rsidRPr="00D03DAB">
        <w:rPr>
          <w:sz w:val="24"/>
          <w:szCs w:val="24"/>
        </w:rPr>
        <w:t>ami</w:t>
      </w:r>
      <w:proofErr w:type="spellEnd"/>
      <w:r w:rsidR="00EF47D8" w:rsidRPr="00D03DAB">
        <w:rPr>
          <w:sz w:val="24"/>
          <w:szCs w:val="24"/>
        </w:rPr>
        <w:t>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D03DAB" w:rsidRDefault="00001C00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9A36CB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</w:t>
      </w:r>
      <w:r w:rsidR="00EF47D8" w:rsidRPr="00D03DAB">
        <w:rPr>
          <w:sz w:val="24"/>
          <w:szCs w:val="24"/>
        </w:rPr>
        <w:t>w celu wykazania spełniania warunków udziału w postępowaniu, określonych przez zamawiającego w s</w:t>
      </w:r>
      <w:r w:rsidR="00EF47D8" w:rsidRPr="00D03DAB">
        <w:rPr>
          <w:bCs/>
          <w:sz w:val="24"/>
          <w:szCs w:val="24"/>
        </w:rPr>
        <w:t>pecyfikacji istotnych warunków zamówienia</w:t>
      </w:r>
      <w:r w:rsidR="00EF47D8" w:rsidRPr="00D03DAB">
        <w:rPr>
          <w:sz w:val="24"/>
          <w:szCs w:val="24"/>
        </w:rPr>
        <w:t>, polegam na zasobach następującego/</w:t>
      </w:r>
      <w:proofErr w:type="spellStart"/>
      <w:r w:rsidR="00EF47D8" w:rsidRPr="00D03DAB">
        <w:rPr>
          <w:sz w:val="24"/>
          <w:szCs w:val="24"/>
        </w:rPr>
        <w:t>ych</w:t>
      </w:r>
      <w:proofErr w:type="spellEnd"/>
      <w:r w:rsidR="00EF47D8" w:rsidRPr="00D03DAB">
        <w:rPr>
          <w:sz w:val="24"/>
          <w:szCs w:val="24"/>
        </w:rPr>
        <w:t xml:space="preserve"> podmiotu/ów: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</w:t>
      </w:r>
      <w:r w:rsidRPr="00D03DAB">
        <w:rPr>
          <w:sz w:val="24"/>
          <w:szCs w:val="24"/>
        </w:rPr>
        <w:lastRenderedPageBreak/>
        <w:t>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rPr>
          <w:sz w:val="24"/>
          <w:szCs w:val="24"/>
        </w:rPr>
      </w:pPr>
    </w:p>
    <w:p w:rsidR="00001C00" w:rsidRPr="00D03DAB" w:rsidRDefault="00001C00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D03DAB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apoznaliśmy się z warunkami realizacji zamówienia publicznego oraz przyjmujemy je do realizacji bez zastrzeżeń.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="00DF1E77" w:rsidRPr="00D03DAB">
        <w:rPr>
          <w:bCs/>
          <w:sz w:val="24"/>
          <w:szCs w:val="24"/>
        </w:rPr>
        <w:t xml:space="preserve">pecyfikacją </w:t>
      </w:r>
      <w:r w:rsidRPr="00D03DAB">
        <w:rPr>
          <w:bCs/>
          <w:sz w:val="24"/>
          <w:szCs w:val="24"/>
        </w:rPr>
        <w:t>i</w:t>
      </w:r>
      <w:r w:rsidR="00DF1E77" w:rsidRPr="00D03DAB">
        <w:rPr>
          <w:bCs/>
          <w:sz w:val="24"/>
          <w:szCs w:val="24"/>
        </w:rPr>
        <w:t xml:space="preserve">stotnych </w:t>
      </w:r>
      <w:r w:rsidRPr="00D03DAB">
        <w:rPr>
          <w:bCs/>
          <w:sz w:val="24"/>
          <w:szCs w:val="24"/>
        </w:rPr>
        <w:t>warunków z</w:t>
      </w:r>
      <w:r w:rsidR="00DF1E77" w:rsidRPr="00D03DAB">
        <w:rPr>
          <w:bCs/>
          <w:sz w:val="24"/>
          <w:szCs w:val="24"/>
        </w:rPr>
        <w:t>amówienia</w:t>
      </w:r>
      <w:r w:rsidR="00DF1E77" w:rsidRPr="00D03DAB">
        <w:rPr>
          <w:sz w:val="24"/>
          <w:szCs w:val="24"/>
        </w:rPr>
        <w:t>, nie wnosimy do niej uwag ani zastrzeżeń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 xml:space="preserve">apoznaliśmy się z formularzem projektu </w:t>
      </w:r>
      <w:r w:rsidR="00DF1E77" w:rsidRPr="00C152DB">
        <w:rPr>
          <w:sz w:val="24"/>
          <w:szCs w:val="24"/>
        </w:rPr>
        <w:t>umowy (</w:t>
      </w:r>
      <w:r w:rsidR="00DF1E77" w:rsidRPr="00C152DB">
        <w:rPr>
          <w:b/>
          <w:sz w:val="24"/>
          <w:szCs w:val="24"/>
        </w:rPr>
        <w:t xml:space="preserve">Załącznik nr </w:t>
      </w:r>
      <w:r w:rsidR="00832FFD">
        <w:rPr>
          <w:b/>
          <w:sz w:val="24"/>
          <w:szCs w:val="24"/>
        </w:rPr>
        <w:t>4</w:t>
      </w:r>
      <w:r w:rsidR="00DF1E77" w:rsidRPr="00C152DB">
        <w:rPr>
          <w:b/>
          <w:sz w:val="24"/>
          <w:szCs w:val="24"/>
        </w:rPr>
        <w:t xml:space="preserve"> do SIWZ</w:t>
      </w:r>
      <w:r w:rsidR="00DF1E77" w:rsidRPr="00C152DB">
        <w:rPr>
          <w:sz w:val="24"/>
          <w:szCs w:val="24"/>
        </w:rPr>
        <w:t>)</w:t>
      </w:r>
      <w:r w:rsidR="00DF1E77" w:rsidRPr="00D03DAB">
        <w:rPr>
          <w:sz w:val="24"/>
          <w:szCs w:val="24"/>
        </w:rPr>
        <w:t xml:space="preserve"> i nie wnosimy do niego zastrzeżeń.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dobyliśmy wszelki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możliw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informacj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</w:t>
      </w:r>
      <w:r w:rsidR="00DF1E77" w:rsidRPr="00D03DAB">
        <w:rPr>
          <w:sz w:val="24"/>
          <w:szCs w:val="24"/>
        </w:rPr>
        <w:t>dzielimy wszelkich możliwych wyjaśnień dotyczących złożonej przez nas oferty.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DF1E77" w:rsidRPr="00D03DAB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E317F1" w:rsidRPr="00D03DAB" w:rsidRDefault="00E317F1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E977CB" w:rsidRDefault="009A36CB" w:rsidP="00400564">
      <w:pPr>
        <w:spacing w:line="240" w:lineRule="auto"/>
        <w:jc w:val="both"/>
        <w:rPr>
          <w:i/>
        </w:rPr>
      </w:pPr>
      <w:r w:rsidRPr="00E977CB">
        <w:rPr>
          <w:i/>
        </w:rPr>
        <w:t>*niepotrzebne skreślić</w:t>
      </w: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947AF5" w:rsidRDefault="00947AF5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A52FD9" w:rsidRDefault="002B6CF3" w:rsidP="0062470A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Załącznik nr </w:t>
      </w:r>
      <w:r w:rsidR="00744891">
        <w:rPr>
          <w:b/>
          <w:sz w:val="24"/>
          <w:szCs w:val="24"/>
        </w:rPr>
        <w:t>6</w:t>
      </w:r>
      <w:r w:rsidR="00A52FD9" w:rsidRPr="00A52FD9">
        <w:rPr>
          <w:b/>
          <w:sz w:val="24"/>
          <w:szCs w:val="24"/>
        </w:rPr>
        <w:t xml:space="preserve"> do SIWZ</w:t>
      </w: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color w:val="000000"/>
          <w:sz w:val="24"/>
          <w:szCs w:val="24"/>
        </w:rPr>
      </w:pPr>
    </w:p>
    <w:p w:rsidR="00A52FD9" w:rsidRPr="00A52FD9" w:rsidRDefault="00A52FD9" w:rsidP="00A52FD9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="00D81E94" w:rsidRPr="002E6555">
        <w:t xml:space="preserve">rozporządzenia Parlamentu Europejskiego i Rady (UE) 2016/679 z dnia 27 kwietnia 2016 r. </w:t>
      </w:r>
      <w:r w:rsidR="00D81E94">
        <w:br/>
      </w:r>
      <w:r w:rsidR="00D81E94" w:rsidRPr="002E6555">
        <w:t xml:space="preserve">w sprawie ochrony osób fizycznych w związku z przetwarzaniem danych osobowych </w:t>
      </w:r>
      <w:r w:rsidR="00D81E94">
        <w:br/>
      </w:r>
      <w:r w:rsidR="00D81E94" w:rsidRPr="002E6555">
        <w:t>i w sprawie swobodnego przepływu takich danych oraz uchylenia dyrektywy 95/46/WE (ogólne rozporządzenie o ochronie danych) (Dz. U. UE L z 2016 r. Nr 119 poz. 1 i z 2018 r. Nr 127 poz. 2)</w:t>
      </w:r>
      <w:r w:rsidR="00D81E94"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 w:rsidR="00732446">
        <w:t>.</w:t>
      </w:r>
    </w:p>
    <w:p w:rsidR="00A52FD9" w:rsidRDefault="00A52FD9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Pr="00D03DAB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685428" w:rsidRPr="00D03DAB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D03DAB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685428" w:rsidRDefault="00685428" w:rsidP="006854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10B94" w:rsidRDefault="00610B94" w:rsidP="00A52FD9">
      <w:pPr>
        <w:spacing w:line="240" w:lineRule="auto"/>
        <w:rPr>
          <w:sz w:val="24"/>
          <w:szCs w:val="24"/>
        </w:rPr>
      </w:pPr>
    </w:p>
    <w:sectPr w:rsidR="00610B94" w:rsidSect="005638DE">
      <w:pgSz w:w="11906" w:h="16838"/>
      <w:pgMar w:top="1242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3D42" w:rsidRDefault="000F3D42">
      <w:pPr>
        <w:spacing w:line="240" w:lineRule="auto"/>
      </w:pPr>
      <w:r>
        <w:separator/>
      </w:r>
    </w:p>
  </w:endnote>
  <w:endnote w:type="continuationSeparator" w:id="0">
    <w:p w:rsidR="000F3D42" w:rsidRDefault="000F3D4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D42" w:rsidRDefault="005917EB">
    <w:pPr>
      <w:pStyle w:val="Stopka"/>
    </w:pPr>
    <w:fldSimple w:instr=" PAGE ">
      <w:r w:rsidR="000F3D42">
        <w:rPr>
          <w:noProof/>
        </w:rPr>
        <w:t>10</w:t>
      </w:r>
    </w:fldSimple>
  </w:p>
  <w:p w:rsidR="000F3D42" w:rsidRDefault="000F3D42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D42" w:rsidRDefault="005917EB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511.9pt;margin-top:.05pt;width:12.4pt;height:11.4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" stroked="f">
          <v:textbox inset="0,0,0,0">
            <w:txbxContent>
              <w:p w:rsidR="000F3D42" w:rsidRDefault="005917EB">
                <w:pPr>
                  <w:pStyle w:val="Stopka"/>
                </w:pPr>
                <w:fldSimple w:instr=" PAGE ">
                  <w:r w:rsidR="003A1B4D">
                    <w:rPr>
                      <w:noProof/>
                    </w:rPr>
                    <w:t>7</w:t>
                  </w:r>
                </w:fldSimple>
              </w:p>
            </w:txbxContent>
          </v:textbox>
          <w10:wrap type="square" anchorx="page"/>
        </v:shape>
      </w:pict>
    </w:r>
  </w:p>
  <w:p w:rsidR="000F3D42" w:rsidRDefault="000F3D4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3D42" w:rsidRDefault="000F3D42">
      <w:pPr>
        <w:spacing w:line="240" w:lineRule="auto"/>
      </w:pPr>
      <w:r>
        <w:separator/>
      </w:r>
    </w:p>
  </w:footnote>
  <w:footnote w:type="continuationSeparator" w:id="0">
    <w:p w:rsidR="000F3D42" w:rsidRDefault="000F3D4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D42" w:rsidRDefault="000F3D42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0F3D42" w:rsidRPr="00D20CF4" w:rsidRDefault="000F3D42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D42" w:rsidRPr="000F3D42" w:rsidRDefault="000F3D42" w:rsidP="00445009">
    <w:pPr>
      <w:pStyle w:val="Nagwek10"/>
      <w:pBdr>
        <w:bottom w:val="single" w:sz="8" w:space="1" w:color="000000"/>
      </w:pBdr>
      <w:spacing w:line="240" w:lineRule="auto"/>
      <w:jc w:val="both"/>
      <w:rPr>
        <w:rStyle w:val="Domylnaczcionkaakapitu1"/>
        <w:b/>
        <w:bCs/>
        <w:i/>
        <w:iCs/>
        <w:sz w:val="16"/>
        <w:szCs w:val="16"/>
      </w:rPr>
    </w:pPr>
    <w:r w:rsidRPr="000F3D42">
      <w:rPr>
        <w:b/>
        <w:bCs/>
        <w:i/>
        <w:iCs/>
        <w:sz w:val="16"/>
        <w:szCs w:val="16"/>
      </w:rPr>
      <w:t>Znak sprawy: RSSA.271.42.2020</w:t>
    </w:r>
  </w:p>
  <w:p w:rsidR="000F3D42" w:rsidRPr="00445009" w:rsidRDefault="000F3D42" w:rsidP="00445009">
    <w:pPr>
      <w:pStyle w:val="Nagwek10"/>
      <w:pBdr>
        <w:bottom w:val="single" w:sz="8" w:space="1" w:color="000000"/>
      </w:pBdr>
      <w:spacing w:line="240" w:lineRule="auto"/>
      <w:jc w:val="both"/>
      <w:rPr>
        <w:b/>
        <w:bCs/>
        <w:i/>
        <w:iCs/>
        <w:sz w:val="16"/>
        <w:szCs w:val="16"/>
      </w:rPr>
    </w:pPr>
    <w:r w:rsidRPr="0024778D">
      <w:rPr>
        <w:b/>
        <w:bCs/>
        <w:i/>
        <w:iCs/>
        <w:sz w:val="16"/>
        <w:szCs w:val="16"/>
      </w:rPr>
      <w:t>„</w:t>
    </w:r>
    <w:r w:rsidRPr="001C4BA0">
      <w:rPr>
        <w:rStyle w:val="Domylnaczcionkaakapitu1"/>
        <w:b/>
        <w:i/>
        <w:iCs/>
        <w:sz w:val="16"/>
        <w:szCs w:val="16"/>
      </w:rPr>
      <w:t>Wykonanie dokumentacji projektowo – kosztorysowych przebudowy mostów na terenie Gminy Sławno</w:t>
    </w:r>
    <w:r w:rsidRPr="0024778D">
      <w:rPr>
        <w:b/>
        <w:bCs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2238441E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/>
        <w:bCs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FF1C71B0"/>
    <w:name w:val="WW8Num14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77929FE2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02FF2A92"/>
    <w:multiLevelType w:val="hybridMultilevel"/>
    <w:tmpl w:val="6146425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8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9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0">
    <w:nsid w:val="05F37DAA"/>
    <w:multiLevelType w:val="hybridMultilevel"/>
    <w:tmpl w:val="99C476D4"/>
    <w:lvl w:ilvl="0" w:tplc="04150011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061C08D4"/>
    <w:multiLevelType w:val="hybridMultilevel"/>
    <w:tmpl w:val="C83C423E"/>
    <w:lvl w:ilvl="0" w:tplc="0415000B">
      <w:start w:val="1"/>
      <w:numFmt w:val="bullet"/>
      <w:lvlText w:val=""/>
      <w:lvlJc w:val="left"/>
      <w:pPr>
        <w:ind w:left="177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32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>
    <w:nsid w:val="064E1D7A"/>
    <w:multiLevelType w:val="hybridMultilevel"/>
    <w:tmpl w:val="044E8D3A"/>
    <w:lvl w:ilvl="0" w:tplc="E4808AB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4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>
    <w:nsid w:val="07C82BD8"/>
    <w:multiLevelType w:val="hybridMultilevel"/>
    <w:tmpl w:val="805247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0B155168"/>
    <w:multiLevelType w:val="hybridMultilevel"/>
    <w:tmpl w:val="906642C2"/>
    <w:lvl w:ilvl="0" w:tplc="7A62889E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9">
    <w:nsid w:val="0B8A6DA0"/>
    <w:multiLevelType w:val="hybridMultilevel"/>
    <w:tmpl w:val="32C88374"/>
    <w:lvl w:ilvl="0" w:tplc="42FAD2D0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40">
    <w:nsid w:val="0C942FAA"/>
    <w:multiLevelType w:val="hybridMultilevel"/>
    <w:tmpl w:val="1DA256C2"/>
    <w:lvl w:ilvl="0" w:tplc="AAB67DEC">
      <w:start w:val="1"/>
      <w:numFmt w:val="lowerLetter"/>
      <w:lvlText w:val="%1)"/>
      <w:lvlJc w:val="left"/>
      <w:pPr>
        <w:ind w:left="106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1">
    <w:nsid w:val="0CD163A0"/>
    <w:multiLevelType w:val="hybridMultilevel"/>
    <w:tmpl w:val="771842B4"/>
    <w:lvl w:ilvl="0" w:tplc="3C1A38B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4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5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6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7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12771C4A"/>
    <w:multiLevelType w:val="hybridMultilevel"/>
    <w:tmpl w:val="32C88374"/>
    <w:lvl w:ilvl="0" w:tplc="42FAD2D0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49">
    <w:nsid w:val="12EF14BA"/>
    <w:multiLevelType w:val="hybridMultilevel"/>
    <w:tmpl w:val="AB0C84EA"/>
    <w:lvl w:ilvl="0" w:tplc="E4808AB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0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1">
    <w:nsid w:val="143F5A1C"/>
    <w:multiLevelType w:val="hybridMultilevel"/>
    <w:tmpl w:val="717E741E"/>
    <w:lvl w:ilvl="0" w:tplc="AD1CAFC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52">
    <w:nsid w:val="148B4BA0"/>
    <w:multiLevelType w:val="hybridMultilevel"/>
    <w:tmpl w:val="04C8DC2C"/>
    <w:lvl w:ilvl="0" w:tplc="E4808A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3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4">
    <w:nsid w:val="16A45986"/>
    <w:multiLevelType w:val="hybridMultilevel"/>
    <w:tmpl w:val="1DA256C2"/>
    <w:lvl w:ilvl="0" w:tplc="AAB67DEC">
      <w:start w:val="1"/>
      <w:numFmt w:val="lowerLetter"/>
      <w:lvlText w:val="%1)"/>
      <w:lvlJc w:val="left"/>
      <w:pPr>
        <w:ind w:left="106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5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6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7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8">
    <w:nsid w:val="19EF239F"/>
    <w:multiLevelType w:val="hybridMultilevel"/>
    <w:tmpl w:val="8EAA92AE"/>
    <w:lvl w:ilvl="0" w:tplc="795E73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1A056133"/>
    <w:multiLevelType w:val="hybridMultilevel"/>
    <w:tmpl w:val="7D0E1EF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AD1CAFC2">
      <w:start w:val="1"/>
      <w:numFmt w:val="bullet"/>
      <w:lvlText w:val=""/>
      <w:lvlJc w:val="left"/>
      <w:pPr>
        <w:tabs>
          <w:tab w:val="num" w:pos="357"/>
        </w:tabs>
        <w:ind w:left="680" w:hanging="323"/>
      </w:pPr>
      <w:rPr>
        <w:rFonts w:ascii="Symbol" w:hAnsi="Symbol"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0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1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2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3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4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65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223B7AF9"/>
    <w:multiLevelType w:val="hybridMultilevel"/>
    <w:tmpl w:val="D44020C4"/>
    <w:lvl w:ilvl="0" w:tplc="5F34CB20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>
    <w:nsid w:val="22C92E66"/>
    <w:multiLevelType w:val="hybridMultilevel"/>
    <w:tmpl w:val="EA3475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9">
    <w:nsid w:val="22D44C39"/>
    <w:multiLevelType w:val="hybridMultilevel"/>
    <w:tmpl w:val="FAD8ECFC"/>
    <w:lvl w:ilvl="0" w:tplc="E4808AB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0">
    <w:nsid w:val="22D738EB"/>
    <w:multiLevelType w:val="hybridMultilevel"/>
    <w:tmpl w:val="88B638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245C16E7"/>
    <w:multiLevelType w:val="hybridMultilevel"/>
    <w:tmpl w:val="BBE6F1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3">
    <w:nsid w:val="25E462CF"/>
    <w:multiLevelType w:val="hybridMultilevel"/>
    <w:tmpl w:val="860280D2"/>
    <w:lvl w:ilvl="0" w:tplc="65BC4EFE">
      <w:start w:val="1"/>
      <w:numFmt w:val="lowerLetter"/>
      <w:lvlText w:val="%1)"/>
      <w:lvlJc w:val="left"/>
      <w:pPr>
        <w:ind w:left="106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4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5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6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7">
    <w:nsid w:val="286C7F92"/>
    <w:multiLevelType w:val="hybridMultilevel"/>
    <w:tmpl w:val="D2C45400"/>
    <w:lvl w:ilvl="0" w:tplc="1034FFB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28CA0301"/>
    <w:multiLevelType w:val="hybridMultilevel"/>
    <w:tmpl w:val="E362D9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0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2C4459E8"/>
    <w:multiLevelType w:val="hybridMultilevel"/>
    <w:tmpl w:val="EA3475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2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4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5">
    <w:nsid w:val="2E4B34CC"/>
    <w:multiLevelType w:val="hybridMultilevel"/>
    <w:tmpl w:val="62F83000"/>
    <w:lvl w:ilvl="0" w:tplc="B65A35D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2FC83C00"/>
    <w:multiLevelType w:val="hybridMultilevel"/>
    <w:tmpl w:val="549434F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7">
      <w:start w:val="1"/>
      <w:numFmt w:val="lowerLetter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30833D7A"/>
    <w:multiLevelType w:val="hybridMultilevel"/>
    <w:tmpl w:val="6146425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9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1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92">
    <w:nsid w:val="34845FD9"/>
    <w:multiLevelType w:val="multilevel"/>
    <w:tmpl w:val="AA147606"/>
    <w:lvl w:ilvl="0">
      <w:start w:val="1"/>
      <w:numFmt w:val="upperRoman"/>
      <w:lvlText w:val="%1."/>
      <w:lvlJc w:val="right"/>
      <w:pPr>
        <w:tabs>
          <w:tab w:val="num" w:pos="708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</w:lvl>
    <w:lvl w:ilvl="2">
      <w:start w:val="1"/>
      <w:numFmt w:val="bullet"/>
      <w:lvlText w:val=""/>
      <w:lvlJc w:val="left"/>
      <w:pPr>
        <w:tabs>
          <w:tab w:val="num" w:pos="0"/>
        </w:tabs>
        <w:ind w:left="1980" w:hanging="360"/>
      </w:pPr>
      <w:rPr>
        <w:rFonts w:ascii="Symbol" w:hAnsi="Symbol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193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4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5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6">
    <w:nsid w:val="37493984"/>
    <w:multiLevelType w:val="multilevel"/>
    <w:tmpl w:val="BA70DAE8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bCs w:val="0"/>
        <w:color w:val="auto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97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8">
    <w:nsid w:val="3847474E"/>
    <w:multiLevelType w:val="hybridMultilevel"/>
    <w:tmpl w:val="9AB6ACE0"/>
    <w:lvl w:ilvl="0" w:tplc="E4808AB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9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200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2">
    <w:nsid w:val="3DC74F1E"/>
    <w:multiLevelType w:val="hybridMultilevel"/>
    <w:tmpl w:val="05B89F6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3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4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5">
    <w:nsid w:val="3FB13007"/>
    <w:multiLevelType w:val="hybridMultilevel"/>
    <w:tmpl w:val="4CC81EA4"/>
    <w:lvl w:ilvl="0" w:tplc="BE8EFF5E">
      <w:start w:val="4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6">
    <w:nsid w:val="400115A2"/>
    <w:multiLevelType w:val="hybridMultilevel"/>
    <w:tmpl w:val="1C821E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1482936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>
    <w:nsid w:val="41B32EAC"/>
    <w:multiLevelType w:val="hybridMultilevel"/>
    <w:tmpl w:val="CB52A2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0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2C24BDF"/>
    <w:multiLevelType w:val="hybridMultilevel"/>
    <w:tmpl w:val="4018683E"/>
    <w:lvl w:ilvl="0" w:tplc="7C46EC4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43717D0A"/>
    <w:multiLevelType w:val="hybridMultilevel"/>
    <w:tmpl w:val="AAF02BE6"/>
    <w:lvl w:ilvl="0" w:tplc="A1E67B18">
      <w:start w:val="1"/>
      <w:numFmt w:val="decimal"/>
      <w:lvlText w:val="%1)"/>
      <w:lvlJc w:val="left"/>
      <w:pPr>
        <w:ind w:left="644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3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4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6">
    <w:nsid w:val="4A8C1156"/>
    <w:multiLevelType w:val="hybridMultilevel"/>
    <w:tmpl w:val="73DEAD4A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8">
    <w:nsid w:val="4B1E0903"/>
    <w:multiLevelType w:val="hybridMultilevel"/>
    <w:tmpl w:val="549434F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7">
      <w:start w:val="1"/>
      <w:numFmt w:val="lowerLetter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9">
    <w:nsid w:val="4B2B01EB"/>
    <w:multiLevelType w:val="hybridMultilevel"/>
    <w:tmpl w:val="79B0CD2A"/>
    <w:lvl w:ilvl="0" w:tplc="68784D44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1">
    <w:nsid w:val="4D8C2645"/>
    <w:multiLevelType w:val="hybridMultilevel"/>
    <w:tmpl w:val="DAA6B208"/>
    <w:lvl w:ilvl="0" w:tplc="E4808A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2">
    <w:nsid w:val="4F9B300F"/>
    <w:multiLevelType w:val="hybridMultilevel"/>
    <w:tmpl w:val="F6AA6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0064CFD"/>
    <w:multiLevelType w:val="hybridMultilevel"/>
    <w:tmpl w:val="497463E0"/>
    <w:lvl w:ilvl="0" w:tplc="15BC540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4">
    <w:nsid w:val="508F3E4D"/>
    <w:multiLevelType w:val="hybridMultilevel"/>
    <w:tmpl w:val="88F82356"/>
    <w:lvl w:ilvl="0" w:tplc="8156526E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">
    <w:nsid w:val="5090780C"/>
    <w:multiLevelType w:val="hybridMultilevel"/>
    <w:tmpl w:val="06124360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0B">
      <w:start w:val="1"/>
      <w:numFmt w:val="bullet"/>
      <w:lvlText w:val=""/>
      <w:lvlJc w:val="left"/>
      <w:pPr>
        <w:ind w:left="2148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6">
    <w:nsid w:val="511A279C"/>
    <w:multiLevelType w:val="hybridMultilevel"/>
    <w:tmpl w:val="6BA6460A"/>
    <w:lvl w:ilvl="0" w:tplc="3DFC7854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364" w:hanging="360"/>
      </w:pPr>
      <w:rPr>
        <w:rFonts w:hint="default"/>
        <w:b w:val="0"/>
        <w:i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7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8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4575558"/>
    <w:multiLevelType w:val="hybridMultilevel"/>
    <w:tmpl w:val="C45A6684"/>
    <w:lvl w:ilvl="0" w:tplc="B616072E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2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4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5">
    <w:nsid w:val="559F74C2"/>
    <w:multiLevelType w:val="hybridMultilevel"/>
    <w:tmpl w:val="16A648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5C41ABA"/>
    <w:multiLevelType w:val="hybridMultilevel"/>
    <w:tmpl w:val="62F83000"/>
    <w:lvl w:ilvl="0" w:tplc="B65A35D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6E963D2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0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1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>
    <w:nsid w:val="59FF46A5"/>
    <w:multiLevelType w:val="hybridMultilevel"/>
    <w:tmpl w:val="99C476D4"/>
    <w:lvl w:ilvl="0" w:tplc="04150011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4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5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46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7">
    <w:nsid w:val="5D3A5470"/>
    <w:multiLevelType w:val="hybridMultilevel"/>
    <w:tmpl w:val="1B643126"/>
    <w:lvl w:ilvl="0" w:tplc="BBAC3D1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1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63806D5A"/>
    <w:multiLevelType w:val="hybridMultilevel"/>
    <w:tmpl w:val="B54CC70C"/>
    <w:lvl w:ilvl="0" w:tplc="EA5C659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63E346CA"/>
    <w:multiLevelType w:val="hybridMultilevel"/>
    <w:tmpl w:val="860280D2"/>
    <w:lvl w:ilvl="0" w:tplc="65BC4EFE">
      <w:start w:val="1"/>
      <w:numFmt w:val="lowerLetter"/>
      <w:lvlText w:val="%1)"/>
      <w:lvlJc w:val="left"/>
      <w:pPr>
        <w:ind w:left="106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5">
    <w:nsid w:val="646F5379"/>
    <w:multiLevelType w:val="multilevel"/>
    <w:tmpl w:val="32AA01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56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64B07D5D"/>
    <w:multiLevelType w:val="hybridMultilevel"/>
    <w:tmpl w:val="3864B876"/>
    <w:lvl w:ilvl="0" w:tplc="12E436E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59">
    <w:nsid w:val="671B318B"/>
    <w:multiLevelType w:val="hybridMultilevel"/>
    <w:tmpl w:val="5F4ED2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2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">
    <w:nsid w:val="6D4B28CF"/>
    <w:multiLevelType w:val="hybridMultilevel"/>
    <w:tmpl w:val="99C476D4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5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6">
    <w:nsid w:val="72E16F6C"/>
    <w:multiLevelType w:val="multilevel"/>
    <w:tmpl w:val="AB4AD7CA"/>
    <w:lvl w:ilvl="0">
      <w:start w:val="3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67">
    <w:nsid w:val="72F3220C"/>
    <w:multiLevelType w:val="hybridMultilevel"/>
    <w:tmpl w:val="62A86420"/>
    <w:lvl w:ilvl="0" w:tplc="77FEE4C6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color w:val="auto"/>
        <w:sz w:val="24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8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9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0">
    <w:nsid w:val="74F93AE9"/>
    <w:multiLevelType w:val="hybridMultilevel"/>
    <w:tmpl w:val="8662FCF8"/>
    <w:lvl w:ilvl="0" w:tplc="E4808AB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1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72">
    <w:nsid w:val="77CE6DFA"/>
    <w:multiLevelType w:val="hybridMultilevel"/>
    <w:tmpl w:val="AF1A12CA"/>
    <w:lvl w:ilvl="0" w:tplc="E4808AB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3">
    <w:nsid w:val="77DA3D44"/>
    <w:multiLevelType w:val="hybridMultilevel"/>
    <w:tmpl w:val="99C476D4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>
    <w:nsid w:val="799810E1"/>
    <w:multiLevelType w:val="multilevel"/>
    <w:tmpl w:val="5BD20132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76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1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2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95"/>
  </w:num>
  <w:num w:numId="4">
    <w:abstractNumId w:val="164"/>
  </w:num>
  <w:num w:numId="5">
    <w:abstractNumId w:val="189"/>
  </w:num>
  <w:num w:numId="6">
    <w:abstractNumId w:val="160"/>
  </w:num>
  <w:num w:numId="7">
    <w:abstractNumId w:val="281"/>
  </w:num>
  <w:num w:numId="8">
    <w:abstractNumId w:val="245"/>
  </w:num>
  <w:num w:numId="9">
    <w:abstractNumId w:val="244"/>
  </w:num>
  <w:num w:numId="10">
    <w:abstractNumId w:val="246"/>
  </w:num>
  <w:num w:numId="11">
    <w:abstractNumId w:val="260"/>
  </w:num>
  <w:num w:numId="12">
    <w:abstractNumId w:val="175"/>
  </w:num>
  <w:num w:numId="13">
    <w:abstractNumId w:val="215"/>
  </w:num>
  <w:num w:numId="14">
    <w:abstractNumId w:val="144"/>
  </w:num>
  <w:num w:numId="15">
    <w:abstractNumId w:val="201"/>
  </w:num>
  <w:num w:numId="16">
    <w:abstractNumId w:val="264"/>
  </w:num>
  <w:num w:numId="17">
    <w:abstractNumId w:val="184"/>
  </w:num>
  <w:num w:numId="18">
    <w:abstractNumId w:val="258"/>
  </w:num>
  <w:num w:numId="19">
    <w:abstractNumId w:val="204"/>
  </w:num>
  <w:num w:numId="20">
    <w:abstractNumId w:val="172"/>
  </w:num>
  <w:num w:numId="21">
    <w:abstractNumId w:val="199"/>
  </w:num>
  <w:num w:numId="22">
    <w:abstractNumId w:val="267"/>
  </w:num>
  <w:num w:numId="23">
    <w:abstractNumId w:val="223"/>
  </w:num>
  <w:num w:numId="24">
    <w:abstractNumId w:val="261"/>
  </w:num>
  <w:num w:numId="25">
    <w:abstractNumId w:val="274"/>
  </w:num>
  <w:num w:numId="26">
    <w:abstractNumId w:val="132"/>
  </w:num>
  <w:num w:numId="27">
    <w:abstractNumId w:val="143"/>
  </w:num>
  <w:num w:numId="28">
    <w:abstractNumId w:val="161"/>
  </w:num>
  <w:num w:numId="29">
    <w:abstractNumId w:val="182"/>
  </w:num>
  <w:num w:numId="30">
    <w:abstractNumId w:val="180"/>
  </w:num>
  <w:num w:numId="31">
    <w:abstractNumId w:val="155"/>
  </w:num>
  <w:num w:numId="32">
    <w:abstractNumId w:val="239"/>
  </w:num>
  <w:num w:numId="33">
    <w:abstractNumId w:val="123"/>
  </w:num>
  <w:num w:numId="34">
    <w:abstractNumId w:val="163"/>
  </w:num>
  <w:num w:numId="35">
    <w:abstractNumId w:val="179"/>
  </w:num>
  <w:num w:numId="36">
    <w:abstractNumId w:val="243"/>
  </w:num>
  <w:num w:numId="37">
    <w:abstractNumId w:val="178"/>
  </w:num>
  <w:num w:numId="38">
    <w:abstractNumId w:val="183"/>
  </w:num>
  <w:num w:numId="39">
    <w:abstractNumId w:val="241"/>
  </w:num>
  <w:num w:numId="40">
    <w:abstractNumId w:val="166"/>
  </w:num>
  <w:num w:numId="41">
    <w:abstractNumId w:val="162"/>
  </w:num>
  <w:num w:numId="42">
    <w:abstractNumId w:val="129"/>
  </w:num>
  <w:num w:numId="43">
    <w:abstractNumId w:val="277"/>
  </w:num>
  <w:num w:numId="44">
    <w:abstractNumId w:val="186"/>
  </w:num>
  <w:num w:numId="45">
    <w:abstractNumId w:val="145"/>
  </w:num>
  <w:num w:numId="46">
    <w:abstractNumId w:val="225"/>
  </w:num>
  <w:num w:numId="47">
    <w:abstractNumId w:val="147"/>
  </w:num>
  <w:num w:numId="48">
    <w:abstractNumId w:val="220"/>
  </w:num>
  <w:num w:numId="49">
    <w:abstractNumId w:val="262"/>
  </w:num>
  <w:num w:numId="50">
    <w:abstractNumId w:val="193"/>
  </w:num>
  <w:num w:numId="51">
    <w:abstractNumId w:val="146"/>
  </w:num>
  <w:num w:numId="52">
    <w:abstractNumId w:val="200"/>
  </w:num>
  <w:num w:numId="53">
    <w:abstractNumId w:val="142"/>
  </w:num>
  <w:num w:numId="54">
    <w:abstractNumId w:val="229"/>
  </w:num>
  <w:num w:numId="55">
    <w:abstractNumId w:val="207"/>
  </w:num>
  <w:num w:numId="56">
    <w:abstractNumId w:val="191"/>
  </w:num>
  <w:num w:numId="57">
    <w:abstractNumId w:val="238"/>
  </w:num>
  <w:num w:numId="58">
    <w:abstractNumId w:val="194"/>
  </w:num>
  <w:num w:numId="59">
    <w:abstractNumId w:val="171"/>
  </w:num>
  <w:num w:numId="60">
    <w:abstractNumId w:val="222"/>
  </w:num>
  <w:num w:numId="61">
    <w:abstractNumId w:val="131"/>
  </w:num>
  <w:num w:numId="62">
    <w:abstractNumId w:val="139"/>
  </w:num>
  <w:num w:numId="63">
    <w:abstractNumId w:val="181"/>
  </w:num>
  <w:num w:numId="64">
    <w:abstractNumId w:val="188"/>
  </w:num>
  <w:num w:numId="65">
    <w:abstractNumId w:val="230"/>
  </w:num>
  <w:num w:numId="66">
    <w:abstractNumId w:val="205"/>
  </w:num>
  <w:num w:numId="67">
    <w:abstractNumId w:val="63"/>
  </w:num>
  <w:num w:numId="68">
    <w:abstractNumId w:val="259"/>
  </w:num>
  <w:num w:numId="69">
    <w:abstractNumId w:val="135"/>
  </w:num>
  <w:num w:numId="70">
    <w:abstractNumId w:val="177"/>
  </w:num>
  <w:num w:numId="71">
    <w:abstractNumId w:val="257"/>
  </w:num>
  <w:num w:numId="72">
    <w:abstractNumId w:val="206"/>
  </w:num>
  <w:num w:numId="73">
    <w:abstractNumId w:val="235"/>
  </w:num>
  <w:num w:numId="74">
    <w:abstractNumId w:val="138"/>
  </w:num>
  <w:num w:numId="75">
    <w:abstractNumId w:val="212"/>
  </w:num>
  <w:num w:numId="76">
    <w:abstractNumId w:val="158"/>
  </w:num>
  <w:num w:numId="77">
    <w:abstractNumId w:val="167"/>
  </w:num>
  <w:num w:numId="78">
    <w:abstractNumId w:val="216"/>
  </w:num>
  <w:num w:numId="79">
    <w:abstractNumId w:val="202"/>
  </w:num>
  <w:num w:numId="80">
    <w:abstractNumId w:val="148"/>
  </w:num>
  <w:num w:numId="81">
    <w:abstractNumId w:val="127"/>
  </w:num>
  <w:num w:numId="82">
    <w:abstractNumId w:val="141"/>
  </w:num>
  <w:num w:numId="83">
    <w:abstractNumId w:val="219"/>
  </w:num>
  <w:num w:numId="84">
    <w:abstractNumId w:val="168"/>
  </w:num>
  <w:num w:numId="85">
    <w:abstractNumId w:val="208"/>
  </w:num>
  <w:num w:numId="86">
    <w:abstractNumId w:val="253"/>
  </w:num>
  <w:num w:numId="87">
    <w:abstractNumId w:val="209"/>
  </w:num>
  <w:num w:numId="88">
    <w:abstractNumId w:val="247"/>
  </w:num>
  <w:num w:numId="89">
    <w:abstractNumId w:val="151"/>
  </w:num>
  <w:num w:numId="90">
    <w:abstractNumId w:val="224"/>
  </w:num>
  <w:num w:numId="91">
    <w:abstractNumId w:val="255"/>
  </w:num>
  <w:num w:numId="92">
    <w:abstractNumId w:val="159"/>
  </w:num>
  <w:num w:numId="93">
    <w:abstractNumId w:val="266"/>
  </w:num>
  <w:num w:numId="94">
    <w:abstractNumId w:val="275"/>
  </w:num>
  <w:num w:numId="95">
    <w:abstractNumId w:val="226"/>
  </w:num>
  <w:num w:numId="96">
    <w:abstractNumId w:val="170"/>
  </w:num>
  <w:num w:numId="97">
    <w:abstractNumId w:val="192"/>
  </w:num>
  <w:num w:numId="98">
    <w:abstractNumId w:val="187"/>
  </w:num>
  <w:num w:numId="99">
    <w:abstractNumId w:val="196"/>
  </w:num>
  <w:num w:numId="100">
    <w:abstractNumId w:val="263"/>
  </w:num>
  <w:num w:numId="101">
    <w:abstractNumId w:val="140"/>
  </w:num>
  <w:num w:numId="102">
    <w:abstractNumId w:val="272"/>
  </w:num>
  <w:num w:numId="103">
    <w:abstractNumId w:val="169"/>
  </w:num>
  <w:num w:numId="104">
    <w:abstractNumId w:val="221"/>
  </w:num>
  <w:num w:numId="105">
    <w:abstractNumId w:val="270"/>
  </w:num>
  <w:num w:numId="106">
    <w:abstractNumId w:val="254"/>
  </w:num>
  <w:num w:numId="107">
    <w:abstractNumId w:val="198"/>
  </w:num>
  <w:num w:numId="108">
    <w:abstractNumId w:val="133"/>
  </w:num>
  <w:num w:numId="109">
    <w:abstractNumId w:val="149"/>
  </w:num>
  <w:num w:numId="110">
    <w:abstractNumId w:val="152"/>
  </w:num>
  <w:num w:numId="111">
    <w:abstractNumId w:val="236"/>
  </w:num>
  <w:num w:numId="112">
    <w:abstractNumId w:val="130"/>
  </w:num>
  <w:num w:numId="113">
    <w:abstractNumId w:val="211"/>
  </w:num>
  <w:num w:numId="114">
    <w:abstractNumId w:val="124"/>
  </w:num>
  <w:num w:numId="115">
    <w:abstractNumId w:val="126"/>
  </w:num>
  <w:num w:numId="116">
    <w:abstractNumId w:val="218"/>
  </w:num>
  <w:num w:numId="117">
    <w:abstractNumId w:val="273"/>
  </w:num>
  <w:num w:numId="118">
    <w:abstractNumId w:val="154"/>
  </w:num>
  <w:num w:numId="119">
    <w:abstractNumId w:val="185"/>
  </w:num>
  <w:num w:numId="120">
    <w:abstractNumId w:val="173"/>
  </w:num>
  <w:num w:numId="121">
    <w:abstractNumId w:val="242"/>
  </w:num>
  <w:numIdMacAtCleanup w:val="1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4099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6E8"/>
    <w:rsid w:val="000007FB"/>
    <w:rsid w:val="00001120"/>
    <w:rsid w:val="00001C00"/>
    <w:rsid w:val="00002BEA"/>
    <w:rsid w:val="00003384"/>
    <w:rsid w:val="0000376D"/>
    <w:rsid w:val="00003926"/>
    <w:rsid w:val="00003974"/>
    <w:rsid w:val="000048BE"/>
    <w:rsid w:val="000057AB"/>
    <w:rsid w:val="00005A78"/>
    <w:rsid w:val="00005E79"/>
    <w:rsid w:val="00006022"/>
    <w:rsid w:val="00006375"/>
    <w:rsid w:val="0001013C"/>
    <w:rsid w:val="0001196C"/>
    <w:rsid w:val="00011EEE"/>
    <w:rsid w:val="000128AE"/>
    <w:rsid w:val="00013D48"/>
    <w:rsid w:val="00014102"/>
    <w:rsid w:val="00014D26"/>
    <w:rsid w:val="000155D6"/>
    <w:rsid w:val="000156E0"/>
    <w:rsid w:val="00016182"/>
    <w:rsid w:val="00016BE5"/>
    <w:rsid w:val="00017DE0"/>
    <w:rsid w:val="0002041A"/>
    <w:rsid w:val="00020B91"/>
    <w:rsid w:val="0002102F"/>
    <w:rsid w:val="00021BEE"/>
    <w:rsid w:val="00021DB6"/>
    <w:rsid w:val="00021FA7"/>
    <w:rsid w:val="00023116"/>
    <w:rsid w:val="0002418A"/>
    <w:rsid w:val="000250B7"/>
    <w:rsid w:val="00026D0D"/>
    <w:rsid w:val="00026F89"/>
    <w:rsid w:val="000272DC"/>
    <w:rsid w:val="0002744F"/>
    <w:rsid w:val="0002786B"/>
    <w:rsid w:val="000279EC"/>
    <w:rsid w:val="00027C63"/>
    <w:rsid w:val="00031AFD"/>
    <w:rsid w:val="00032041"/>
    <w:rsid w:val="000323FC"/>
    <w:rsid w:val="00032934"/>
    <w:rsid w:val="00032DCC"/>
    <w:rsid w:val="000349BD"/>
    <w:rsid w:val="0003530F"/>
    <w:rsid w:val="00035B47"/>
    <w:rsid w:val="00036FE6"/>
    <w:rsid w:val="00040A01"/>
    <w:rsid w:val="00040C5A"/>
    <w:rsid w:val="00041388"/>
    <w:rsid w:val="00041FDA"/>
    <w:rsid w:val="000425A3"/>
    <w:rsid w:val="00042B15"/>
    <w:rsid w:val="00042E63"/>
    <w:rsid w:val="00043178"/>
    <w:rsid w:val="00045816"/>
    <w:rsid w:val="00046770"/>
    <w:rsid w:val="00046790"/>
    <w:rsid w:val="000469D5"/>
    <w:rsid w:val="00047F95"/>
    <w:rsid w:val="0005023D"/>
    <w:rsid w:val="00050722"/>
    <w:rsid w:val="000510A5"/>
    <w:rsid w:val="000518C2"/>
    <w:rsid w:val="00053033"/>
    <w:rsid w:val="00053198"/>
    <w:rsid w:val="000531AA"/>
    <w:rsid w:val="000543E0"/>
    <w:rsid w:val="00055325"/>
    <w:rsid w:val="0005629C"/>
    <w:rsid w:val="0005633D"/>
    <w:rsid w:val="00056E82"/>
    <w:rsid w:val="00060810"/>
    <w:rsid w:val="00061B32"/>
    <w:rsid w:val="0006267D"/>
    <w:rsid w:val="00064EF9"/>
    <w:rsid w:val="0006520B"/>
    <w:rsid w:val="00065915"/>
    <w:rsid w:val="000661B1"/>
    <w:rsid w:val="00066928"/>
    <w:rsid w:val="00066F08"/>
    <w:rsid w:val="00067FDC"/>
    <w:rsid w:val="0007169A"/>
    <w:rsid w:val="000717DA"/>
    <w:rsid w:val="00072075"/>
    <w:rsid w:val="000732D6"/>
    <w:rsid w:val="00073338"/>
    <w:rsid w:val="000743C6"/>
    <w:rsid w:val="00074730"/>
    <w:rsid w:val="000748D8"/>
    <w:rsid w:val="00074B44"/>
    <w:rsid w:val="00074D14"/>
    <w:rsid w:val="00074FAD"/>
    <w:rsid w:val="000762EB"/>
    <w:rsid w:val="00076A7A"/>
    <w:rsid w:val="00077E59"/>
    <w:rsid w:val="0008008F"/>
    <w:rsid w:val="00080DF4"/>
    <w:rsid w:val="00080FAE"/>
    <w:rsid w:val="000813EC"/>
    <w:rsid w:val="000818B6"/>
    <w:rsid w:val="00081AEE"/>
    <w:rsid w:val="00081CFD"/>
    <w:rsid w:val="00082BED"/>
    <w:rsid w:val="00083EDB"/>
    <w:rsid w:val="00084C04"/>
    <w:rsid w:val="00085865"/>
    <w:rsid w:val="00086938"/>
    <w:rsid w:val="00087ED0"/>
    <w:rsid w:val="000902BB"/>
    <w:rsid w:val="00090CA6"/>
    <w:rsid w:val="000914A1"/>
    <w:rsid w:val="00091574"/>
    <w:rsid w:val="000915B9"/>
    <w:rsid w:val="00091A68"/>
    <w:rsid w:val="000945D0"/>
    <w:rsid w:val="000945DB"/>
    <w:rsid w:val="000949DE"/>
    <w:rsid w:val="000958E4"/>
    <w:rsid w:val="0009661F"/>
    <w:rsid w:val="0009781B"/>
    <w:rsid w:val="00097F73"/>
    <w:rsid w:val="000A0528"/>
    <w:rsid w:val="000A09D8"/>
    <w:rsid w:val="000A0BE7"/>
    <w:rsid w:val="000A49CA"/>
    <w:rsid w:val="000A4C0F"/>
    <w:rsid w:val="000A7B23"/>
    <w:rsid w:val="000A7E80"/>
    <w:rsid w:val="000B0825"/>
    <w:rsid w:val="000B21D8"/>
    <w:rsid w:val="000B3AE6"/>
    <w:rsid w:val="000B5199"/>
    <w:rsid w:val="000B5AC2"/>
    <w:rsid w:val="000B672D"/>
    <w:rsid w:val="000B69BC"/>
    <w:rsid w:val="000B6C23"/>
    <w:rsid w:val="000B6F0B"/>
    <w:rsid w:val="000B7354"/>
    <w:rsid w:val="000B7EA3"/>
    <w:rsid w:val="000B7F94"/>
    <w:rsid w:val="000C032A"/>
    <w:rsid w:val="000C0E67"/>
    <w:rsid w:val="000C176C"/>
    <w:rsid w:val="000C1BB8"/>
    <w:rsid w:val="000C1CFB"/>
    <w:rsid w:val="000C2FAF"/>
    <w:rsid w:val="000C33B0"/>
    <w:rsid w:val="000C416C"/>
    <w:rsid w:val="000C4AB6"/>
    <w:rsid w:val="000C5823"/>
    <w:rsid w:val="000C692D"/>
    <w:rsid w:val="000C7D68"/>
    <w:rsid w:val="000C7E3E"/>
    <w:rsid w:val="000D0662"/>
    <w:rsid w:val="000D2292"/>
    <w:rsid w:val="000D29EC"/>
    <w:rsid w:val="000D2D6A"/>
    <w:rsid w:val="000D2E68"/>
    <w:rsid w:val="000D3057"/>
    <w:rsid w:val="000D33B3"/>
    <w:rsid w:val="000D3AD6"/>
    <w:rsid w:val="000D3EF1"/>
    <w:rsid w:val="000D4367"/>
    <w:rsid w:val="000D4E0E"/>
    <w:rsid w:val="000D7307"/>
    <w:rsid w:val="000D742B"/>
    <w:rsid w:val="000D7AA8"/>
    <w:rsid w:val="000D7AAF"/>
    <w:rsid w:val="000D7E95"/>
    <w:rsid w:val="000E0C9D"/>
    <w:rsid w:val="000E0CBD"/>
    <w:rsid w:val="000E0E27"/>
    <w:rsid w:val="000E1352"/>
    <w:rsid w:val="000E2129"/>
    <w:rsid w:val="000E26C1"/>
    <w:rsid w:val="000E29F2"/>
    <w:rsid w:val="000E2EE4"/>
    <w:rsid w:val="000E3478"/>
    <w:rsid w:val="000E5AB2"/>
    <w:rsid w:val="000E7606"/>
    <w:rsid w:val="000F052A"/>
    <w:rsid w:val="000F0904"/>
    <w:rsid w:val="000F0A6E"/>
    <w:rsid w:val="000F0EAD"/>
    <w:rsid w:val="000F1098"/>
    <w:rsid w:val="000F13A3"/>
    <w:rsid w:val="000F1622"/>
    <w:rsid w:val="000F1BA0"/>
    <w:rsid w:val="000F1C1B"/>
    <w:rsid w:val="000F25B6"/>
    <w:rsid w:val="000F32F0"/>
    <w:rsid w:val="000F3463"/>
    <w:rsid w:val="000F346F"/>
    <w:rsid w:val="000F3D42"/>
    <w:rsid w:val="000F442D"/>
    <w:rsid w:val="000F46FE"/>
    <w:rsid w:val="000F4B94"/>
    <w:rsid w:val="000F4F2A"/>
    <w:rsid w:val="000F5A2D"/>
    <w:rsid w:val="000F5E74"/>
    <w:rsid w:val="000F6346"/>
    <w:rsid w:val="000F6429"/>
    <w:rsid w:val="000F7293"/>
    <w:rsid w:val="000F7417"/>
    <w:rsid w:val="000F7EA0"/>
    <w:rsid w:val="00101036"/>
    <w:rsid w:val="001013CB"/>
    <w:rsid w:val="0010368C"/>
    <w:rsid w:val="001037DA"/>
    <w:rsid w:val="00103A3E"/>
    <w:rsid w:val="00103C29"/>
    <w:rsid w:val="00103D3F"/>
    <w:rsid w:val="00103E34"/>
    <w:rsid w:val="00104AE2"/>
    <w:rsid w:val="00104E73"/>
    <w:rsid w:val="001056AB"/>
    <w:rsid w:val="00105BF0"/>
    <w:rsid w:val="00106A44"/>
    <w:rsid w:val="00106FFF"/>
    <w:rsid w:val="001077CC"/>
    <w:rsid w:val="00107AC2"/>
    <w:rsid w:val="00107C1A"/>
    <w:rsid w:val="00107D1A"/>
    <w:rsid w:val="00110147"/>
    <w:rsid w:val="00110D33"/>
    <w:rsid w:val="00110DE2"/>
    <w:rsid w:val="001116F9"/>
    <w:rsid w:val="00112890"/>
    <w:rsid w:val="001137CD"/>
    <w:rsid w:val="001138F4"/>
    <w:rsid w:val="00113C7D"/>
    <w:rsid w:val="00113C86"/>
    <w:rsid w:val="00114954"/>
    <w:rsid w:val="001157A9"/>
    <w:rsid w:val="00116E14"/>
    <w:rsid w:val="00117398"/>
    <w:rsid w:val="00117BED"/>
    <w:rsid w:val="00120BD6"/>
    <w:rsid w:val="0012179E"/>
    <w:rsid w:val="00121960"/>
    <w:rsid w:val="00121CBA"/>
    <w:rsid w:val="00123742"/>
    <w:rsid w:val="00124360"/>
    <w:rsid w:val="0012532A"/>
    <w:rsid w:val="001259F2"/>
    <w:rsid w:val="001263A5"/>
    <w:rsid w:val="001268AB"/>
    <w:rsid w:val="00126951"/>
    <w:rsid w:val="00130424"/>
    <w:rsid w:val="001304E4"/>
    <w:rsid w:val="00130C68"/>
    <w:rsid w:val="00132D2D"/>
    <w:rsid w:val="00134599"/>
    <w:rsid w:val="001347C0"/>
    <w:rsid w:val="00134DED"/>
    <w:rsid w:val="00134F42"/>
    <w:rsid w:val="00135829"/>
    <w:rsid w:val="00135BB4"/>
    <w:rsid w:val="001364C4"/>
    <w:rsid w:val="001368B9"/>
    <w:rsid w:val="00136A72"/>
    <w:rsid w:val="0014238A"/>
    <w:rsid w:val="0014309F"/>
    <w:rsid w:val="0014312C"/>
    <w:rsid w:val="00144137"/>
    <w:rsid w:val="00144C0B"/>
    <w:rsid w:val="00144C2D"/>
    <w:rsid w:val="00146ABE"/>
    <w:rsid w:val="001470A4"/>
    <w:rsid w:val="00147122"/>
    <w:rsid w:val="00151575"/>
    <w:rsid w:val="00151FAD"/>
    <w:rsid w:val="00152578"/>
    <w:rsid w:val="001526E5"/>
    <w:rsid w:val="0015292D"/>
    <w:rsid w:val="00152CED"/>
    <w:rsid w:val="001538D5"/>
    <w:rsid w:val="00153A4A"/>
    <w:rsid w:val="00155577"/>
    <w:rsid w:val="00156AE4"/>
    <w:rsid w:val="001578FD"/>
    <w:rsid w:val="00157FEC"/>
    <w:rsid w:val="001602D1"/>
    <w:rsid w:val="00161DF8"/>
    <w:rsid w:val="001620C0"/>
    <w:rsid w:val="001637DD"/>
    <w:rsid w:val="00163D9F"/>
    <w:rsid w:val="00164338"/>
    <w:rsid w:val="00164A42"/>
    <w:rsid w:val="00165290"/>
    <w:rsid w:val="00165DE8"/>
    <w:rsid w:val="001662A7"/>
    <w:rsid w:val="00166342"/>
    <w:rsid w:val="001676DE"/>
    <w:rsid w:val="00167BE1"/>
    <w:rsid w:val="001707AB"/>
    <w:rsid w:val="00170DF6"/>
    <w:rsid w:val="00172030"/>
    <w:rsid w:val="00172F4B"/>
    <w:rsid w:val="00174187"/>
    <w:rsid w:val="001750D2"/>
    <w:rsid w:val="001751A2"/>
    <w:rsid w:val="0017542F"/>
    <w:rsid w:val="00175ACA"/>
    <w:rsid w:val="00176170"/>
    <w:rsid w:val="001766D5"/>
    <w:rsid w:val="001768B2"/>
    <w:rsid w:val="00176E43"/>
    <w:rsid w:val="00177A03"/>
    <w:rsid w:val="001807AE"/>
    <w:rsid w:val="00180C31"/>
    <w:rsid w:val="0018152F"/>
    <w:rsid w:val="001816ED"/>
    <w:rsid w:val="00181A7C"/>
    <w:rsid w:val="0018420B"/>
    <w:rsid w:val="001845C1"/>
    <w:rsid w:val="0018497D"/>
    <w:rsid w:val="00184A9E"/>
    <w:rsid w:val="00184BF6"/>
    <w:rsid w:val="00184E34"/>
    <w:rsid w:val="00184E56"/>
    <w:rsid w:val="00185685"/>
    <w:rsid w:val="001876F9"/>
    <w:rsid w:val="00187CB1"/>
    <w:rsid w:val="00187F29"/>
    <w:rsid w:val="001900C0"/>
    <w:rsid w:val="001909E2"/>
    <w:rsid w:val="001913F9"/>
    <w:rsid w:val="00191AAD"/>
    <w:rsid w:val="001922F0"/>
    <w:rsid w:val="00192429"/>
    <w:rsid w:val="001930FD"/>
    <w:rsid w:val="001933E4"/>
    <w:rsid w:val="0019406F"/>
    <w:rsid w:val="00195468"/>
    <w:rsid w:val="00195957"/>
    <w:rsid w:val="00195B86"/>
    <w:rsid w:val="00195FD8"/>
    <w:rsid w:val="00196D35"/>
    <w:rsid w:val="00197EBB"/>
    <w:rsid w:val="001A064C"/>
    <w:rsid w:val="001A0FFD"/>
    <w:rsid w:val="001A2866"/>
    <w:rsid w:val="001A30A7"/>
    <w:rsid w:val="001A3D08"/>
    <w:rsid w:val="001A4400"/>
    <w:rsid w:val="001A4951"/>
    <w:rsid w:val="001A50CC"/>
    <w:rsid w:val="001A583B"/>
    <w:rsid w:val="001A6838"/>
    <w:rsid w:val="001A6B03"/>
    <w:rsid w:val="001A6D15"/>
    <w:rsid w:val="001B0D68"/>
    <w:rsid w:val="001B12FA"/>
    <w:rsid w:val="001B22E8"/>
    <w:rsid w:val="001B294A"/>
    <w:rsid w:val="001B31D9"/>
    <w:rsid w:val="001B3ED2"/>
    <w:rsid w:val="001B4153"/>
    <w:rsid w:val="001B617C"/>
    <w:rsid w:val="001B6466"/>
    <w:rsid w:val="001B6CF0"/>
    <w:rsid w:val="001B7279"/>
    <w:rsid w:val="001B7A66"/>
    <w:rsid w:val="001C0F0B"/>
    <w:rsid w:val="001C3A2F"/>
    <w:rsid w:val="001C40E1"/>
    <w:rsid w:val="001C4BA0"/>
    <w:rsid w:val="001C53DB"/>
    <w:rsid w:val="001C5DF8"/>
    <w:rsid w:val="001C695A"/>
    <w:rsid w:val="001C6F28"/>
    <w:rsid w:val="001C7940"/>
    <w:rsid w:val="001D003C"/>
    <w:rsid w:val="001D0152"/>
    <w:rsid w:val="001D0409"/>
    <w:rsid w:val="001D0FC6"/>
    <w:rsid w:val="001D15B8"/>
    <w:rsid w:val="001D162D"/>
    <w:rsid w:val="001D180C"/>
    <w:rsid w:val="001D29F2"/>
    <w:rsid w:val="001D2F58"/>
    <w:rsid w:val="001D32F6"/>
    <w:rsid w:val="001D4CDE"/>
    <w:rsid w:val="001D7FFE"/>
    <w:rsid w:val="001E02D7"/>
    <w:rsid w:val="001E0A14"/>
    <w:rsid w:val="001E0E29"/>
    <w:rsid w:val="001E3E9D"/>
    <w:rsid w:val="001E42A7"/>
    <w:rsid w:val="001E448A"/>
    <w:rsid w:val="001E4782"/>
    <w:rsid w:val="001E518D"/>
    <w:rsid w:val="001E51E4"/>
    <w:rsid w:val="001E6661"/>
    <w:rsid w:val="001E7025"/>
    <w:rsid w:val="001E70E8"/>
    <w:rsid w:val="001E7ED1"/>
    <w:rsid w:val="001F0DAC"/>
    <w:rsid w:val="001F1247"/>
    <w:rsid w:val="001F1331"/>
    <w:rsid w:val="001F28B8"/>
    <w:rsid w:val="001F336D"/>
    <w:rsid w:val="001F44E6"/>
    <w:rsid w:val="001F556F"/>
    <w:rsid w:val="001F5D17"/>
    <w:rsid w:val="001F73E4"/>
    <w:rsid w:val="001F7688"/>
    <w:rsid w:val="002008D3"/>
    <w:rsid w:val="002009D6"/>
    <w:rsid w:val="00200FBB"/>
    <w:rsid w:val="00202802"/>
    <w:rsid w:val="00203633"/>
    <w:rsid w:val="002041E4"/>
    <w:rsid w:val="002047C0"/>
    <w:rsid w:val="00206C6D"/>
    <w:rsid w:val="00207082"/>
    <w:rsid w:val="00207AEF"/>
    <w:rsid w:val="00207F81"/>
    <w:rsid w:val="00210309"/>
    <w:rsid w:val="002103ED"/>
    <w:rsid w:val="00210E8F"/>
    <w:rsid w:val="00211492"/>
    <w:rsid w:val="0021187C"/>
    <w:rsid w:val="002130E2"/>
    <w:rsid w:val="0021378B"/>
    <w:rsid w:val="00215E9D"/>
    <w:rsid w:val="002162CC"/>
    <w:rsid w:val="002165AB"/>
    <w:rsid w:val="0021695B"/>
    <w:rsid w:val="00216ABF"/>
    <w:rsid w:val="002174F1"/>
    <w:rsid w:val="00217B43"/>
    <w:rsid w:val="002206FC"/>
    <w:rsid w:val="002208CA"/>
    <w:rsid w:val="00221191"/>
    <w:rsid w:val="00221785"/>
    <w:rsid w:val="00222349"/>
    <w:rsid w:val="00222611"/>
    <w:rsid w:val="00222C5F"/>
    <w:rsid w:val="002232E4"/>
    <w:rsid w:val="00224095"/>
    <w:rsid w:val="0022494C"/>
    <w:rsid w:val="00225619"/>
    <w:rsid w:val="00226755"/>
    <w:rsid w:val="00227237"/>
    <w:rsid w:val="00227525"/>
    <w:rsid w:val="00231D72"/>
    <w:rsid w:val="0023226B"/>
    <w:rsid w:val="00232F4D"/>
    <w:rsid w:val="00233192"/>
    <w:rsid w:val="0023357C"/>
    <w:rsid w:val="0023411C"/>
    <w:rsid w:val="002341D8"/>
    <w:rsid w:val="002351B2"/>
    <w:rsid w:val="0023560F"/>
    <w:rsid w:val="00235AA7"/>
    <w:rsid w:val="00236421"/>
    <w:rsid w:val="002366B4"/>
    <w:rsid w:val="002377A7"/>
    <w:rsid w:val="00240C6C"/>
    <w:rsid w:val="00242F94"/>
    <w:rsid w:val="00243215"/>
    <w:rsid w:val="002442CC"/>
    <w:rsid w:val="002447BC"/>
    <w:rsid w:val="00244876"/>
    <w:rsid w:val="00244D0B"/>
    <w:rsid w:val="0024663D"/>
    <w:rsid w:val="00246E02"/>
    <w:rsid w:val="00247050"/>
    <w:rsid w:val="0024778D"/>
    <w:rsid w:val="00250D75"/>
    <w:rsid w:val="0025297F"/>
    <w:rsid w:val="00252CF9"/>
    <w:rsid w:val="00253DDC"/>
    <w:rsid w:val="00254AC7"/>
    <w:rsid w:val="00254D6C"/>
    <w:rsid w:val="00255101"/>
    <w:rsid w:val="0025555D"/>
    <w:rsid w:val="0025585B"/>
    <w:rsid w:val="002559C2"/>
    <w:rsid w:val="002563F0"/>
    <w:rsid w:val="002566DA"/>
    <w:rsid w:val="00256C05"/>
    <w:rsid w:val="00257266"/>
    <w:rsid w:val="00257887"/>
    <w:rsid w:val="00257ED4"/>
    <w:rsid w:val="002606FA"/>
    <w:rsid w:val="00260B74"/>
    <w:rsid w:val="002634AD"/>
    <w:rsid w:val="002650AA"/>
    <w:rsid w:val="00266C82"/>
    <w:rsid w:val="002679B4"/>
    <w:rsid w:val="0027023A"/>
    <w:rsid w:val="00270626"/>
    <w:rsid w:val="00270EBF"/>
    <w:rsid w:val="002714BC"/>
    <w:rsid w:val="00271709"/>
    <w:rsid w:val="00271E01"/>
    <w:rsid w:val="0027273C"/>
    <w:rsid w:val="00273A0A"/>
    <w:rsid w:val="0027431A"/>
    <w:rsid w:val="00277879"/>
    <w:rsid w:val="00280401"/>
    <w:rsid w:val="00281513"/>
    <w:rsid w:val="00281B44"/>
    <w:rsid w:val="002823AA"/>
    <w:rsid w:val="00282464"/>
    <w:rsid w:val="00283CB3"/>
    <w:rsid w:val="00284149"/>
    <w:rsid w:val="00284D85"/>
    <w:rsid w:val="00286650"/>
    <w:rsid w:val="00287549"/>
    <w:rsid w:val="00287905"/>
    <w:rsid w:val="00287C45"/>
    <w:rsid w:val="002921D0"/>
    <w:rsid w:val="00292593"/>
    <w:rsid w:val="00292832"/>
    <w:rsid w:val="00292B3A"/>
    <w:rsid w:val="00292C29"/>
    <w:rsid w:val="00292D91"/>
    <w:rsid w:val="002932FD"/>
    <w:rsid w:val="00293BB1"/>
    <w:rsid w:val="00294329"/>
    <w:rsid w:val="00294BCF"/>
    <w:rsid w:val="0029537D"/>
    <w:rsid w:val="00295EA0"/>
    <w:rsid w:val="002962DC"/>
    <w:rsid w:val="00296879"/>
    <w:rsid w:val="00297C5E"/>
    <w:rsid w:val="002A1530"/>
    <w:rsid w:val="002A4066"/>
    <w:rsid w:val="002A696D"/>
    <w:rsid w:val="002A74FB"/>
    <w:rsid w:val="002B1226"/>
    <w:rsid w:val="002B13D2"/>
    <w:rsid w:val="002B26D4"/>
    <w:rsid w:val="002B2A08"/>
    <w:rsid w:val="002B2B75"/>
    <w:rsid w:val="002B6CF3"/>
    <w:rsid w:val="002B76AC"/>
    <w:rsid w:val="002C21B7"/>
    <w:rsid w:val="002C2500"/>
    <w:rsid w:val="002C2841"/>
    <w:rsid w:val="002C292C"/>
    <w:rsid w:val="002C3270"/>
    <w:rsid w:val="002C394B"/>
    <w:rsid w:val="002C405E"/>
    <w:rsid w:val="002C578D"/>
    <w:rsid w:val="002C57BA"/>
    <w:rsid w:val="002C6519"/>
    <w:rsid w:val="002C7218"/>
    <w:rsid w:val="002C749E"/>
    <w:rsid w:val="002C7939"/>
    <w:rsid w:val="002C7F5A"/>
    <w:rsid w:val="002D12CA"/>
    <w:rsid w:val="002D1376"/>
    <w:rsid w:val="002D2564"/>
    <w:rsid w:val="002D325E"/>
    <w:rsid w:val="002D3549"/>
    <w:rsid w:val="002D3576"/>
    <w:rsid w:val="002D438C"/>
    <w:rsid w:val="002D47CD"/>
    <w:rsid w:val="002D5286"/>
    <w:rsid w:val="002D6C81"/>
    <w:rsid w:val="002D6DB9"/>
    <w:rsid w:val="002D7B2C"/>
    <w:rsid w:val="002E0D74"/>
    <w:rsid w:val="002E0EC7"/>
    <w:rsid w:val="002E23E1"/>
    <w:rsid w:val="002E344E"/>
    <w:rsid w:val="002E6A5D"/>
    <w:rsid w:val="002F11E1"/>
    <w:rsid w:val="002F1938"/>
    <w:rsid w:val="002F1ED0"/>
    <w:rsid w:val="002F50AE"/>
    <w:rsid w:val="002F5EEE"/>
    <w:rsid w:val="002F61C4"/>
    <w:rsid w:val="002F63C3"/>
    <w:rsid w:val="00300B96"/>
    <w:rsid w:val="00301482"/>
    <w:rsid w:val="00301728"/>
    <w:rsid w:val="00301B35"/>
    <w:rsid w:val="00301C14"/>
    <w:rsid w:val="003030D8"/>
    <w:rsid w:val="00303753"/>
    <w:rsid w:val="00303966"/>
    <w:rsid w:val="00303E61"/>
    <w:rsid w:val="00305214"/>
    <w:rsid w:val="00305389"/>
    <w:rsid w:val="00305D93"/>
    <w:rsid w:val="00306096"/>
    <w:rsid w:val="00306BBB"/>
    <w:rsid w:val="00310012"/>
    <w:rsid w:val="0031093F"/>
    <w:rsid w:val="0031097B"/>
    <w:rsid w:val="00311835"/>
    <w:rsid w:val="00312394"/>
    <w:rsid w:val="0031255D"/>
    <w:rsid w:val="00312A39"/>
    <w:rsid w:val="00312ED5"/>
    <w:rsid w:val="00313B43"/>
    <w:rsid w:val="00313F77"/>
    <w:rsid w:val="00314B9C"/>
    <w:rsid w:val="00314EF7"/>
    <w:rsid w:val="00315393"/>
    <w:rsid w:val="0031567C"/>
    <w:rsid w:val="0031619C"/>
    <w:rsid w:val="00316B58"/>
    <w:rsid w:val="0031778E"/>
    <w:rsid w:val="00321CE2"/>
    <w:rsid w:val="00321D9C"/>
    <w:rsid w:val="00321E2C"/>
    <w:rsid w:val="00322FED"/>
    <w:rsid w:val="00324285"/>
    <w:rsid w:val="0032506B"/>
    <w:rsid w:val="003250B5"/>
    <w:rsid w:val="003254C4"/>
    <w:rsid w:val="0032625B"/>
    <w:rsid w:val="00327726"/>
    <w:rsid w:val="003308E6"/>
    <w:rsid w:val="00330B5B"/>
    <w:rsid w:val="003313A6"/>
    <w:rsid w:val="003324AB"/>
    <w:rsid w:val="00333C3D"/>
    <w:rsid w:val="00334177"/>
    <w:rsid w:val="003357C0"/>
    <w:rsid w:val="00335B06"/>
    <w:rsid w:val="003363A1"/>
    <w:rsid w:val="00336B4F"/>
    <w:rsid w:val="00336C5E"/>
    <w:rsid w:val="003408D4"/>
    <w:rsid w:val="00340C46"/>
    <w:rsid w:val="00341F32"/>
    <w:rsid w:val="00342F03"/>
    <w:rsid w:val="003431FE"/>
    <w:rsid w:val="0034437C"/>
    <w:rsid w:val="00344E41"/>
    <w:rsid w:val="00345339"/>
    <w:rsid w:val="00346469"/>
    <w:rsid w:val="00347659"/>
    <w:rsid w:val="003501BA"/>
    <w:rsid w:val="00350A77"/>
    <w:rsid w:val="00350ED5"/>
    <w:rsid w:val="00351753"/>
    <w:rsid w:val="00353C2B"/>
    <w:rsid w:val="00354251"/>
    <w:rsid w:val="0035461D"/>
    <w:rsid w:val="00354718"/>
    <w:rsid w:val="00354961"/>
    <w:rsid w:val="00354E12"/>
    <w:rsid w:val="00355108"/>
    <w:rsid w:val="0035630C"/>
    <w:rsid w:val="0036136F"/>
    <w:rsid w:val="003632C3"/>
    <w:rsid w:val="003645BF"/>
    <w:rsid w:val="00364F88"/>
    <w:rsid w:val="003660C4"/>
    <w:rsid w:val="00366B59"/>
    <w:rsid w:val="00367093"/>
    <w:rsid w:val="00367329"/>
    <w:rsid w:val="003704BF"/>
    <w:rsid w:val="00372551"/>
    <w:rsid w:val="00372603"/>
    <w:rsid w:val="00372803"/>
    <w:rsid w:val="00373439"/>
    <w:rsid w:val="00374540"/>
    <w:rsid w:val="0037636E"/>
    <w:rsid w:val="00376CC9"/>
    <w:rsid w:val="00377231"/>
    <w:rsid w:val="003777BD"/>
    <w:rsid w:val="00377801"/>
    <w:rsid w:val="003814DE"/>
    <w:rsid w:val="00381AF1"/>
    <w:rsid w:val="00381BA7"/>
    <w:rsid w:val="00382805"/>
    <w:rsid w:val="00383015"/>
    <w:rsid w:val="0038327A"/>
    <w:rsid w:val="00385FC5"/>
    <w:rsid w:val="003861D6"/>
    <w:rsid w:val="003876E6"/>
    <w:rsid w:val="00390933"/>
    <w:rsid w:val="00391801"/>
    <w:rsid w:val="00391830"/>
    <w:rsid w:val="00392130"/>
    <w:rsid w:val="0039398E"/>
    <w:rsid w:val="00393EB1"/>
    <w:rsid w:val="00394356"/>
    <w:rsid w:val="00394947"/>
    <w:rsid w:val="00395BA3"/>
    <w:rsid w:val="003963DA"/>
    <w:rsid w:val="0039666A"/>
    <w:rsid w:val="00397E7D"/>
    <w:rsid w:val="003A03E9"/>
    <w:rsid w:val="003A0423"/>
    <w:rsid w:val="003A051E"/>
    <w:rsid w:val="003A0632"/>
    <w:rsid w:val="003A1B4D"/>
    <w:rsid w:val="003A2107"/>
    <w:rsid w:val="003A43F8"/>
    <w:rsid w:val="003A4EDE"/>
    <w:rsid w:val="003A64A7"/>
    <w:rsid w:val="003A6F14"/>
    <w:rsid w:val="003B084A"/>
    <w:rsid w:val="003B1068"/>
    <w:rsid w:val="003B14DC"/>
    <w:rsid w:val="003B1B77"/>
    <w:rsid w:val="003B2C23"/>
    <w:rsid w:val="003B3182"/>
    <w:rsid w:val="003B3738"/>
    <w:rsid w:val="003B3854"/>
    <w:rsid w:val="003B4297"/>
    <w:rsid w:val="003B48B4"/>
    <w:rsid w:val="003B4D41"/>
    <w:rsid w:val="003B55B6"/>
    <w:rsid w:val="003B5647"/>
    <w:rsid w:val="003B666C"/>
    <w:rsid w:val="003B6CF6"/>
    <w:rsid w:val="003C09EE"/>
    <w:rsid w:val="003C1D06"/>
    <w:rsid w:val="003C35FA"/>
    <w:rsid w:val="003C37E4"/>
    <w:rsid w:val="003C3E64"/>
    <w:rsid w:val="003C3F6A"/>
    <w:rsid w:val="003C47C1"/>
    <w:rsid w:val="003C503F"/>
    <w:rsid w:val="003C50D5"/>
    <w:rsid w:val="003C57C7"/>
    <w:rsid w:val="003C5E14"/>
    <w:rsid w:val="003C6434"/>
    <w:rsid w:val="003C67B3"/>
    <w:rsid w:val="003C6F3F"/>
    <w:rsid w:val="003C7FFD"/>
    <w:rsid w:val="003D0232"/>
    <w:rsid w:val="003D07F1"/>
    <w:rsid w:val="003D171E"/>
    <w:rsid w:val="003D1E2C"/>
    <w:rsid w:val="003D2148"/>
    <w:rsid w:val="003D283F"/>
    <w:rsid w:val="003D33AC"/>
    <w:rsid w:val="003D5045"/>
    <w:rsid w:val="003D62B7"/>
    <w:rsid w:val="003D6D5F"/>
    <w:rsid w:val="003D72CA"/>
    <w:rsid w:val="003D7345"/>
    <w:rsid w:val="003E045B"/>
    <w:rsid w:val="003E0735"/>
    <w:rsid w:val="003E0A53"/>
    <w:rsid w:val="003E0F7A"/>
    <w:rsid w:val="003E318C"/>
    <w:rsid w:val="003E57F4"/>
    <w:rsid w:val="003E58A4"/>
    <w:rsid w:val="003E6EA9"/>
    <w:rsid w:val="003E77AA"/>
    <w:rsid w:val="003F0119"/>
    <w:rsid w:val="003F045E"/>
    <w:rsid w:val="003F0552"/>
    <w:rsid w:val="003F06D9"/>
    <w:rsid w:val="003F07C1"/>
    <w:rsid w:val="003F0863"/>
    <w:rsid w:val="003F1995"/>
    <w:rsid w:val="003F1FD6"/>
    <w:rsid w:val="003F2A91"/>
    <w:rsid w:val="003F3F66"/>
    <w:rsid w:val="003F42D7"/>
    <w:rsid w:val="003F6DEF"/>
    <w:rsid w:val="003F6E9A"/>
    <w:rsid w:val="003F7081"/>
    <w:rsid w:val="003F739B"/>
    <w:rsid w:val="003F7FDA"/>
    <w:rsid w:val="00400564"/>
    <w:rsid w:val="00400F4D"/>
    <w:rsid w:val="00401BB8"/>
    <w:rsid w:val="004030D4"/>
    <w:rsid w:val="0040348B"/>
    <w:rsid w:val="00403978"/>
    <w:rsid w:val="00404C5A"/>
    <w:rsid w:val="00404E77"/>
    <w:rsid w:val="00404E84"/>
    <w:rsid w:val="00405AAB"/>
    <w:rsid w:val="00405AE2"/>
    <w:rsid w:val="0040608D"/>
    <w:rsid w:val="00406354"/>
    <w:rsid w:val="0040686C"/>
    <w:rsid w:val="00407769"/>
    <w:rsid w:val="00411F77"/>
    <w:rsid w:val="00412B42"/>
    <w:rsid w:val="0041391C"/>
    <w:rsid w:val="004144BC"/>
    <w:rsid w:val="00414533"/>
    <w:rsid w:val="00414657"/>
    <w:rsid w:val="004147DF"/>
    <w:rsid w:val="00415970"/>
    <w:rsid w:val="0041653C"/>
    <w:rsid w:val="00417CD3"/>
    <w:rsid w:val="0042129F"/>
    <w:rsid w:val="00422537"/>
    <w:rsid w:val="00422891"/>
    <w:rsid w:val="00422BB0"/>
    <w:rsid w:val="00422FF9"/>
    <w:rsid w:val="004236FE"/>
    <w:rsid w:val="00423FBB"/>
    <w:rsid w:val="004249A4"/>
    <w:rsid w:val="00424D83"/>
    <w:rsid w:val="00425F76"/>
    <w:rsid w:val="00426558"/>
    <w:rsid w:val="004265D3"/>
    <w:rsid w:val="004306A6"/>
    <w:rsid w:val="00430C1B"/>
    <w:rsid w:val="00435513"/>
    <w:rsid w:val="00436F39"/>
    <w:rsid w:val="00437E8A"/>
    <w:rsid w:val="00440A21"/>
    <w:rsid w:val="00440F3A"/>
    <w:rsid w:val="004412E9"/>
    <w:rsid w:val="00441322"/>
    <w:rsid w:val="00441AFE"/>
    <w:rsid w:val="00441D9B"/>
    <w:rsid w:val="00442072"/>
    <w:rsid w:val="00443AD7"/>
    <w:rsid w:val="004447CF"/>
    <w:rsid w:val="00445009"/>
    <w:rsid w:val="00445B9A"/>
    <w:rsid w:val="00445EE7"/>
    <w:rsid w:val="00446EBE"/>
    <w:rsid w:val="00446EF9"/>
    <w:rsid w:val="004477DF"/>
    <w:rsid w:val="00447EBB"/>
    <w:rsid w:val="00450557"/>
    <w:rsid w:val="0045150C"/>
    <w:rsid w:val="00451CAB"/>
    <w:rsid w:val="00452249"/>
    <w:rsid w:val="00453042"/>
    <w:rsid w:val="0045314D"/>
    <w:rsid w:val="00453332"/>
    <w:rsid w:val="00453CE6"/>
    <w:rsid w:val="004541C5"/>
    <w:rsid w:val="004546DD"/>
    <w:rsid w:val="00455094"/>
    <w:rsid w:val="004550EB"/>
    <w:rsid w:val="0045568C"/>
    <w:rsid w:val="0045659E"/>
    <w:rsid w:val="00456EA0"/>
    <w:rsid w:val="0046173B"/>
    <w:rsid w:val="00462AB6"/>
    <w:rsid w:val="00462B0D"/>
    <w:rsid w:val="00462F65"/>
    <w:rsid w:val="00463DBE"/>
    <w:rsid w:val="00464337"/>
    <w:rsid w:val="004653E5"/>
    <w:rsid w:val="00465B01"/>
    <w:rsid w:val="004668AD"/>
    <w:rsid w:val="00466BA3"/>
    <w:rsid w:val="0046701E"/>
    <w:rsid w:val="00467D55"/>
    <w:rsid w:val="0047024A"/>
    <w:rsid w:val="0047072F"/>
    <w:rsid w:val="00470E83"/>
    <w:rsid w:val="004710D2"/>
    <w:rsid w:val="0047163D"/>
    <w:rsid w:val="00471C0D"/>
    <w:rsid w:val="0047249A"/>
    <w:rsid w:val="00472C89"/>
    <w:rsid w:val="00473C00"/>
    <w:rsid w:val="00473C3C"/>
    <w:rsid w:val="0047579C"/>
    <w:rsid w:val="00475A2B"/>
    <w:rsid w:val="004761F8"/>
    <w:rsid w:val="0047653C"/>
    <w:rsid w:val="00481CEF"/>
    <w:rsid w:val="00482433"/>
    <w:rsid w:val="00482643"/>
    <w:rsid w:val="00482871"/>
    <w:rsid w:val="00483504"/>
    <w:rsid w:val="00483783"/>
    <w:rsid w:val="004838B8"/>
    <w:rsid w:val="00484F21"/>
    <w:rsid w:val="0048523A"/>
    <w:rsid w:val="0048543B"/>
    <w:rsid w:val="00485689"/>
    <w:rsid w:val="0048574A"/>
    <w:rsid w:val="004861CA"/>
    <w:rsid w:val="00486D62"/>
    <w:rsid w:val="00487C2D"/>
    <w:rsid w:val="00490787"/>
    <w:rsid w:val="0049091B"/>
    <w:rsid w:val="0049101E"/>
    <w:rsid w:val="0049190D"/>
    <w:rsid w:val="00492628"/>
    <w:rsid w:val="00492D7B"/>
    <w:rsid w:val="00493876"/>
    <w:rsid w:val="00494BAF"/>
    <w:rsid w:val="00494C75"/>
    <w:rsid w:val="00495C0E"/>
    <w:rsid w:val="00497205"/>
    <w:rsid w:val="00497558"/>
    <w:rsid w:val="004A02DC"/>
    <w:rsid w:val="004A0755"/>
    <w:rsid w:val="004A1F75"/>
    <w:rsid w:val="004A236B"/>
    <w:rsid w:val="004A2584"/>
    <w:rsid w:val="004A2C0E"/>
    <w:rsid w:val="004A3E77"/>
    <w:rsid w:val="004A4A69"/>
    <w:rsid w:val="004A509A"/>
    <w:rsid w:val="004A5A7D"/>
    <w:rsid w:val="004A7585"/>
    <w:rsid w:val="004B0A70"/>
    <w:rsid w:val="004B0CAC"/>
    <w:rsid w:val="004B13D6"/>
    <w:rsid w:val="004B24AD"/>
    <w:rsid w:val="004B285E"/>
    <w:rsid w:val="004B314F"/>
    <w:rsid w:val="004B3597"/>
    <w:rsid w:val="004B3630"/>
    <w:rsid w:val="004B364E"/>
    <w:rsid w:val="004B3C49"/>
    <w:rsid w:val="004B40F5"/>
    <w:rsid w:val="004B717C"/>
    <w:rsid w:val="004C0EBB"/>
    <w:rsid w:val="004C0F10"/>
    <w:rsid w:val="004C11D7"/>
    <w:rsid w:val="004C120D"/>
    <w:rsid w:val="004C1455"/>
    <w:rsid w:val="004C3194"/>
    <w:rsid w:val="004C327D"/>
    <w:rsid w:val="004C34C4"/>
    <w:rsid w:val="004C3676"/>
    <w:rsid w:val="004C4334"/>
    <w:rsid w:val="004C49D1"/>
    <w:rsid w:val="004C527C"/>
    <w:rsid w:val="004D01BC"/>
    <w:rsid w:val="004D2E27"/>
    <w:rsid w:val="004D3144"/>
    <w:rsid w:val="004D4655"/>
    <w:rsid w:val="004D4BD5"/>
    <w:rsid w:val="004D70EF"/>
    <w:rsid w:val="004D743C"/>
    <w:rsid w:val="004D7EE2"/>
    <w:rsid w:val="004E008D"/>
    <w:rsid w:val="004E15A1"/>
    <w:rsid w:val="004E27D7"/>
    <w:rsid w:val="004E28D3"/>
    <w:rsid w:val="004E3D4F"/>
    <w:rsid w:val="004E3D62"/>
    <w:rsid w:val="004E40B5"/>
    <w:rsid w:val="004F05B5"/>
    <w:rsid w:val="004F0D58"/>
    <w:rsid w:val="004F1150"/>
    <w:rsid w:val="004F247A"/>
    <w:rsid w:val="004F27A6"/>
    <w:rsid w:val="004F338D"/>
    <w:rsid w:val="004F3F28"/>
    <w:rsid w:val="004F5B5F"/>
    <w:rsid w:val="004F6574"/>
    <w:rsid w:val="004F6A74"/>
    <w:rsid w:val="004F6D2D"/>
    <w:rsid w:val="004F6F4A"/>
    <w:rsid w:val="004F7A03"/>
    <w:rsid w:val="004F7C46"/>
    <w:rsid w:val="0050007B"/>
    <w:rsid w:val="005012AE"/>
    <w:rsid w:val="0050153A"/>
    <w:rsid w:val="005034D6"/>
    <w:rsid w:val="00504833"/>
    <w:rsid w:val="00506B37"/>
    <w:rsid w:val="0050757E"/>
    <w:rsid w:val="005075E4"/>
    <w:rsid w:val="00507EEE"/>
    <w:rsid w:val="00511062"/>
    <w:rsid w:val="00511FF0"/>
    <w:rsid w:val="00512582"/>
    <w:rsid w:val="0051272F"/>
    <w:rsid w:val="00512C72"/>
    <w:rsid w:val="00512D1E"/>
    <w:rsid w:val="00513237"/>
    <w:rsid w:val="0051471E"/>
    <w:rsid w:val="005153D6"/>
    <w:rsid w:val="00517788"/>
    <w:rsid w:val="00520271"/>
    <w:rsid w:val="00520E19"/>
    <w:rsid w:val="0052111B"/>
    <w:rsid w:val="00521791"/>
    <w:rsid w:val="00522631"/>
    <w:rsid w:val="00522C64"/>
    <w:rsid w:val="00523CC5"/>
    <w:rsid w:val="00524D1E"/>
    <w:rsid w:val="00526EFD"/>
    <w:rsid w:val="00530676"/>
    <w:rsid w:val="00532F21"/>
    <w:rsid w:val="00532F71"/>
    <w:rsid w:val="00533D28"/>
    <w:rsid w:val="005341F8"/>
    <w:rsid w:val="0053555D"/>
    <w:rsid w:val="00535D31"/>
    <w:rsid w:val="00536136"/>
    <w:rsid w:val="005364B3"/>
    <w:rsid w:val="00537AA8"/>
    <w:rsid w:val="00537D2F"/>
    <w:rsid w:val="00541EBA"/>
    <w:rsid w:val="005423AA"/>
    <w:rsid w:val="00542740"/>
    <w:rsid w:val="005439E9"/>
    <w:rsid w:val="005441E4"/>
    <w:rsid w:val="00544A6E"/>
    <w:rsid w:val="005457BD"/>
    <w:rsid w:val="00546797"/>
    <w:rsid w:val="00551B2D"/>
    <w:rsid w:val="00554506"/>
    <w:rsid w:val="00555C91"/>
    <w:rsid w:val="00556170"/>
    <w:rsid w:val="0055779F"/>
    <w:rsid w:val="005577E8"/>
    <w:rsid w:val="00557836"/>
    <w:rsid w:val="005602C8"/>
    <w:rsid w:val="00561FA7"/>
    <w:rsid w:val="00562F02"/>
    <w:rsid w:val="005638DE"/>
    <w:rsid w:val="00566AC0"/>
    <w:rsid w:val="00567540"/>
    <w:rsid w:val="00571586"/>
    <w:rsid w:val="0057175D"/>
    <w:rsid w:val="0057198F"/>
    <w:rsid w:val="00571CD1"/>
    <w:rsid w:val="00572E14"/>
    <w:rsid w:val="00573469"/>
    <w:rsid w:val="00573508"/>
    <w:rsid w:val="0057360F"/>
    <w:rsid w:val="00574890"/>
    <w:rsid w:val="00576148"/>
    <w:rsid w:val="00576F77"/>
    <w:rsid w:val="00580702"/>
    <w:rsid w:val="00580A25"/>
    <w:rsid w:val="0058167E"/>
    <w:rsid w:val="00582C84"/>
    <w:rsid w:val="00582F96"/>
    <w:rsid w:val="0058432E"/>
    <w:rsid w:val="005847F2"/>
    <w:rsid w:val="00584A00"/>
    <w:rsid w:val="00584E1D"/>
    <w:rsid w:val="00585102"/>
    <w:rsid w:val="00585906"/>
    <w:rsid w:val="005917EB"/>
    <w:rsid w:val="00591CE8"/>
    <w:rsid w:val="00594C00"/>
    <w:rsid w:val="005952D5"/>
    <w:rsid w:val="00595FC2"/>
    <w:rsid w:val="005962FF"/>
    <w:rsid w:val="0059633A"/>
    <w:rsid w:val="00597FD4"/>
    <w:rsid w:val="005A0543"/>
    <w:rsid w:val="005A07DC"/>
    <w:rsid w:val="005A0990"/>
    <w:rsid w:val="005A1C66"/>
    <w:rsid w:val="005A1FCA"/>
    <w:rsid w:val="005A2CDC"/>
    <w:rsid w:val="005A386F"/>
    <w:rsid w:val="005A3B12"/>
    <w:rsid w:val="005A4334"/>
    <w:rsid w:val="005A5276"/>
    <w:rsid w:val="005A54BF"/>
    <w:rsid w:val="005A5681"/>
    <w:rsid w:val="005A7036"/>
    <w:rsid w:val="005A72B3"/>
    <w:rsid w:val="005B02ED"/>
    <w:rsid w:val="005B1694"/>
    <w:rsid w:val="005B207C"/>
    <w:rsid w:val="005B223F"/>
    <w:rsid w:val="005B26C5"/>
    <w:rsid w:val="005B3368"/>
    <w:rsid w:val="005B35A3"/>
    <w:rsid w:val="005B38A1"/>
    <w:rsid w:val="005B4CFC"/>
    <w:rsid w:val="005B77BA"/>
    <w:rsid w:val="005B7CE8"/>
    <w:rsid w:val="005B7D1D"/>
    <w:rsid w:val="005C006C"/>
    <w:rsid w:val="005C161F"/>
    <w:rsid w:val="005C3DA8"/>
    <w:rsid w:val="005C5578"/>
    <w:rsid w:val="005C5BF3"/>
    <w:rsid w:val="005C6F4E"/>
    <w:rsid w:val="005C71C1"/>
    <w:rsid w:val="005C7418"/>
    <w:rsid w:val="005C7766"/>
    <w:rsid w:val="005D038A"/>
    <w:rsid w:val="005D1525"/>
    <w:rsid w:val="005D1774"/>
    <w:rsid w:val="005D1AD6"/>
    <w:rsid w:val="005D2282"/>
    <w:rsid w:val="005D29FB"/>
    <w:rsid w:val="005D3C78"/>
    <w:rsid w:val="005D47E9"/>
    <w:rsid w:val="005D6A0B"/>
    <w:rsid w:val="005D6D44"/>
    <w:rsid w:val="005E00B2"/>
    <w:rsid w:val="005E18BA"/>
    <w:rsid w:val="005E3148"/>
    <w:rsid w:val="005E46B4"/>
    <w:rsid w:val="005E4B19"/>
    <w:rsid w:val="005E58F6"/>
    <w:rsid w:val="005E6380"/>
    <w:rsid w:val="005E6568"/>
    <w:rsid w:val="005E68A0"/>
    <w:rsid w:val="005E6A2C"/>
    <w:rsid w:val="005E70A5"/>
    <w:rsid w:val="005E7758"/>
    <w:rsid w:val="005E7A6A"/>
    <w:rsid w:val="005E7EDC"/>
    <w:rsid w:val="005F0C1E"/>
    <w:rsid w:val="005F0F2B"/>
    <w:rsid w:val="005F23C0"/>
    <w:rsid w:val="005F2712"/>
    <w:rsid w:val="005F2D28"/>
    <w:rsid w:val="005F2EC6"/>
    <w:rsid w:val="005F335C"/>
    <w:rsid w:val="005F661D"/>
    <w:rsid w:val="006003E8"/>
    <w:rsid w:val="00601363"/>
    <w:rsid w:val="006013F4"/>
    <w:rsid w:val="0060191D"/>
    <w:rsid w:val="00601939"/>
    <w:rsid w:val="00602FB4"/>
    <w:rsid w:val="00604E47"/>
    <w:rsid w:val="00605F68"/>
    <w:rsid w:val="006062E6"/>
    <w:rsid w:val="00607C9A"/>
    <w:rsid w:val="00607CBE"/>
    <w:rsid w:val="00610826"/>
    <w:rsid w:val="00610B94"/>
    <w:rsid w:val="0061162A"/>
    <w:rsid w:val="00611847"/>
    <w:rsid w:val="00611880"/>
    <w:rsid w:val="00613EE8"/>
    <w:rsid w:val="006142A9"/>
    <w:rsid w:val="00614539"/>
    <w:rsid w:val="00615F48"/>
    <w:rsid w:val="006173CE"/>
    <w:rsid w:val="00620ACF"/>
    <w:rsid w:val="00621124"/>
    <w:rsid w:val="006213EB"/>
    <w:rsid w:val="006222F1"/>
    <w:rsid w:val="006231A5"/>
    <w:rsid w:val="00623262"/>
    <w:rsid w:val="00623FCC"/>
    <w:rsid w:val="0062470A"/>
    <w:rsid w:val="00624958"/>
    <w:rsid w:val="0062527C"/>
    <w:rsid w:val="0062579C"/>
    <w:rsid w:val="00625E97"/>
    <w:rsid w:val="00626517"/>
    <w:rsid w:val="00626C0B"/>
    <w:rsid w:val="00626FCE"/>
    <w:rsid w:val="00627A18"/>
    <w:rsid w:val="0063044F"/>
    <w:rsid w:val="00630DF4"/>
    <w:rsid w:val="006313BB"/>
    <w:rsid w:val="00631E86"/>
    <w:rsid w:val="00632DEE"/>
    <w:rsid w:val="00632F7C"/>
    <w:rsid w:val="00633476"/>
    <w:rsid w:val="00634FDF"/>
    <w:rsid w:val="00637214"/>
    <w:rsid w:val="0063740E"/>
    <w:rsid w:val="00640322"/>
    <w:rsid w:val="00640513"/>
    <w:rsid w:val="00640A52"/>
    <w:rsid w:val="006412E6"/>
    <w:rsid w:val="006413F0"/>
    <w:rsid w:val="00641786"/>
    <w:rsid w:val="00641B7B"/>
    <w:rsid w:val="0064247B"/>
    <w:rsid w:val="00642693"/>
    <w:rsid w:val="00642E50"/>
    <w:rsid w:val="00643222"/>
    <w:rsid w:val="00645CA3"/>
    <w:rsid w:val="00645EAF"/>
    <w:rsid w:val="006464AD"/>
    <w:rsid w:val="00646E18"/>
    <w:rsid w:val="00647501"/>
    <w:rsid w:val="00647F9C"/>
    <w:rsid w:val="00650213"/>
    <w:rsid w:val="00650ABA"/>
    <w:rsid w:val="00651ADA"/>
    <w:rsid w:val="00652008"/>
    <w:rsid w:val="00652581"/>
    <w:rsid w:val="00653081"/>
    <w:rsid w:val="0065590F"/>
    <w:rsid w:val="006606E7"/>
    <w:rsid w:val="00660988"/>
    <w:rsid w:val="00660EBC"/>
    <w:rsid w:val="0066347E"/>
    <w:rsid w:val="0066432E"/>
    <w:rsid w:val="00665177"/>
    <w:rsid w:val="006657EB"/>
    <w:rsid w:val="006658E6"/>
    <w:rsid w:val="00665C18"/>
    <w:rsid w:val="00666E85"/>
    <w:rsid w:val="0066714B"/>
    <w:rsid w:val="00670204"/>
    <w:rsid w:val="006706CA"/>
    <w:rsid w:val="00670A2A"/>
    <w:rsid w:val="00670CC8"/>
    <w:rsid w:val="0067125F"/>
    <w:rsid w:val="0067144A"/>
    <w:rsid w:val="006727E8"/>
    <w:rsid w:val="00673D4E"/>
    <w:rsid w:val="00674651"/>
    <w:rsid w:val="006752D0"/>
    <w:rsid w:val="006753CD"/>
    <w:rsid w:val="00675DD0"/>
    <w:rsid w:val="00675F85"/>
    <w:rsid w:val="006761EC"/>
    <w:rsid w:val="006764A1"/>
    <w:rsid w:val="00677AE2"/>
    <w:rsid w:val="00680168"/>
    <w:rsid w:val="006811E0"/>
    <w:rsid w:val="0068140F"/>
    <w:rsid w:val="00681D2C"/>
    <w:rsid w:val="00683160"/>
    <w:rsid w:val="00683435"/>
    <w:rsid w:val="006839BD"/>
    <w:rsid w:val="00684796"/>
    <w:rsid w:val="00684C98"/>
    <w:rsid w:val="00684E61"/>
    <w:rsid w:val="00684FD8"/>
    <w:rsid w:val="00685428"/>
    <w:rsid w:val="00685F10"/>
    <w:rsid w:val="00686383"/>
    <w:rsid w:val="00687B38"/>
    <w:rsid w:val="00687D4D"/>
    <w:rsid w:val="00690802"/>
    <w:rsid w:val="00690FDC"/>
    <w:rsid w:val="00691F0B"/>
    <w:rsid w:val="006920DB"/>
    <w:rsid w:val="00692390"/>
    <w:rsid w:val="00693860"/>
    <w:rsid w:val="006948C5"/>
    <w:rsid w:val="00694B13"/>
    <w:rsid w:val="00694FF3"/>
    <w:rsid w:val="00695545"/>
    <w:rsid w:val="00696EA9"/>
    <w:rsid w:val="00697A0C"/>
    <w:rsid w:val="006A04AD"/>
    <w:rsid w:val="006A1108"/>
    <w:rsid w:val="006A13B5"/>
    <w:rsid w:val="006A23E5"/>
    <w:rsid w:val="006A2BF3"/>
    <w:rsid w:val="006A4C49"/>
    <w:rsid w:val="006A5667"/>
    <w:rsid w:val="006A5F10"/>
    <w:rsid w:val="006A71A7"/>
    <w:rsid w:val="006A7AD9"/>
    <w:rsid w:val="006B0641"/>
    <w:rsid w:val="006B176A"/>
    <w:rsid w:val="006B2554"/>
    <w:rsid w:val="006B28B8"/>
    <w:rsid w:val="006B4177"/>
    <w:rsid w:val="006B49A9"/>
    <w:rsid w:val="006B5369"/>
    <w:rsid w:val="006B581D"/>
    <w:rsid w:val="006B6512"/>
    <w:rsid w:val="006B654F"/>
    <w:rsid w:val="006B7DB8"/>
    <w:rsid w:val="006C00D3"/>
    <w:rsid w:val="006C1462"/>
    <w:rsid w:val="006C1DAA"/>
    <w:rsid w:val="006C1DDA"/>
    <w:rsid w:val="006C21BE"/>
    <w:rsid w:val="006C2592"/>
    <w:rsid w:val="006C3595"/>
    <w:rsid w:val="006C3CD0"/>
    <w:rsid w:val="006C3F87"/>
    <w:rsid w:val="006C480F"/>
    <w:rsid w:val="006C484C"/>
    <w:rsid w:val="006C4A1A"/>
    <w:rsid w:val="006C4F7C"/>
    <w:rsid w:val="006C5E5C"/>
    <w:rsid w:val="006C6252"/>
    <w:rsid w:val="006C7E46"/>
    <w:rsid w:val="006D0047"/>
    <w:rsid w:val="006D0512"/>
    <w:rsid w:val="006D0CF5"/>
    <w:rsid w:val="006D13F7"/>
    <w:rsid w:val="006D329F"/>
    <w:rsid w:val="006D384F"/>
    <w:rsid w:val="006D3CDD"/>
    <w:rsid w:val="006D4A6B"/>
    <w:rsid w:val="006D66E2"/>
    <w:rsid w:val="006D675C"/>
    <w:rsid w:val="006E00A0"/>
    <w:rsid w:val="006E01DB"/>
    <w:rsid w:val="006E0F59"/>
    <w:rsid w:val="006E156C"/>
    <w:rsid w:val="006E36DF"/>
    <w:rsid w:val="006E43F5"/>
    <w:rsid w:val="006E49AC"/>
    <w:rsid w:val="006E6113"/>
    <w:rsid w:val="006E6324"/>
    <w:rsid w:val="006E639D"/>
    <w:rsid w:val="006E666A"/>
    <w:rsid w:val="006E6D89"/>
    <w:rsid w:val="006F018F"/>
    <w:rsid w:val="006F051C"/>
    <w:rsid w:val="006F0CAF"/>
    <w:rsid w:val="006F0F73"/>
    <w:rsid w:val="006F104F"/>
    <w:rsid w:val="006F12CB"/>
    <w:rsid w:val="006F19D9"/>
    <w:rsid w:val="006F1C44"/>
    <w:rsid w:val="006F2C09"/>
    <w:rsid w:val="006F4377"/>
    <w:rsid w:val="006F44F2"/>
    <w:rsid w:val="006F4696"/>
    <w:rsid w:val="006F4D3B"/>
    <w:rsid w:val="006F58DF"/>
    <w:rsid w:val="006F63EB"/>
    <w:rsid w:val="006F695B"/>
    <w:rsid w:val="006F7326"/>
    <w:rsid w:val="006F7442"/>
    <w:rsid w:val="0070036D"/>
    <w:rsid w:val="007009F0"/>
    <w:rsid w:val="00700D48"/>
    <w:rsid w:val="0070165C"/>
    <w:rsid w:val="00701CF8"/>
    <w:rsid w:val="007026CF"/>
    <w:rsid w:val="007029A6"/>
    <w:rsid w:val="00702BC4"/>
    <w:rsid w:val="007043C3"/>
    <w:rsid w:val="00704479"/>
    <w:rsid w:val="007047B0"/>
    <w:rsid w:val="00705C89"/>
    <w:rsid w:val="00705D73"/>
    <w:rsid w:val="007065E2"/>
    <w:rsid w:val="007070C4"/>
    <w:rsid w:val="00707FA9"/>
    <w:rsid w:val="00710153"/>
    <w:rsid w:val="00712DB5"/>
    <w:rsid w:val="0071324F"/>
    <w:rsid w:val="00713942"/>
    <w:rsid w:val="00713C6A"/>
    <w:rsid w:val="00713E70"/>
    <w:rsid w:val="007142DE"/>
    <w:rsid w:val="007158DE"/>
    <w:rsid w:val="00715C46"/>
    <w:rsid w:val="00715F86"/>
    <w:rsid w:val="00716EBB"/>
    <w:rsid w:val="00717C45"/>
    <w:rsid w:val="007204B8"/>
    <w:rsid w:val="00720972"/>
    <w:rsid w:val="00720FF5"/>
    <w:rsid w:val="00721DEA"/>
    <w:rsid w:val="007225DD"/>
    <w:rsid w:val="00722BC1"/>
    <w:rsid w:val="00723539"/>
    <w:rsid w:val="00724369"/>
    <w:rsid w:val="007244C2"/>
    <w:rsid w:val="00724BB4"/>
    <w:rsid w:val="00725D87"/>
    <w:rsid w:val="00725F81"/>
    <w:rsid w:val="007260AE"/>
    <w:rsid w:val="00727A14"/>
    <w:rsid w:val="007312F4"/>
    <w:rsid w:val="0073217D"/>
    <w:rsid w:val="00732446"/>
    <w:rsid w:val="00732ADC"/>
    <w:rsid w:val="00732E8E"/>
    <w:rsid w:val="00732E8F"/>
    <w:rsid w:val="00733324"/>
    <w:rsid w:val="00733844"/>
    <w:rsid w:val="00733AA8"/>
    <w:rsid w:val="00733F24"/>
    <w:rsid w:val="007348E8"/>
    <w:rsid w:val="00736B07"/>
    <w:rsid w:val="00736F16"/>
    <w:rsid w:val="0073747D"/>
    <w:rsid w:val="007377DA"/>
    <w:rsid w:val="007377ED"/>
    <w:rsid w:val="00740163"/>
    <w:rsid w:val="0074056D"/>
    <w:rsid w:val="00741839"/>
    <w:rsid w:val="00741A11"/>
    <w:rsid w:val="00742D11"/>
    <w:rsid w:val="00742D87"/>
    <w:rsid w:val="00742E88"/>
    <w:rsid w:val="007446E3"/>
    <w:rsid w:val="00744891"/>
    <w:rsid w:val="00744E14"/>
    <w:rsid w:val="00745DD0"/>
    <w:rsid w:val="00746806"/>
    <w:rsid w:val="007468FA"/>
    <w:rsid w:val="00747D6B"/>
    <w:rsid w:val="0075052C"/>
    <w:rsid w:val="0075097D"/>
    <w:rsid w:val="007516D7"/>
    <w:rsid w:val="00751C1E"/>
    <w:rsid w:val="00751F3E"/>
    <w:rsid w:val="00752E0A"/>
    <w:rsid w:val="00753BCA"/>
    <w:rsid w:val="00753EC5"/>
    <w:rsid w:val="00754740"/>
    <w:rsid w:val="00755BB4"/>
    <w:rsid w:val="00756E8E"/>
    <w:rsid w:val="00757062"/>
    <w:rsid w:val="00760C70"/>
    <w:rsid w:val="00761575"/>
    <w:rsid w:val="00761B71"/>
    <w:rsid w:val="00761C92"/>
    <w:rsid w:val="00762469"/>
    <w:rsid w:val="00762C4C"/>
    <w:rsid w:val="00763642"/>
    <w:rsid w:val="00763FCF"/>
    <w:rsid w:val="00764363"/>
    <w:rsid w:val="00764980"/>
    <w:rsid w:val="00764B85"/>
    <w:rsid w:val="00765DA1"/>
    <w:rsid w:val="0076691A"/>
    <w:rsid w:val="0076747E"/>
    <w:rsid w:val="00770C93"/>
    <w:rsid w:val="0077127E"/>
    <w:rsid w:val="00771740"/>
    <w:rsid w:val="00771CDB"/>
    <w:rsid w:val="00771F77"/>
    <w:rsid w:val="007727C5"/>
    <w:rsid w:val="00772D1B"/>
    <w:rsid w:val="00774837"/>
    <w:rsid w:val="00774E74"/>
    <w:rsid w:val="00775210"/>
    <w:rsid w:val="007756CE"/>
    <w:rsid w:val="00775758"/>
    <w:rsid w:val="00775D62"/>
    <w:rsid w:val="00776383"/>
    <w:rsid w:val="00777146"/>
    <w:rsid w:val="0078026C"/>
    <w:rsid w:val="00782986"/>
    <w:rsid w:val="007836A9"/>
    <w:rsid w:val="0078384E"/>
    <w:rsid w:val="00783C2A"/>
    <w:rsid w:val="007840E4"/>
    <w:rsid w:val="00784663"/>
    <w:rsid w:val="00784A74"/>
    <w:rsid w:val="00784DA3"/>
    <w:rsid w:val="007861BE"/>
    <w:rsid w:val="0078668D"/>
    <w:rsid w:val="00786ABD"/>
    <w:rsid w:val="0079009C"/>
    <w:rsid w:val="00791934"/>
    <w:rsid w:val="00792194"/>
    <w:rsid w:val="007935C6"/>
    <w:rsid w:val="00794A40"/>
    <w:rsid w:val="00796AD6"/>
    <w:rsid w:val="0079731D"/>
    <w:rsid w:val="00797F78"/>
    <w:rsid w:val="007A00EF"/>
    <w:rsid w:val="007A0D9E"/>
    <w:rsid w:val="007A13B3"/>
    <w:rsid w:val="007A14FA"/>
    <w:rsid w:val="007A2B5F"/>
    <w:rsid w:val="007A37BF"/>
    <w:rsid w:val="007A3AB4"/>
    <w:rsid w:val="007A3DEF"/>
    <w:rsid w:val="007B0BE3"/>
    <w:rsid w:val="007B0F4E"/>
    <w:rsid w:val="007B10FA"/>
    <w:rsid w:val="007B11EA"/>
    <w:rsid w:val="007B1C83"/>
    <w:rsid w:val="007B2BDF"/>
    <w:rsid w:val="007B4B62"/>
    <w:rsid w:val="007B6062"/>
    <w:rsid w:val="007B6267"/>
    <w:rsid w:val="007B632F"/>
    <w:rsid w:val="007B789A"/>
    <w:rsid w:val="007C13D2"/>
    <w:rsid w:val="007C1443"/>
    <w:rsid w:val="007C1C49"/>
    <w:rsid w:val="007C2378"/>
    <w:rsid w:val="007C28A6"/>
    <w:rsid w:val="007C31E8"/>
    <w:rsid w:val="007C39F8"/>
    <w:rsid w:val="007C407C"/>
    <w:rsid w:val="007C4BF8"/>
    <w:rsid w:val="007C550C"/>
    <w:rsid w:val="007C7272"/>
    <w:rsid w:val="007D0062"/>
    <w:rsid w:val="007D1824"/>
    <w:rsid w:val="007D1842"/>
    <w:rsid w:val="007D1A09"/>
    <w:rsid w:val="007D1D83"/>
    <w:rsid w:val="007D3519"/>
    <w:rsid w:val="007D3BD7"/>
    <w:rsid w:val="007D6466"/>
    <w:rsid w:val="007D70B5"/>
    <w:rsid w:val="007D7575"/>
    <w:rsid w:val="007E0686"/>
    <w:rsid w:val="007E1075"/>
    <w:rsid w:val="007E1D33"/>
    <w:rsid w:val="007E2086"/>
    <w:rsid w:val="007E27B7"/>
    <w:rsid w:val="007E4113"/>
    <w:rsid w:val="007E439D"/>
    <w:rsid w:val="007E45E6"/>
    <w:rsid w:val="007E495C"/>
    <w:rsid w:val="007E4D7C"/>
    <w:rsid w:val="007E4ED7"/>
    <w:rsid w:val="007E5118"/>
    <w:rsid w:val="007E5FFA"/>
    <w:rsid w:val="007E65AA"/>
    <w:rsid w:val="007E7156"/>
    <w:rsid w:val="007F0F74"/>
    <w:rsid w:val="007F0FD1"/>
    <w:rsid w:val="007F20D2"/>
    <w:rsid w:val="007F3245"/>
    <w:rsid w:val="007F414B"/>
    <w:rsid w:val="007F509F"/>
    <w:rsid w:val="007F59F9"/>
    <w:rsid w:val="007F5F2E"/>
    <w:rsid w:val="007F61FD"/>
    <w:rsid w:val="007F6CA0"/>
    <w:rsid w:val="007F7B93"/>
    <w:rsid w:val="008000BF"/>
    <w:rsid w:val="0080082B"/>
    <w:rsid w:val="00800BDC"/>
    <w:rsid w:val="00800F6D"/>
    <w:rsid w:val="00807110"/>
    <w:rsid w:val="00807554"/>
    <w:rsid w:val="00807D1A"/>
    <w:rsid w:val="0081000C"/>
    <w:rsid w:val="00811276"/>
    <w:rsid w:val="0081190B"/>
    <w:rsid w:val="008131DC"/>
    <w:rsid w:val="00813B9F"/>
    <w:rsid w:val="00814C97"/>
    <w:rsid w:val="00814F00"/>
    <w:rsid w:val="0081548D"/>
    <w:rsid w:val="00815B04"/>
    <w:rsid w:val="00815BAD"/>
    <w:rsid w:val="00815D87"/>
    <w:rsid w:val="00816F2B"/>
    <w:rsid w:val="00817823"/>
    <w:rsid w:val="00817E76"/>
    <w:rsid w:val="008201B1"/>
    <w:rsid w:val="008203BA"/>
    <w:rsid w:val="00820A25"/>
    <w:rsid w:val="00820B5F"/>
    <w:rsid w:val="00821D7E"/>
    <w:rsid w:val="0082273B"/>
    <w:rsid w:val="00823221"/>
    <w:rsid w:val="0082414C"/>
    <w:rsid w:val="00824218"/>
    <w:rsid w:val="00824797"/>
    <w:rsid w:val="00824813"/>
    <w:rsid w:val="00825CB3"/>
    <w:rsid w:val="0082662A"/>
    <w:rsid w:val="0082682A"/>
    <w:rsid w:val="008270BC"/>
    <w:rsid w:val="00827C19"/>
    <w:rsid w:val="00827D6B"/>
    <w:rsid w:val="00827FCB"/>
    <w:rsid w:val="008301B2"/>
    <w:rsid w:val="008307ED"/>
    <w:rsid w:val="00830EB9"/>
    <w:rsid w:val="008317E5"/>
    <w:rsid w:val="008319AE"/>
    <w:rsid w:val="00832076"/>
    <w:rsid w:val="00832FFD"/>
    <w:rsid w:val="00833279"/>
    <w:rsid w:val="0083513D"/>
    <w:rsid w:val="00835705"/>
    <w:rsid w:val="00836338"/>
    <w:rsid w:val="00837106"/>
    <w:rsid w:val="0084037E"/>
    <w:rsid w:val="00840982"/>
    <w:rsid w:val="0084103E"/>
    <w:rsid w:val="0084150B"/>
    <w:rsid w:val="0084206E"/>
    <w:rsid w:val="00842229"/>
    <w:rsid w:val="008427C8"/>
    <w:rsid w:val="008428C0"/>
    <w:rsid w:val="0084298D"/>
    <w:rsid w:val="00843641"/>
    <w:rsid w:val="00843766"/>
    <w:rsid w:val="00844B88"/>
    <w:rsid w:val="00844E8E"/>
    <w:rsid w:val="00844FB0"/>
    <w:rsid w:val="00845974"/>
    <w:rsid w:val="00845BF2"/>
    <w:rsid w:val="00846195"/>
    <w:rsid w:val="008473DA"/>
    <w:rsid w:val="00847A82"/>
    <w:rsid w:val="00847FDC"/>
    <w:rsid w:val="00850386"/>
    <w:rsid w:val="00850E51"/>
    <w:rsid w:val="0085105E"/>
    <w:rsid w:val="008524A0"/>
    <w:rsid w:val="00852E10"/>
    <w:rsid w:val="00852EAD"/>
    <w:rsid w:val="00853BD4"/>
    <w:rsid w:val="00853C4A"/>
    <w:rsid w:val="008543AA"/>
    <w:rsid w:val="00854C66"/>
    <w:rsid w:val="00855215"/>
    <w:rsid w:val="0085640C"/>
    <w:rsid w:val="008567F4"/>
    <w:rsid w:val="008570A7"/>
    <w:rsid w:val="00857686"/>
    <w:rsid w:val="008576F4"/>
    <w:rsid w:val="008579FB"/>
    <w:rsid w:val="0086059A"/>
    <w:rsid w:val="00860FDB"/>
    <w:rsid w:val="00862CDF"/>
    <w:rsid w:val="008643CD"/>
    <w:rsid w:val="00870E10"/>
    <w:rsid w:val="00870E32"/>
    <w:rsid w:val="0087112D"/>
    <w:rsid w:val="008720CA"/>
    <w:rsid w:val="008759F3"/>
    <w:rsid w:val="0088029C"/>
    <w:rsid w:val="008802B0"/>
    <w:rsid w:val="008802F7"/>
    <w:rsid w:val="0088032B"/>
    <w:rsid w:val="00880B74"/>
    <w:rsid w:val="00881EF5"/>
    <w:rsid w:val="00881F41"/>
    <w:rsid w:val="00882170"/>
    <w:rsid w:val="00882E28"/>
    <w:rsid w:val="008834C1"/>
    <w:rsid w:val="00883AAA"/>
    <w:rsid w:val="00885658"/>
    <w:rsid w:val="00885918"/>
    <w:rsid w:val="00886B62"/>
    <w:rsid w:val="00887575"/>
    <w:rsid w:val="00887D3D"/>
    <w:rsid w:val="00890166"/>
    <w:rsid w:val="0089017D"/>
    <w:rsid w:val="0089214A"/>
    <w:rsid w:val="00892659"/>
    <w:rsid w:val="00893E12"/>
    <w:rsid w:val="00894074"/>
    <w:rsid w:val="0089435E"/>
    <w:rsid w:val="00894682"/>
    <w:rsid w:val="00895496"/>
    <w:rsid w:val="00896F4E"/>
    <w:rsid w:val="00896FDE"/>
    <w:rsid w:val="008973DD"/>
    <w:rsid w:val="00897B09"/>
    <w:rsid w:val="008A0822"/>
    <w:rsid w:val="008A161C"/>
    <w:rsid w:val="008A292E"/>
    <w:rsid w:val="008A395D"/>
    <w:rsid w:val="008A3B56"/>
    <w:rsid w:val="008A44C0"/>
    <w:rsid w:val="008A4BC8"/>
    <w:rsid w:val="008A4C04"/>
    <w:rsid w:val="008A5282"/>
    <w:rsid w:val="008A5A5E"/>
    <w:rsid w:val="008A5C32"/>
    <w:rsid w:val="008A7175"/>
    <w:rsid w:val="008B05FA"/>
    <w:rsid w:val="008B0C0D"/>
    <w:rsid w:val="008B1174"/>
    <w:rsid w:val="008B1784"/>
    <w:rsid w:val="008B3E6E"/>
    <w:rsid w:val="008B4B50"/>
    <w:rsid w:val="008B6ED7"/>
    <w:rsid w:val="008B74C9"/>
    <w:rsid w:val="008B7FEC"/>
    <w:rsid w:val="008C083E"/>
    <w:rsid w:val="008C1600"/>
    <w:rsid w:val="008C2231"/>
    <w:rsid w:val="008C2B5F"/>
    <w:rsid w:val="008C30EA"/>
    <w:rsid w:val="008C38FB"/>
    <w:rsid w:val="008C3A2F"/>
    <w:rsid w:val="008C69F9"/>
    <w:rsid w:val="008C6D40"/>
    <w:rsid w:val="008C704C"/>
    <w:rsid w:val="008D07B1"/>
    <w:rsid w:val="008D0D19"/>
    <w:rsid w:val="008D15C5"/>
    <w:rsid w:val="008D25E1"/>
    <w:rsid w:val="008D2CB1"/>
    <w:rsid w:val="008D4D48"/>
    <w:rsid w:val="008D5A3A"/>
    <w:rsid w:val="008D67C0"/>
    <w:rsid w:val="008D6A1D"/>
    <w:rsid w:val="008D7165"/>
    <w:rsid w:val="008D730F"/>
    <w:rsid w:val="008E0E98"/>
    <w:rsid w:val="008E1125"/>
    <w:rsid w:val="008E1D4D"/>
    <w:rsid w:val="008E216E"/>
    <w:rsid w:val="008E27F8"/>
    <w:rsid w:val="008E53D2"/>
    <w:rsid w:val="008E693A"/>
    <w:rsid w:val="008F0362"/>
    <w:rsid w:val="008F1933"/>
    <w:rsid w:val="008F1F0C"/>
    <w:rsid w:val="008F231F"/>
    <w:rsid w:val="008F290F"/>
    <w:rsid w:val="008F2EE0"/>
    <w:rsid w:val="008F30B9"/>
    <w:rsid w:val="008F4525"/>
    <w:rsid w:val="008F4D98"/>
    <w:rsid w:val="008F5A58"/>
    <w:rsid w:val="008F6249"/>
    <w:rsid w:val="008F667A"/>
    <w:rsid w:val="008F6BE1"/>
    <w:rsid w:val="008F757E"/>
    <w:rsid w:val="008F76E3"/>
    <w:rsid w:val="00900EAC"/>
    <w:rsid w:val="00901089"/>
    <w:rsid w:val="00901156"/>
    <w:rsid w:val="00901DD2"/>
    <w:rsid w:val="009039F9"/>
    <w:rsid w:val="00903C2E"/>
    <w:rsid w:val="00905BED"/>
    <w:rsid w:val="00906737"/>
    <w:rsid w:val="009107EE"/>
    <w:rsid w:val="00910D2B"/>
    <w:rsid w:val="0091134B"/>
    <w:rsid w:val="00911E64"/>
    <w:rsid w:val="00912236"/>
    <w:rsid w:val="0091260E"/>
    <w:rsid w:val="00912858"/>
    <w:rsid w:val="00912A19"/>
    <w:rsid w:val="009148AF"/>
    <w:rsid w:val="00914A5D"/>
    <w:rsid w:val="00914CAB"/>
    <w:rsid w:val="009179D6"/>
    <w:rsid w:val="009179ED"/>
    <w:rsid w:val="009204F7"/>
    <w:rsid w:val="00920631"/>
    <w:rsid w:val="009222B8"/>
    <w:rsid w:val="00923408"/>
    <w:rsid w:val="00923B91"/>
    <w:rsid w:val="00923D75"/>
    <w:rsid w:val="00924FDC"/>
    <w:rsid w:val="00925A65"/>
    <w:rsid w:val="00925ADA"/>
    <w:rsid w:val="00925EC3"/>
    <w:rsid w:val="00926944"/>
    <w:rsid w:val="00926DCC"/>
    <w:rsid w:val="0092720C"/>
    <w:rsid w:val="0092736B"/>
    <w:rsid w:val="00927590"/>
    <w:rsid w:val="00927AC0"/>
    <w:rsid w:val="00927DB7"/>
    <w:rsid w:val="00927F74"/>
    <w:rsid w:val="00931108"/>
    <w:rsid w:val="00931131"/>
    <w:rsid w:val="009315A4"/>
    <w:rsid w:val="0093190D"/>
    <w:rsid w:val="00931CC3"/>
    <w:rsid w:val="00932426"/>
    <w:rsid w:val="00932DE1"/>
    <w:rsid w:val="00932FF1"/>
    <w:rsid w:val="0093422B"/>
    <w:rsid w:val="00934348"/>
    <w:rsid w:val="009346CF"/>
    <w:rsid w:val="00935C53"/>
    <w:rsid w:val="009361D0"/>
    <w:rsid w:val="00936D08"/>
    <w:rsid w:val="00937C34"/>
    <w:rsid w:val="009423FF"/>
    <w:rsid w:val="00942BE4"/>
    <w:rsid w:val="00942C42"/>
    <w:rsid w:val="00943AAF"/>
    <w:rsid w:val="00945178"/>
    <w:rsid w:val="00945369"/>
    <w:rsid w:val="009467B4"/>
    <w:rsid w:val="00946BEF"/>
    <w:rsid w:val="00946CE8"/>
    <w:rsid w:val="00946EA0"/>
    <w:rsid w:val="0094751B"/>
    <w:rsid w:val="00947AC2"/>
    <w:rsid w:val="00947AF5"/>
    <w:rsid w:val="0095025F"/>
    <w:rsid w:val="009503CD"/>
    <w:rsid w:val="00952A27"/>
    <w:rsid w:val="00955B47"/>
    <w:rsid w:val="00957DBE"/>
    <w:rsid w:val="009608FB"/>
    <w:rsid w:val="00960EFE"/>
    <w:rsid w:val="0096280F"/>
    <w:rsid w:val="00963AB2"/>
    <w:rsid w:val="00963C41"/>
    <w:rsid w:val="00963C47"/>
    <w:rsid w:val="00963CAD"/>
    <w:rsid w:val="009648BE"/>
    <w:rsid w:val="009652D5"/>
    <w:rsid w:val="009653D9"/>
    <w:rsid w:val="00965AD5"/>
    <w:rsid w:val="00965EAA"/>
    <w:rsid w:val="009669CE"/>
    <w:rsid w:val="00967DFB"/>
    <w:rsid w:val="00967F22"/>
    <w:rsid w:val="00967FD4"/>
    <w:rsid w:val="009713BC"/>
    <w:rsid w:val="009722B9"/>
    <w:rsid w:val="009723D3"/>
    <w:rsid w:val="009729EA"/>
    <w:rsid w:val="009731AD"/>
    <w:rsid w:val="00973248"/>
    <w:rsid w:val="009733A8"/>
    <w:rsid w:val="0097497A"/>
    <w:rsid w:val="00975232"/>
    <w:rsid w:val="00975C33"/>
    <w:rsid w:val="00977920"/>
    <w:rsid w:val="00977A78"/>
    <w:rsid w:val="00977BAF"/>
    <w:rsid w:val="009803DC"/>
    <w:rsid w:val="00980B0B"/>
    <w:rsid w:val="00980EB8"/>
    <w:rsid w:val="009813BC"/>
    <w:rsid w:val="00981F54"/>
    <w:rsid w:val="009830F0"/>
    <w:rsid w:val="00984794"/>
    <w:rsid w:val="00985B97"/>
    <w:rsid w:val="0098697D"/>
    <w:rsid w:val="009902D2"/>
    <w:rsid w:val="0099097F"/>
    <w:rsid w:val="00993C1C"/>
    <w:rsid w:val="009946D1"/>
    <w:rsid w:val="0099484C"/>
    <w:rsid w:val="00995501"/>
    <w:rsid w:val="0099595C"/>
    <w:rsid w:val="009968D3"/>
    <w:rsid w:val="00996EAD"/>
    <w:rsid w:val="0099723D"/>
    <w:rsid w:val="00997461"/>
    <w:rsid w:val="00997B25"/>
    <w:rsid w:val="00997F96"/>
    <w:rsid w:val="009A14FF"/>
    <w:rsid w:val="009A16B4"/>
    <w:rsid w:val="009A1777"/>
    <w:rsid w:val="009A36CB"/>
    <w:rsid w:val="009A444B"/>
    <w:rsid w:val="009A51DB"/>
    <w:rsid w:val="009A5305"/>
    <w:rsid w:val="009A6517"/>
    <w:rsid w:val="009A743D"/>
    <w:rsid w:val="009A7811"/>
    <w:rsid w:val="009A7999"/>
    <w:rsid w:val="009A7A63"/>
    <w:rsid w:val="009A7C10"/>
    <w:rsid w:val="009B0347"/>
    <w:rsid w:val="009B0A9C"/>
    <w:rsid w:val="009B1579"/>
    <w:rsid w:val="009B15EC"/>
    <w:rsid w:val="009B1716"/>
    <w:rsid w:val="009B3415"/>
    <w:rsid w:val="009B4B00"/>
    <w:rsid w:val="009B4F38"/>
    <w:rsid w:val="009B52E9"/>
    <w:rsid w:val="009B56E9"/>
    <w:rsid w:val="009B5861"/>
    <w:rsid w:val="009B5A16"/>
    <w:rsid w:val="009B687D"/>
    <w:rsid w:val="009B6E83"/>
    <w:rsid w:val="009B74EB"/>
    <w:rsid w:val="009C06AC"/>
    <w:rsid w:val="009C08C4"/>
    <w:rsid w:val="009C105B"/>
    <w:rsid w:val="009C10FA"/>
    <w:rsid w:val="009C3754"/>
    <w:rsid w:val="009C4333"/>
    <w:rsid w:val="009C5339"/>
    <w:rsid w:val="009C6A81"/>
    <w:rsid w:val="009C75D5"/>
    <w:rsid w:val="009C76C1"/>
    <w:rsid w:val="009D028C"/>
    <w:rsid w:val="009D0624"/>
    <w:rsid w:val="009D0851"/>
    <w:rsid w:val="009D098B"/>
    <w:rsid w:val="009D09AC"/>
    <w:rsid w:val="009D0E49"/>
    <w:rsid w:val="009D1E64"/>
    <w:rsid w:val="009D5E7A"/>
    <w:rsid w:val="009D65AD"/>
    <w:rsid w:val="009D7A2C"/>
    <w:rsid w:val="009D7C59"/>
    <w:rsid w:val="009E0497"/>
    <w:rsid w:val="009E25B6"/>
    <w:rsid w:val="009E42FE"/>
    <w:rsid w:val="009E5233"/>
    <w:rsid w:val="009E5DEF"/>
    <w:rsid w:val="009E6EE3"/>
    <w:rsid w:val="009E714D"/>
    <w:rsid w:val="009F19F2"/>
    <w:rsid w:val="009F1C5D"/>
    <w:rsid w:val="009F1F3D"/>
    <w:rsid w:val="009F241B"/>
    <w:rsid w:val="009F2FB2"/>
    <w:rsid w:val="009F7023"/>
    <w:rsid w:val="00A016FD"/>
    <w:rsid w:val="00A021BD"/>
    <w:rsid w:val="00A02278"/>
    <w:rsid w:val="00A031F0"/>
    <w:rsid w:val="00A047EF"/>
    <w:rsid w:val="00A04A43"/>
    <w:rsid w:val="00A1049E"/>
    <w:rsid w:val="00A10636"/>
    <w:rsid w:val="00A10E4B"/>
    <w:rsid w:val="00A113F3"/>
    <w:rsid w:val="00A11B87"/>
    <w:rsid w:val="00A11F8A"/>
    <w:rsid w:val="00A1321B"/>
    <w:rsid w:val="00A13CAA"/>
    <w:rsid w:val="00A13D76"/>
    <w:rsid w:val="00A1462B"/>
    <w:rsid w:val="00A154CA"/>
    <w:rsid w:val="00A164C1"/>
    <w:rsid w:val="00A16B03"/>
    <w:rsid w:val="00A16B13"/>
    <w:rsid w:val="00A16CA8"/>
    <w:rsid w:val="00A16E74"/>
    <w:rsid w:val="00A177D5"/>
    <w:rsid w:val="00A17B22"/>
    <w:rsid w:val="00A212FB"/>
    <w:rsid w:val="00A2166D"/>
    <w:rsid w:val="00A21872"/>
    <w:rsid w:val="00A21874"/>
    <w:rsid w:val="00A221BA"/>
    <w:rsid w:val="00A22334"/>
    <w:rsid w:val="00A22D99"/>
    <w:rsid w:val="00A234D6"/>
    <w:rsid w:val="00A23B34"/>
    <w:rsid w:val="00A242F6"/>
    <w:rsid w:val="00A252B5"/>
    <w:rsid w:val="00A25DF8"/>
    <w:rsid w:val="00A25E11"/>
    <w:rsid w:val="00A27174"/>
    <w:rsid w:val="00A27C1F"/>
    <w:rsid w:val="00A3006C"/>
    <w:rsid w:val="00A30BA2"/>
    <w:rsid w:val="00A318C0"/>
    <w:rsid w:val="00A31E26"/>
    <w:rsid w:val="00A320CE"/>
    <w:rsid w:val="00A32174"/>
    <w:rsid w:val="00A32D83"/>
    <w:rsid w:val="00A32DC5"/>
    <w:rsid w:val="00A3324A"/>
    <w:rsid w:val="00A3360E"/>
    <w:rsid w:val="00A33A3E"/>
    <w:rsid w:val="00A33A74"/>
    <w:rsid w:val="00A34445"/>
    <w:rsid w:val="00A362D0"/>
    <w:rsid w:val="00A3647B"/>
    <w:rsid w:val="00A36B46"/>
    <w:rsid w:val="00A36F7D"/>
    <w:rsid w:val="00A3708B"/>
    <w:rsid w:val="00A372D8"/>
    <w:rsid w:val="00A378AF"/>
    <w:rsid w:val="00A37B1D"/>
    <w:rsid w:val="00A40320"/>
    <w:rsid w:val="00A406F4"/>
    <w:rsid w:val="00A40854"/>
    <w:rsid w:val="00A42CC2"/>
    <w:rsid w:val="00A42FA3"/>
    <w:rsid w:val="00A44115"/>
    <w:rsid w:val="00A46272"/>
    <w:rsid w:val="00A46BD5"/>
    <w:rsid w:val="00A515C9"/>
    <w:rsid w:val="00A515EF"/>
    <w:rsid w:val="00A51B35"/>
    <w:rsid w:val="00A51C1E"/>
    <w:rsid w:val="00A52654"/>
    <w:rsid w:val="00A52820"/>
    <w:rsid w:val="00A52FD9"/>
    <w:rsid w:val="00A5386F"/>
    <w:rsid w:val="00A53B78"/>
    <w:rsid w:val="00A540D8"/>
    <w:rsid w:val="00A54430"/>
    <w:rsid w:val="00A54BA5"/>
    <w:rsid w:val="00A54D9A"/>
    <w:rsid w:val="00A54F19"/>
    <w:rsid w:val="00A56E50"/>
    <w:rsid w:val="00A575A5"/>
    <w:rsid w:val="00A57860"/>
    <w:rsid w:val="00A60AA6"/>
    <w:rsid w:val="00A60F08"/>
    <w:rsid w:val="00A61E8E"/>
    <w:rsid w:val="00A631E3"/>
    <w:rsid w:val="00A639A0"/>
    <w:rsid w:val="00A63F90"/>
    <w:rsid w:val="00A706DC"/>
    <w:rsid w:val="00A70D67"/>
    <w:rsid w:val="00A710E2"/>
    <w:rsid w:val="00A71BA2"/>
    <w:rsid w:val="00A7211E"/>
    <w:rsid w:val="00A7277E"/>
    <w:rsid w:val="00A72A4F"/>
    <w:rsid w:val="00A72F6F"/>
    <w:rsid w:val="00A73513"/>
    <w:rsid w:val="00A73C87"/>
    <w:rsid w:val="00A74B53"/>
    <w:rsid w:val="00A74DE6"/>
    <w:rsid w:val="00A74F19"/>
    <w:rsid w:val="00A7584A"/>
    <w:rsid w:val="00A75A32"/>
    <w:rsid w:val="00A7696B"/>
    <w:rsid w:val="00A77F9F"/>
    <w:rsid w:val="00A8023B"/>
    <w:rsid w:val="00A80295"/>
    <w:rsid w:val="00A80592"/>
    <w:rsid w:val="00A8306A"/>
    <w:rsid w:val="00A83DCA"/>
    <w:rsid w:val="00A840DF"/>
    <w:rsid w:val="00A84A82"/>
    <w:rsid w:val="00A84BD0"/>
    <w:rsid w:val="00A85F67"/>
    <w:rsid w:val="00A86695"/>
    <w:rsid w:val="00A8682A"/>
    <w:rsid w:val="00A90186"/>
    <w:rsid w:val="00A902B5"/>
    <w:rsid w:val="00A90638"/>
    <w:rsid w:val="00A90B4C"/>
    <w:rsid w:val="00A9128D"/>
    <w:rsid w:val="00A919B6"/>
    <w:rsid w:val="00A91B1C"/>
    <w:rsid w:val="00A9294C"/>
    <w:rsid w:val="00A92FAB"/>
    <w:rsid w:val="00A93B41"/>
    <w:rsid w:val="00A93C91"/>
    <w:rsid w:val="00A94897"/>
    <w:rsid w:val="00A948BE"/>
    <w:rsid w:val="00A94F41"/>
    <w:rsid w:val="00A95213"/>
    <w:rsid w:val="00A96A9A"/>
    <w:rsid w:val="00A97277"/>
    <w:rsid w:val="00A97A5B"/>
    <w:rsid w:val="00AA0213"/>
    <w:rsid w:val="00AA0427"/>
    <w:rsid w:val="00AA2A8D"/>
    <w:rsid w:val="00AA2CA2"/>
    <w:rsid w:val="00AA3827"/>
    <w:rsid w:val="00AA3D75"/>
    <w:rsid w:val="00AA4607"/>
    <w:rsid w:val="00AA497E"/>
    <w:rsid w:val="00AA557C"/>
    <w:rsid w:val="00AA6254"/>
    <w:rsid w:val="00AA650F"/>
    <w:rsid w:val="00AA6622"/>
    <w:rsid w:val="00AB06F1"/>
    <w:rsid w:val="00AB18C9"/>
    <w:rsid w:val="00AB28C2"/>
    <w:rsid w:val="00AB2B85"/>
    <w:rsid w:val="00AB3661"/>
    <w:rsid w:val="00AB46D5"/>
    <w:rsid w:val="00AB5080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6219"/>
    <w:rsid w:val="00AC7BB1"/>
    <w:rsid w:val="00AD0C71"/>
    <w:rsid w:val="00AD1371"/>
    <w:rsid w:val="00AD2274"/>
    <w:rsid w:val="00AD34ED"/>
    <w:rsid w:val="00AD5D3A"/>
    <w:rsid w:val="00AD6576"/>
    <w:rsid w:val="00AD67BE"/>
    <w:rsid w:val="00AD6A55"/>
    <w:rsid w:val="00AD7365"/>
    <w:rsid w:val="00AD7898"/>
    <w:rsid w:val="00AE0989"/>
    <w:rsid w:val="00AE0B29"/>
    <w:rsid w:val="00AE1A76"/>
    <w:rsid w:val="00AE1D67"/>
    <w:rsid w:val="00AE1E86"/>
    <w:rsid w:val="00AE2582"/>
    <w:rsid w:val="00AE27B2"/>
    <w:rsid w:val="00AE32C9"/>
    <w:rsid w:val="00AE4346"/>
    <w:rsid w:val="00AE5E45"/>
    <w:rsid w:val="00AE6B97"/>
    <w:rsid w:val="00AE7D99"/>
    <w:rsid w:val="00AF285C"/>
    <w:rsid w:val="00AF2BC3"/>
    <w:rsid w:val="00AF2BE3"/>
    <w:rsid w:val="00AF362F"/>
    <w:rsid w:val="00AF3AE1"/>
    <w:rsid w:val="00AF478D"/>
    <w:rsid w:val="00AF590F"/>
    <w:rsid w:val="00AF5D08"/>
    <w:rsid w:val="00AF6F7C"/>
    <w:rsid w:val="00AF70EA"/>
    <w:rsid w:val="00B00312"/>
    <w:rsid w:val="00B0072A"/>
    <w:rsid w:val="00B00CCC"/>
    <w:rsid w:val="00B01033"/>
    <w:rsid w:val="00B01542"/>
    <w:rsid w:val="00B017CF"/>
    <w:rsid w:val="00B01B99"/>
    <w:rsid w:val="00B0272F"/>
    <w:rsid w:val="00B02EBC"/>
    <w:rsid w:val="00B04769"/>
    <w:rsid w:val="00B05A6A"/>
    <w:rsid w:val="00B064EA"/>
    <w:rsid w:val="00B06BF9"/>
    <w:rsid w:val="00B06C8E"/>
    <w:rsid w:val="00B077B0"/>
    <w:rsid w:val="00B126FE"/>
    <w:rsid w:val="00B128C3"/>
    <w:rsid w:val="00B14595"/>
    <w:rsid w:val="00B1465B"/>
    <w:rsid w:val="00B1481F"/>
    <w:rsid w:val="00B15152"/>
    <w:rsid w:val="00B158A7"/>
    <w:rsid w:val="00B15BCF"/>
    <w:rsid w:val="00B15FAE"/>
    <w:rsid w:val="00B176D1"/>
    <w:rsid w:val="00B203CA"/>
    <w:rsid w:val="00B2140A"/>
    <w:rsid w:val="00B214A4"/>
    <w:rsid w:val="00B21926"/>
    <w:rsid w:val="00B2284B"/>
    <w:rsid w:val="00B234A1"/>
    <w:rsid w:val="00B24365"/>
    <w:rsid w:val="00B25E99"/>
    <w:rsid w:val="00B2621F"/>
    <w:rsid w:val="00B27009"/>
    <w:rsid w:val="00B2719D"/>
    <w:rsid w:val="00B27837"/>
    <w:rsid w:val="00B31838"/>
    <w:rsid w:val="00B31F91"/>
    <w:rsid w:val="00B32540"/>
    <w:rsid w:val="00B3340F"/>
    <w:rsid w:val="00B33918"/>
    <w:rsid w:val="00B33A89"/>
    <w:rsid w:val="00B33ED2"/>
    <w:rsid w:val="00B3700F"/>
    <w:rsid w:val="00B373E3"/>
    <w:rsid w:val="00B37EAB"/>
    <w:rsid w:val="00B41002"/>
    <w:rsid w:val="00B4130A"/>
    <w:rsid w:val="00B41F21"/>
    <w:rsid w:val="00B4406A"/>
    <w:rsid w:val="00B443B3"/>
    <w:rsid w:val="00B4445B"/>
    <w:rsid w:val="00B44DFC"/>
    <w:rsid w:val="00B45C30"/>
    <w:rsid w:val="00B465B5"/>
    <w:rsid w:val="00B47D29"/>
    <w:rsid w:val="00B50AB5"/>
    <w:rsid w:val="00B52410"/>
    <w:rsid w:val="00B53EA2"/>
    <w:rsid w:val="00B5431C"/>
    <w:rsid w:val="00B54340"/>
    <w:rsid w:val="00B56870"/>
    <w:rsid w:val="00B5715B"/>
    <w:rsid w:val="00B5770B"/>
    <w:rsid w:val="00B57C2B"/>
    <w:rsid w:val="00B607C6"/>
    <w:rsid w:val="00B62024"/>
    <w:rsid w:val="00B6352F"/>
    <w:rsid w:val="00B647EB"/>
    <w:rsid w:val="00B65478"/>
    <w:rsid w:val="00B659BF"/>
    <w:rsid w:val="00B6636B"/>
    <w:rsid w:val="00B664C9"/>
    <w:rsid w:val="00B67136"/>
    <w:rsid w:val="00B673A6"/>
    <w:rsid w:val="00B67986"/>
    <w:rsid w:val="00B70718"/>
    <w:rsid w:val="00B70976"/>
    <w:rsid w:val="00B70C70"/>
    <w:rsid w:val="00B718EA"/>
    <w:rsid w:val="00B7223B"/>
    <w:rsid w:val="00B728B1"/>
    <w:rsid w:val="00B72FBA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26DB"/>
    <w:rsid w:val="00B837F4"/>
    <w:rsid w:val="00B84530"/>
    <w:rsid w:val="00B85149"/>
    <w:rsid w:val="00B852AB"/>
    <w:rsid w:val="00B85731"/>
    <w:rsid w:val="00B85E67"/>
    <w:rsid w:val="00B86606"/>
    <w:rsid w:val="00B86928"/>
    <w:rsid w:val="00B907B6"/>
    <w:rsid w:val="00B912A9"/>
    <w:rsid w:val="00B923A2"/>
    <w:rsid w:val="00B92B7E"/>
    <w:rsid w:val="00B93175"/>
    <w:rsid w:val="00B93491"/>
    <w:rsid w:val="00B948F3"/>
    <w:rsid w:val="00B94C87"/>
    <w:rsid w:val="00B955A7"/>
    <w:rsid w:val="00B95E1A"/>
    <w:rsid w:val="00B96975"/>
    <w:rsid w:val="00B96D2F"/>
    <w:rsid w:val="00B96FDA"/>
    <w:rsid w:val="00B97FBB"/>
    <w:rsid w:val="00BA02FC"/>
    <w:rsid w:val="00BA0DDC"/>
    <w:rsid w:val="00BA1430"/>
    <w:rsid w:val="00BA1632"/>
    <w:rsid w:val="00BA1D6F"/>
    <w:rsid w:val="00BA35D2"/>
    <w:rsid w:val="00BA43D6"/>
    <w:rsid w:val="00BA4934"/>
    <w:rsid w:val="00BA4E6A"/>
    <w:rsid w:val="00BA5D43"/>
    <w:rsid w:val="00BA6D4D"/>
    <w:rsid w:val="00BA6FBB"/>
    <w:rsid w:val="00BA74FA"/>
    <w:rsid w:val="00BA776D"/>
    <w:rsid w:val="00BA7A9A"/>
    <w:rsid w:val="00BB1ACF"/>
    <w:rsid w:val="00BB30DA"/>
    <w:rsid w:val="00BB3484"/>
    <w:rsid w:val="00BB46CB"/>
    <w:rsid w:val="00BB4753"/>
    <w:rsid w:val="00BB4F56"/>
    <w:rsid w:val="00BB6B94"/>
    <w:rsid w:val="00BB71A3"/>
    <w:rsid w:val="00BB7845"/>
    <w:rsid w:val="00BB799C"/>
    <w:rsid w:val="00BC08DC"/>
    <w:rsid w:val="00BC19F1"/>
    <w:rsid w:val="00BC281E"/>
    <w:rsid w:val="00BC307B"/>
    <w:rsid w:val="00BC3122"/>
    <w:rsid w:val="00BC4ACE"/>
    <w:rsid w:val="00BC4D99"/>
    <w:rsid w:val="00BC4ED5"/>
    <w:rsid w:val="00BC553A"/>
    <w:rsid w:val="00BC5FA3"/>
    <w:rsid w:val="00BC64CA"/>
    <w:rsid w:val="00BD1A71"/>
    <w:rsid w:val="00BD1C4C"/>
    <w:rsid w:val="00BD1E8F"/>
    <w:rsid w:val="00BD2672"/>
    <w:rsid w:val="00BD29A7"/>
    <w:rsid w:val="00BD2A50"/>
    <w:rsid w:val="00BD3108"/>
    <w:rsid w:val="00BD370B"/>
    <w:rsid w:val="00BD37B5"/>
    <w:rsid w:val="00BD3A0F"/>
    <w:rsid w:val="00BD3F97"/>
    <w:rsid w:val="00BD4D61"/>
    <w:rsid w:val="00BD582D"/>
    <w:rsid w:val="00BD6CBC"/>
    <w:rsid w:val="00BD7390"/>
    <w:rsid w:val="00BD7AA7"/>
    <w:rsid w:val="00BE06F2"/>
    <w:rsid w:val="00BE0C8F"/>
    <w:rsid w:val="00BE0EDE"/>
    <w:rsid w:val="00BE11E5"/>
    <w:rsid w:val="00BE37F4"/>
    <w:rsid w:val="00BE3A20"/>
    <w:rsid w:val="00BE5F50"/>
    <w:rsid w:val="00BF0000"/>
    <w:rsid w:val="00BF0AD8"/>
    <w:rsid w:val="00BF1FF2"/>
    <w:rsid w:val="00BF222D"/>
    <w:rsid w:val="00BF2E0A"/>
    <w:rsid w:val="00BF34CB"/>
    <w:rsid w:val="00BF4C71"/>
    <w:rsid w:val="00BF4C95"/>
    <w:rsid w:val="00BF50FB"/>
    <w:rsid w:val="00BF5786"/>
    <w:rsid w:val="00BF5AB4"/>
    <w:rsid w:val="00BF61F0"/>
    <w:rsid w:val="00BF640E"/>
    <w:rsid w:val="00BF6CF4"/>
    <w:rsid w:val="00BF70F1"/>
    <w:rsid w:val="00C0038C"/>
    <w:rsid w:val="00C011A2"/>
    <w:rsid w:val="00C022C5"/>
    <w:rsid w:val="00C02BAE"/>
    <w:rsid w:val="00C03388"/>
    <w:rsid w:val="00C036B4"/>
    <w:rsid w:val="00C040C3"/>
    <w:rsid w:val="00C04BAF"/>
    <w:rsid w:val="00C04BD1"/>
    <w:rsid w:val="00C05DE3"/>
    <w:rsid w:val="00C05E2F"/>
    <w:rsid w:val="00C06FC1"/>
    <w:rsid w:val="00C10E9F"/>
    <w:rsid w:val="00C11927"/>
    <w:rsid w:val="00C1220E"/>
    <w:rsid w:val="00C12867"/>
    <w:rsid w:val="00C1318D"/>
    <w:rsid w:val="00C13FAB"/>
    <w:rsid w:val="00C1447F"/>
    <w:rsid w:val="00C145E4"/>
    <w:rsid w:val="00C14FCB"/>
    <w:rsid w:val="00C152DB"/>
    <w:rsid w:val="00C15D9D"/>
    <w:rsid w:val="00C2026D"/>
    <w:rsid w:val="00C20660"/>
    <w:rsid w:val="00C2143D"/>
    <w:rsid w:val="00C21F64"/>
    <w:rsid w:val="00C2270A"/>
    <w:rsid w:val="00C228D5"/>
    <w:rsid w:val="00C22A23"/>
    <w:rsid w:val="00C231BD"/>
    <w:rsid w:val="00C2326F"/>
    <w:rsid w:val="00C233C4"/>
    <w:rsid w:val="00C239A1"/>
    <w:rsid w:val="00C24467"/>
    <w:rsid w:val="00C24812"/>
    <w:rsid w:val="00C24BEC"/>
    <w:rsid w:val="00C24D19"/>
    <w:rsid w:val="00C25214"/>
    <w:rsid w:val="00C25899"/>
    <w:rsid w:val="00C25BFD"/>
    <w:rsid w:val="00C26E51"/>
    <w:rsid w:val="00C26FD8"/>
    <w:rsid w:val="00C30EB9"/>
    <w:rsid w:val="00C31508"/>
    <w:rsid w:val="00C31C7C"/>
    <w:rsid w:val="00C32102"/>
    <w:rsid w:val="00C3253B"/>
    <w:rsid w:val="00C33090"/>
    <w:rsid w:val="00C33806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4A6"/>
    <w:rsid w:val="00C42E17"/>
    <w:rsid w:val="00C431D4"/>
    <w:rsid w:val="00C446FE"/>
    <w:rsid w:val="00C45A13"/>
    <w:rsid w:val="00C45CB0"/>
    <w:rsid w:val="00C468E3"/>
    <w:rsid w:val="00C46CBB"/>
    <w:rsid w:val="00C47382"/>
    <w:rsid w:val="00C5100C"/>
    <w:rsid w:val="00C51C3F"/>
    <w:rsid w:val="00C52B7F"/>
    <w:rsid w:val="00C52C35"/>
    <w:rsid w:val="00C5318A"/>
    <w:rsid w:val="00C544DB"/>
    <w:rsid w:val="00C547A6"/>
    <w:rsid w:val="00C564F3"/>
    <w:rsid w:val="00C57CFA"/>
    <w:rsid w:val="00C604C4"/>
    <w:rsid w:val="00C61A2E"/>
    <w:rsid w:val="00C62A1E"/>
    <w:rsid w:val="00C634AD"/>
    <w:rsid w:val="00C63986"/>
    <w:rsid w:val="00C648FE"/>
    <w:rsid w:val="00C65C8A"/>
    <w:rsid w:val="00C65DE7"/>
    <w:rsid w:val="00C65DFC"/>
    <w:rsid w:val="00C66951"/>
    <w:rsid w:val="00C66A5A"/>
    <w:rsid w:val="00C67674"/>
    <w:rsid w:val="00C7010A"/>
    <w:rsid w:val="00C70479"/>
    <w:rsid w:val="00C70CB4"/>
    <w:rsid w:val="00C712CB"/>
    <w:rsid w:val="00C714B5"/>
    <w:rsid w:val="00C72C8F"/>
    <w:rsid w:val="00C74F73"/>
    <w:rsid w:val="00C75B51"/>
    <w:rsid w:val="00C77451"/>
    <w:rsid w:val="00C80F07"/>
    <w:rsid w:val="00C812DE"/>
    <w:rsid w:val="00C82738"/>
    <w:rsid w:val="00C82FF6"/>
    <w:rsid w:val="00C83BC6"/>
    <w:rsid w:val="00C86D6D"/>
    <w:rsid w:val="00C87028"/>
    <w:rsid w:val="00C87249"/>
    <w:rsid w:val="00C8767F"/>
    <w:rsid w:val="00C90927"/>
    <w:rsid w:val="00C90EF4"/>
    <w:rsid w:val="00C92AF2"/>
    <w:rsid w:val="00C9402D"/>
    <w:rsid w:val="00C949E9"/>
    <w:rsid w:val="00C95126"/>
    <w:rsid w:val="00C97EAC"/>
    <w:rsid w:val="00CA0144"/>
    <w:rsid w:val="00CA09EA"/>
    <w:rsid w:val="00CA16D4"/>
    <w:rsid w:val="00CA1CFB"/>
    <w:rsid w:val="00CA229B"/>
    <w:rsid w:val="00CA297D"/>
    <w:rsid w:val="00CA305C"/>
    <w:rsid w:val="00CA3178"/>
    <w:rsid w:val="00CA42B8"/>
    <w:rsid w:val="00CA6734"/>
    <w:rsid w:val="00CA6904"/>
    <w:rsid w:val="00CA7F1C"/>
    <w:rsid w:val="00CA7F24"/>
    <w:rsid w:val="00CB1E90"/>
    <w:rsid w:val="00CB246D"/>
    <w:rsid w:val="00CB3000"/>
    <w:rsid w:val="00CB37EF"/>
    <w:rsid w:val="00CB37FA"/>
    <w:rsid w:val="00CB414C"/>
    <w:rsid w:val="00CB438E"/>
    <w:rsid w:val="00CB4539"/>
    <w:rsid w:val="00CB65CB"/>
    <w:rsid w:val="00CB7579"/>
    <w:rsid w:val="00CB75C1"/>
    <w:rsid w:val="00CB7689"/>
    <w:rsid w:val="00CB7E91"/>
    <w:rsid w:val="00CC0BFD"/>
    <w:rsid w:val="00CC10DE"/>
    <w:rsid w:val="00CC157F"/>
    <w:rsid w:val="00CC16EF"/>
    <w:rsid w:val="00CC2226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D0C3A"/>
    <w:rsid w:val="00CD1A3C"/>
    <w:rsid w:val="00CD2ACC"/>
    <w:rsid w:val="00CD5063"/>
    <w:rsid w:val="00CD74FF"/>
    <w:rsid w:val="00CE04E8"/>
    <w:rsid w:val="00CE0ED1"/>
    <w:rsid w:val="00CE1A5F"/>
    <w:rsid w:val="00CE1DA9"/>
    <w:rsid w:val="00CE1DEE"/>
    <w:rsid w:val="00CE23CC"/>
    <w:rsid w:val="00CE310B"/>
    <w:rsid w:val="00CE3B96"/>
    <w:rsid w:val="00CE3D14"/>
    <w:rsid w:val="00CE5885"/>
    <w:rsid w:val="00CE5A46"/>
    <w:rsid w:val="00CE65B6"/>
    <w:rsid w:val="00CE7E59"/>
    <w:rsid w:val="00CF0025"/>
    <w:rsid w:val="00CF0693"/>
    <w:rsid w:val="00CF090B"/>
    <w:rsid w:val="00CF1961"/>
    <w:rsid w:val="00CF2736"/>
    <w:rsid w:val="00CF2EAF"/>
    <w:rsid w:val="00CF30BC"/>
    <w:rsid w:val="00CF399C"/>
    <w:rsid w:val="00CF3D3B"/>
    <w:rsid w:val="00CF427C"/>
    <w:rsid w:val="00CF43AE"/>
    <w:rsid w:val="00CF4B3B"/>
    <w:rsid w:val="00CF4BC3"/>
    <w:rsid w:val="00CF78A4"/>
    <w:rsid w:val="00D00254"/>
    <w:rsid w:val="00D018CC"/>
    <w:rsid w:val="00D022F9"/>
    <w:rsid w:val="00D037DA"/>
    <w:rsid w:val="00D03DAB"/>
    <w:rsid w:val="00D04927"/>
    <w:rsid w:val="00D0513A"/>
    <w:rsid w:val="00D06B2B"/>
    <w:rsid w:val="00D06C49"/>
    <w:rsid w:val="00D07A39"/>
    <w:rsid w:val="00D07AFA"/>
    <w:rsid w:val="00D10224"/>
    <w:rsid w:val="00D10366"/>
    <w:rsid w:val="00D10B5F"/>
    <w:rsid w:val="00D10D4D"/>
    <w:rsid w:val="00D11B97"/>
    <w:rsid w:val="00D1245C"/>
    <w:rsid w:val="00D13323"/>
    <w:rsid w:val="00D14829"/>
    <w:rsid w:val="00D1547E"/>
    <w:rsid w:val="00D15A66"/>
    <w:rsid w:val="00D16E37"/>
    <w:rsid w:val="00D16EF3"/>
    <w:rsid w:val="00D17306"/>
    <w:rsid w:val="00D17FFB"/>
    <w:rsid w:val="00D20031"/>
    <w:rsid w:val="00D204EF"/>
    <w:rsid w:val="00D20CF4"/>
    <w:rsid w:val="00D21052"/>
    <w:rsid w:val="00D218A5"/>
    <w:rsid w:val="00D222AE"/>
    <w:rsid w:val="00D243A7"/>
    <w:rsid w:val="00D24E54"/>
    <w:rsid w:val="00D25479"/>
    <w:rsid w:val="00D266FD"/>
    <w:rsid w:val="00D30602"/>
    <w:rsid w:val="00D307C9"/>
    <w:rsid w:val="00D319DE"/>
    <w:rsid w:val="00D31FAC"/>
    <w:rsid w:val="00D32B67"/>
    <w:rsid w:val="00D32CB6"/>
    <w:rsid w:val="00D33948"/>
    <w:rsid w:val="00D33D85"/>
    <w:rsid w:val="00D345F0"/>
    <w:rsid w:val="00D35022"/>
    <w:rsid w:val="00D35355"/>
    <w:rsid w:val="00D35431"/>
    <w:rsid w:val="00D35445"/>
    <w:rsid w:val="00D3713D"/>
    <w:rsid w:val="00D400F6"/>
    <w:rsid w:val="00D418F5"/>
    <w:rsid w:val="00D42361"/>
    <w:rsid w:val="00D4375B"/>
    <w:rsid w:val="00D43FDF"/>
    <w:rsid w:val="00D44195"/>
    <w:rsid w:val="00D45157"/>
    <w:rsid w:val="00D474EF"/>
    <w:rsid w:val="00D47F1B"/>
    <w:rsid w:val="00D50226"/>
    <w:rsid w:val="00D50AE7"/>
    <w:rsid w:val="00D51333"/>
    <w:rsid w:val="00D51545"/>
    <w:rsid w:val="00D52C58"/>
    <w:rsid w:val="00D54505"/>
    <w:rsid w:val="00D56F9D"/>
    <w:rsid w:val="00D5733D"/>
    <w:rsid w:val="00D57C7B"/>
    <w:rsid w:val="00D60262"/>
    <w:rsid w:val="00D60D5C"/>
    <w:rsid w:val="00D60D6F"/>
    <w:rsid w:val="00D6162A"/>
    <w:rsid w:val="00D61CE5"/>
    <w:rsid w:val="00D61DA4"/>
    <w:rsid w:val="00D62A0A"/>
    <w:rsid w:val="00D62D2A"/>
    <w:rsid w:val="00D632FF"/>
    <w:rsid w:val="00D63EA7"/>
    <w:rsid w:val="00D654B6"/>
    <w:rsid w:val="00D65609"/>
    <w:rsid w:val="00D66218"/>
    <w:rsid w:val="00D66EC4"/>
    <w:rsid w:val="00D679EB"/>
    <w:rsid w:val="00D70B90"/>
    <w:rsid w:val="00D710CB"/>
    <w:rsid w:val="00D722BD"/>
    <w:rsid w:val="00D72817"/>
    <w:rsid w:val="00D738DA"/>
    <w:rsid w:val="00D74AE7"/>
    <w:rsid w:val="00D74DFA"/>
    <w:rsid w:val="00D74E5F"/>
    <w:rsid w:val="00D750F8"/>
    <w:rsid w:val="00D75641"/>
    <w:rsid w:val="00D76046"/>
    <w:rsid w:val="00D76BA8"/>
    <w:rsid w:val="00D80BB2"/>
    <w:rsid w:val="00D81E94"/>
    <w:rsid w:val="00D8291B"/>
    <w:rsid w:val="00D82E03"/>
    <w:rsid w:val="00D82EE7"/>
    <w:rsid w:val="00D83181"/>
    <w:rsid w:val="00D8459E"/>
    <w:rsid w:val="00D84752"/>
    <w:rsid w:val="00D85C89"/>
    <w:rsid w:val="00D86C3D"/>
    <w:rsid w:val="00D87747"/>
    <w:rsid w:val="00D8778D"/>
    <w:rsid w:val="00D909CE"/>
    <w:rsid w:val="00D920B1"/>
    <w:rsid w:val="00D9255D"/>
    <w:rsid w:val="00D928F1"/>
    <w:rsid w:val="00D93373"/>
    <w:rsid w:val="00D95AEF"/>
    <w:rsid w:val="00D95F44"/>
    <w:rsid w:val="00D961C4"/>
    <w:rsid w:val="00D9719B"/>
    <w:rsid w:val="00D9748A"/>
    <w:rsid w:val="00D97FCB"/>
    <w:rsid w:val="00DA043A"/>
    <w:rsid w:val="00DA0685"/>
    <w:rsid w:val="00DA09AE"/>
    <w:rsid w:val="00DA0C90"/>
    <w:rsid w:val="00DA1769"/>
    <w:rsid w:val="00DA2712"/>
    <w:rsid w:val="00DA2961"/>
    <w:rsid w:val="00DA32AA"/>
    <w:rsid w:val="00DA3470"/>
    <w:rsid w:val="00DA3622"/>
    <w:rsid w:val="00DA3E05"/>
    <w:rsid w:val="00DA4F7D"/>
    <w:rsid w:val="00DA528A"/>
    <w:rsid w:val="00DA5583"/>
    <w:rsid w:val="00DA6A49"/>
    <w:rsid w:val="00DA70F8"/>
    <w:rsid w:val="00DA72A9"/>
    <w:rsid w:val="00DB0104"/>
    <w:rsid w:val="00DB0497"/>
    <w:rsid w:val="00DB0D26"/>
    <w:rsid w:val="00DB1D7C"/>
    <w:rsid w:val="00DB3915"/>
    <w:rsid w:val="00DB3BB5"/>
    <w:rsid w:val="00DB44BD"/>
    <w:rsid w:val="00DB4515"/>
    <w:rsid w:val="00DB4B19"/>
    <w:rsid w:val="00DB4E28"/>
    <w:rsid w:val="00DB4F0E"/>
    <w:rsid w:val="00DB6D99"/>
    <w:rsid w:val="00DB7825"/>
    <w:rsid w:val="00DB7A92"/>
    <w:rsid w:val="00DB7DF5"/>
    <w:rsid w:val="00DC1593"/>
    <w:rsid w:val="00DC1B54"/>
    <w:rsid w:val="00DC1B8E"/>
    <w:rsid w:val="00DC4389"/>
    <w:rsid w:val="00DC53FB"/>
    <w:rsid w:val="00DC5B16"/>
    <w:rsid w:val="00DC63A4"/>
    <w:rsid w:val="00DC705A"/>
    <w:rsid w:val="00DC76C6"/>
    <w:rsid w:val="00DC7B52"/>
    <w:rsid w:val="00DD0087"/>
    <w:rsid w:val="00DD05B9"/>
    <w:rsid w:val="00DD0DC8"/>
    <w:rsid w:val="00DD1783"/>
    <w:rsid w:val="00DD17DD"/>
    <w:rsid w:val="00DD249D"/>
    <w:rsid w:val="00DD26CD"/>
    <w:rsid w:val="00DD2BDF"/>
    <w:rsid w:val="00DD3195"/>
    <w:rsid w:val="00DD3601"/>
    <w:rsid w:val="00DD4BD1"/>
    <w:rsid w:val="00DD4D6D"/>
    <w:rsid w:val="00DD6679"/>
    <w:rsid w:val="00DE0140"/>
    <w:rsid w:val="00DE0814"/>
    <w:rsid w:val="00DE1259"/>
    <w:rsid w:val="00DE2225"/>
    <w:rsid w:val="00DE4F23"/>
    <w:rsid w:val="00DE76E9"/>
    <w:rsid w:val="00DF1BA7"/>
    <w:rsid w:val="00DF1E77"/>
    <w:rsid w:val="00DF2485"/>
    <w:rsid w:val="00DF2666"/>
    <w:rsid w:val="00DF3302"/>
    <w:rsid w:val="00DF3A4F"/>
    <w:rsid w:val="00DF49C3"/>
    <w:rsid w:val="00DF4A0D"/>
    <w:rsid w:val="00DF5C1E"/>
    <w:rsid w:val="00DF6298"/>
    <w:rsid w:val="00DF62EE"/>
    <w:rsid w:val="00DF7B5C"/>
    <w:rsid w:val="00E003C1"/>
    <w:rsid w:val="00E010FB"/>
    <w:rsid w:val="00E02933"/>
    <w:rsid w:val="00E02FFE"/>
    <w:rsid w:val="00E04B00"/>
    <w:rsid w:val="00E06CB2"/>
    <w:rsid w:val="00E10552"/>
    <w:rsid w:val="00E106F8"/>
    <w:rsid w:val="00E1079B"/>
    <w:rsid w:val="00E1228B"/>
    <w:rsid w:val="00E13402"/>
    <w:rsid w:val="00E139EC"/>
    <w:rsid w:val="00E146F3"/>
    <w:rsid w:val="00E146F4"/>
    <w:rsid w:val="00E156DE"/>
    <w:rsid w:val="00E16423"/>
    <w:rsid w:val="00E176F2"/>
    <w:rsid w:val="00E203A2"/>
    <w:rsid w:val="00E203B5"/>
    <w:rsid w:val="00E20996"/>
    <w:rsid w:val="00E21798"/>
    <w:rsid w:val="00E21B94"/>
    <w:rsid w:val="00E21C71"/>
    <w:rsid w:val="00E249BD"/>
    <w:rsid w:val="00E2566D"/>
    <w:rsid w:val="00E25B74"/>
    <w:rsid w:val="00E27A61"/>
    <w:rsid w:val="00E30A45"/>
    <w:rsid w:val="00E30F5E"/>
    <w:rsid w:val="00E31499"/>
    <w:rsid w:val="00E31577"/>
    <w:rsid w:val="00E317F1"/>
    <w:rsid w:val="00E321E6"/>
    <w:rsid w:val="00E32E63"/>
    <w:rsid w:val="00E345AB"/>
    <w:rsid w:val="00E34B1E"/>
    <w:rsid w:val="00E35309"/>
    <w:rsid w:val="00E361EC"/>
    <w:rsid w:val="00E400BA"/>
    <w:rsid w:val="00E40299"/>
    <w:rsid w:val="00E40634"/>
    <w:rsid w:val="00E41CCF"/>
    <w:rsid w:val="00E41DF9"/>
    <w:rsid w:val="00E42AB3"/>
    <w:rsid w:val="00E438B7"/>
    <w:rsid w:val="00E44DEF"/>
    <w:rsid w:val="00E45869"/>
    <w:rsid w:val="00E45CD3"/>
    <w:rsid w:val="00E45D43"/>
    <w:rsid w:val="00E45D77"/>
    <w:rsid w:val="00E45E5B"/>
    <w:rsid w:val="00E46DA4"/>
    <w:rsid w:val="00E47613"/>
    <w:rsid w:val="00E51FE0"/>
    <w:rsid w:val="00E53E20"/>
    <w:rsid w:val="00E54166"/>
    <w:rsid w:val="00E54936"/>
    <w:rsid w:val="00E55379"/>
    <w:rsid w:val="00E5597D"/>
    <w:rsid w:val="00E561EF"/>
    <w:rsid w:val="00E56991"/>
    <w:rsid w:val="00E56ABC"/>
    <w:rsid w:val="00E57BA8"/>
    <w:rsid w:val="00E6013D"/>
    <w:rsid w:val="00E606B2"/>
    <w:rsid w:val="00E6116D"/>
    <w:rsid w:val="00E611B8"/>
    <w:rsid w:val="00E61F36"/>
    <w:rsid w:val="00E6244F"/>
    <w:rsid w:val="00E627CC"/>
    <w:rsid w:val="00E62C72"/>
    <w:rsid w:val="00E63327"/>
    <w:rsid w:val="00E6390E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6CC9"/>
    <w:rsid w:val="00E773F9"/>
    <w:rsid w:val="00E77C4C"/>
    <w:rsid w:val="00E80441"/>
    <w:rsid w:val="00E80764"/>
    <w:rsid w:val="00E816E2"/>
    <w:rsid w:val="00E82258"/>
    <w:rsid w:val="00E8277D"/>
    <w:rsid w:val="00E83600"/>
    <w:rsid w:val="00E83DB2"/>
    <w:rsid w:val="00E8411C"/>
    <w:rsid w:val="00E8517D"/>
    <w:rsid w:val="00E853F6"/>
    <w:rsid w:val="00E85531"/>
    <w:rsid w:val="00E862C0"/>
    <w:rsid w:val="00E8757E"/>
    <w:rsid w:val="00E87952"/>
    <w:rsid w:val="00E92A6A"/>
    <w:rsid w:val="00E92E23"/>
    <w:rsid w:val="00E9316F"/>
    <w:rsid w:val="00E94047"/>
    <w:rsid w:val="00E94144"/>
    <w:rsid w:val="00E94AB3"/>
    <w:rsid w:val="00E94F3F"/>
    <w:rsid w:val="00E95470"/>
    <w:rsid w:val="00E955E8"/>
    <w:rsid w:val="00E95D79"/>
    <w:rsid w:val="00E95FA3"/>
    <w:rsid w:val="00E96EFE"/>
    <w:rsid w:val="00E977CB"/>
    <w:rsid w:val="00EA00E6"/>
    <w:rsid w:val="00EA076E"/>
    <w:rsid w:val="00EA092F"/>
    <w:rsid w:val="00EA2DAE"/>
    <w:rsid w:val="00EA3857"/>
    <w:rsid w:val="00EA45CA"/>
    <w:rsid w:val="00EA4893"/>
    <w:rsid w:val="00EA5C07"/>
    <w:rsid w:val="00EA7BFA"/>
    <w:rsid w:val="00EB1F8E"/>
    <w:rsid w:val="00EB29CB"/>
    <w:rsid w:val="00EB2ABC"/>
    <w:rsid w:val="00EB2B13"/>
    <w:rsid w:val="00EB2CA5"/>
    <w:rsid w:val="00EB2EDD"/>
    <w:rsid w:val="00EB4C07"/>
    <w:rsid w:val="00EB5C24"/>
    <w:rsid w:val="00EB64C8"/>
    <w:rsid w:val="00EB6721"/>
    <w:rsid w:val="00EB7E22"/>
    <w:rsid w:val="00EC2333"/>
    <w:rsid w:val="00EC31F5"/>
    <w:rsid w:val="00EC32B0"/>
    <w:rsid w:val="00EC3725"/>
    <w:rsid w:val="00EC4376"/>
    <w:rsid w:val="00EC5B20"/>
    <w:rsid w:val="00EC7289"/>
    <w:rsid w:val="00ED01EC"/>
    <w:rsid w:val="00ED0447"/>
    <w:rsid w:val="00ED0CAB"/>
    <w:rsid w:val="00ED12B9"/>
    <w:rsid w:val="00ED2602"/>
    <w:rsid w:val="00ED372D"/>
    <w:rsid w:val="00ED3BB1"/>
    <w:rsid w:val="00ED40BF"/>
    <w:rsid w:val="00ED4274"/>
    <w:rsid w:val="00ED6D2C"/>
    <w:rsid w:val="00ED6E40"/>
    <w:rsid w:val="00ED7553"/>
    <w:rsid w:val="00ED7D21"/>
    <w:rsid w:val="00ED7E61"/>
    <w:rsid w:val="00EE10AC"/>
    <w:rsid w:val="00EE11EC"/>
    <w:rsid w:val="00EE16C2"/>
    <w:rsid w:val="00EE189D"/>
    <w:rsid w:val="00EE22D9"/>
    <w:rsid w:val="00EE25CF"/>
    <w:rsid w:val="00EE3E4F"/>
    <w:rsid w:val="00EE4453"/>
    <w:rsid w:val="00EE4B39"/>
    <w:rsid w:val="00EE5038"/>
    <w:rsid w:val="00EE5E41"/>
    <w:rsid w:val="00EE5F40"/>
    <w:rsid w:val="00EE718D"/>
    <w:rsid w:val="00EE73A1"/>
    <w:rsid w:val="00EF136F"/>
    <w:rsid w:val="00EF180F"/>
    <w:rsid w:val="00EF2FDB"/>
    <w:rsid w:val="00EF31B5"/>
    <w:rsid w:val="00EF34BD"/>
    <w:rsid w:val="00EF3F46"/>
    <w:rsid w:val="00EF4270"/>
    <w:rsid w:val="00EF47D8"/>
    <w:rsid w:val="00EF61DC"/>
    <w:rsid w:val="00EF6CCD"/>
    <w:rsid w:val="00EF700D"/>
    <w:rsid w:val="00EF7839"/>
    <w:rsid w:val="00EF7BBA"/>
    <w:rsid w:val="00F00A08"/>
    <w:rsid w:val="00F00A54"/>
    <w:rsid w:val="00F018E6"/>
    <w:rsid w:val="00F01D66"/>
    <w:rsid w:val="00F0345D"/>
    <w:rsid w:val="00F04A03"/>
    <w:rsid w:val="00F06595"/>
    <w:rsid w:val="00F06DA6"/>
    <w:rsid w:val="00F10196"/>
    <w:rsid w:val="00F1097F"/>
    <w:rsid w:val="00F10C24"/>
    <w:rsid w:val="00F116D8"/>
    <w:rsid w:val="00F11E75"/>
    <w:rsid w:val="00F12109"/>
    <w:rsid w:val="00F12E98"/>
    <w:rsid w:val="00F15653"/>
    <w:rsid w:val="00F17241"/>
    <w:rsid w:val="00F17F98"/>
    <w:rsid w:val="00F20350"/>
    <w:rsid w:val="00F2136F"/>
    <w:rsid w:val="00F21F39"/>
    <w:rsid w:val="00F2591E"/>
    <w:rsid w:val="00F26298"/>
    <w:rsid w:val="00F26A53"/>
    <w:rsid w:val="00F26AF7"/>
    <w:rsid w:val="00F30FAD"/>
    <w:rsid w:val="00F31C82"/>
    <w:rsid w:val="00F3314F"/>
    <w:rsid w:val="00F33480"/>
    <w:rsid w:val="00F33D63"/>
    <w:rsid w:val="00F343C8"/>
    <w:rsid w:val="00F34D13"/>
    <w:rsid w:val="00F3505D"/>
    <w:rsid w:val="00F3774F"/>
    <w:rsid w:val="00F406D1"/>
    <w:rsid w:val="00F409C8"/>
    <w:rsid w:val="00F40CDC"/>
    <w:rsid w:val="00F417DF"/>
    <w:rsid w:val="00F41CF6"/>
    <w:rsid w:val="00F41D9D"/>
    <w:rsid w:val="00F42B33"/>
    <w:rsid w:val="00F43B5A"/>
    <w:rsid w:val="00F44FE2"/>
    <w:rsid w:val="00F45CCB"/>
    <w:rsid w:val="00F4672F"/>
    <w:rsid w:val="00F46E38"/>
    <w:rsid w:val="00F5008D"/>
    <w:rsid w:val="00F50439"/>
    <w:rsid w:val="00F50759"/>
    <w:rsid w:val="00F51694"/>
    <w:rsid w:val="00F51AC2"/>
    <w:rsid w:val="00F52246"/>
    <w:rsid w:val="00F52832"/>
    <w:rsid w:val="00F52878"/>
    <w:rsid w:val="00F53012"/>
    <w:rsid w:val="00F53680"/>
    <w:rsid w:val="00F53890"/>
    <w:rsid w:val="00F53CA1"/>
    <w:rsid w:val="00F546A5"/>
    <w:rsid w:val="00F54A09"/>
    <w:rsid w:val="00F54A71"/>
    <w:rsid w:val="00F54B06"/>
    <w:rsid w:val="00F5509C"/>
    <w:rsid w:val="00F56773"/>
    <w:rsid w:val="00F56FD8"/>
    <w:rsid w:val="00F610B5"/>
    <w:rsid w:val="00F625CA"/>
    <w:rsid w:val="00F631B5"/>
    <w:rsid w:val="00F63A84"/>
    <w:rsid w:val="00F647B2"/>
    <w:rsid w:val="00F64908"/>
    <w:rsid w:val="00F64BB2"/>
    <w:rsid w:val="00F65267"/>
    <w:rsid w:val="00F65F64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284"/>
    <w:rsid w:val="00F757E7"/>
    <w:rsid w:val="00F76406"/>
    <w:rsid w:val="00F76AFB"/>
    <w:rsid w:val="00F771E3"/>
    <w:rsid w:val="00F77871"/>
    <w:rsid w:val="00F8020E"/>
    <w:rsid w:val="00F806B9"/>
    <w:rsid w:val="00F80B0D"/>
    <w:rsid w:val="00F813D0"/>
    <w:rsid w:val="00F81B08"/>
    <w:rsid w:val="00F8203F"/>
    <w:rsid w:val="00F82E7B"/>
    <w:rsid w:val="00F834B9"/>
    <w:rsid w:val="00F83CA8"/>
    <w:rsid w:val="00F83D30"/>
    <w:rsid w:val="00F84601"/>
    <w:rsid w:val="00F848D8"/>
    <w:rsid w:val="00F851C0"/>
    <w:rsid w:val="00F8524E"/>
    <w:rsid w:val="00F85665"/>
    <w:rsid w:val="00F85987"/>
    <w:rsid w:val="00F85E1C"/>
    <w:rsid w:val="00F86A03"/>
    <w:rsid w:val="00F8791E"/>
    <w:rsid w:val="00F87EB3"/>
    <w:rsid w:val="00F9041D"/>
    <w:rsid w:val="00F90EBB"/>
    <w:rsid w:val="00F91289"/>
    <w:rsid w:val="00F91A04"/>
    <w:rsid w:val="00F91B61"/>
    <w:rsid w:val="00F91C39"/>
    <w:rsid w:val="00F91E61"/>
    <w:rsid w:val="00F9239A"/>
    <w:rsid w:val="00F93914"/>
    <w:rsid w:val="00F9396F"/>
    <w:rsid w:val="00F94499"/>
    <w:rsid w:val="00F94B38"/>
    <w:rsid w:val="00F94F0B"/>
    <w:rsid w:val="00F95C47"/>
    <w:rsid w:val="00F97EA7"/>
    <w:rsid w:val="00FA0A9A"/>
    <w:rsid w:val="00FA2A74"/>
    <w:rsid w:val="00FA32A2"/>
    <w:rsid w:val="00FA3A09"/>
    <w:rsid w:val="00FA49A7"/>
    <w:rsid w:val="00FA4EC4"/>
    <w:rsid w:val="00FA56F8"/>
    <w:rsid w:val="00FA599B"/>
    <w:rsid w:val="00FA63EE"/>
    <w:rsid w:val="00FA646D"/>
    <w:rsid w:val="00FA6B43"/>
    <w:rsid w:val="00FA6E76"/>
    <w:rsid w:val="00FA6F80"/>
    <w:rsid w:val="00FA7A32"/>
    <w:rsid w:val="00FB08A7"/>
    <w:rsid w:val="00FB1174"/>
    <w:rsid w:val="00FB2804"/>
    <w:rsid w:val="00FB53E6"/>
    <w:rsid w:val="00FB5848"/>
    <w:rsid w:val="00FB5A95"/>
    <w:rsid w:val="00FB671B"/>
    <w:rsid w:val="00FB7C5D"/>
    <w:rsid w:val="00FC0B09"/>
    <w:rsid w:val="00FC0C49"/>
    <w:rsid w:val="00FC0CB3"/>
    <w:rsid w:val="00FC0CF0"/>
    <w:rsid w:val="00FC23E5"/>
    <w:rsid w:val="00FC2F49"/>
    <w:rsid w:val="00FC3817"/>
    <w:rsid w:val="00FC3E70"/>
    <w:rsid w:val="00FC41A1"/>
    <w:rsid w:val="00FC459B"/>
    <w:rsid w:val="00FC49C0"/>
    <w:rsid w:val="00FC5BC4"/>
    <w:rsid w:val="00FC5F67"/>
    <w:rsid w:val="00FC620F"/>
    <w:rsid w:val="00FC67FD"/>
    <w:rsid w:val="00FC688A"/>
    <w:rsid w:val="00FC69A5"/>
    <w:rsid w:val="00FC733B"/>
    <w:rsid w:val="00FD00B2"/>
    <w:rsid w:val="00FD063A"/>
    <w:rsid w:val="00FD1ED1"/>
    <w:rsid w:val="00FD24CE"/>
    <w:rsid w:val="00FD2834"/>
    <w:rsid w:val="00FD2B19"/>
    <w:rsid w:val="00FD4FF0"/>
    <w:rsid w:val="00FD513F"/>
    <w:rsid w:val="00FD5EC7"/>
    <w:rsid w:val="00FD610E"/>
    <w:rsid w:val="00FD6C38"/>
    <w:rsid w:val="00FD714C"/>
    <w:rsid w:val="00FE0D0F"/>
    <w:rsid w:val="00FE2100"/>
    <w:rsid w:val="00FE2CB5"/>
    <w:rsid w:val="00FE3948"/>
    <w:rsid w:val="00FE45F9"/>
    <w:rsid w:val="00FE4E97"/>
    <w:rsid w:val="00FE509C"/>
    <w:rsid w:val="00FE5647"/>
    <w:rsid w:val="00FE5CB0"/>
    <w:rsid w:val="00FE5DDF"/>
    <w:rsid w:val="00FE63A1"/>
    <w:rsid w:val="00FE7A78"/>
    <w:rsid w:val="00FF1A9E"/>
    <w:rsid w:val="00FF249E"/>
    <w:rsid w:val="00FF4F17"/>
    <w:rsid w:val="00FF5E68"/>
    <w:rsid w:val="00FF5EB6"/>
    <w:rsid w:val="00FF6BAD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663D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  <w:style w:type="paragraph" w:customStyle="1" w:styleId="Akapitzlist1">
    <w:name w:val="Akapit z listą1"/>
    <w:basedOn w:val="Normalny"/>
    <w:rsid w:val="001F556F"/>
    <w:pPr>
      <w:spacing w:after="200" w:line="276" w:lineRule="auto"/>
      <w:ind w:left="720"/>
      <w:textAlignment w:val="auto"/>
    </w:pPr>
    <w:rPr>
      <w:rFonts w:ascii="Calibri" w:eastAsia="Calibri" w:hAnsi="Calibri" w:cs="Calibri"/>
      <w:sz w:val="22"/>
      <w:szCs w:val="22"/>
      <w:lang w:eastAsia="hi-IN" w:bidi="hi-IN"/>
    </w:rPr>
  </w:style>
  <w:style w:type="character" w:customStyle="1" w:styleId="FontStyle61">
    <w:name w:val="Font Style61"/>
    <w:rsid w:val="000D7307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7">
    <w:name w:val="Style17"/>
    <w:basedOn w:val="Normalny"/>
    <w:rsid w:val="000D7307"/>
    <w:pPr>
      <w:widowControl w:val="0"/>
      <w:suppressAutoHyphens w:val="0"/>
      <w:spacing w:line="278" w:lineRule="exact"/>
      <w:jc w:val="both"/>
      <w:textAlignment w:val="auto"/>
    </w:pPr>
    <w:rPr>
      <w:rFonts w:eastAsia="SimSun" w:cs="Mangal"/>
      <w:sz w:val="24"/>
      <w:szCs w:val="24"/>
      <w:lang w:eastAsia="hi-IN" w:bidi="hi-IN"/>
    </w:rPr>
  </w:style>
  <w:style w:type="paragraph" w:customStyle="1" w:styleId="Style24">
    <w:name w:val="Style24"/>
    <w:basedOn w:val="Normalny"/>
    <w:rsid w:val="000D7307"/>
    <w:pPr>
      <w:widowControl w:val="0"/>
      <w:suppressAutoHyphens w:val="0"/>
      <w:jc w:val="center"/>
      <w:textAlignment w:val="auto"/>
    </w:pPr>
    <w:rPr>
      <w:rFonts w:eastAsia="SimSun" w:cs="Mangal"/>
      <w:sz w:val="24"/>
      <w:szCs w:val="24"/>
      <w:lang w:eastAsia="hi-IN" w:bidi="hi-IN"/>
    </w:rPr>
  </w:style>
  <w:style w:type="paragraph" w:customStyle="1" w:styleId="Style29">
    <w:name w:val="Style29"/>
    <w:basedOn w:val="Normalny"/>
    <w:rsid w:val="000D7307"/>
    <w:pPr>
      <w:widowControl w:val="0"/>
      <w:suppressAutoHyphens w:val="0"/>
      <w:spacing w:line="288" w:lineRule="exact"/>
      <w:ind w:hanging="336"/>
      <w:jc w:val="both"/>
      <w:textAlignment w:val="auto"/>
    </w:pPr>
    <w:rPr>
      <w:rFonts w:eastAsia="SimSun" w:cs="Mangal"/>
      <w:sz w:val="24"/>
      <w:szCs w:val="24"/>
      <w:lang w:eastAsia="hi-IN" w:bidi="hi-IN"/>
    </w:rPr>
  </w:style>
  <w:style w:type="paragraph" w:customStyle="1" w:styleId="Akapitzlist2">
    <w:name w:val="Akapit z listą2"/>
    <w:basedOn w:val="Normalny"/>
    <w:rsid w:val="00A90638"/>
    <w:pPr>
      <w:spacing w:after="200" w:line="276" w:lineRule="auto"/>
      <w:ind w:left="720"/>
      <w:textAlignment w:val="auto"/>
    </w:pPr>
    <w:rPr>
      <w:rFonts w:ascii="Calibri" w:eastAsia="Calibri" w:hAnsi="Calibri" w:cs="Calibri"/>
      <w:sz w:val="22"/>
      <w:szCs w:val="22"/>
      <w:lang w:eastAsia="hi-IN" w:bidi="hi-IN"/>
    </w:rPr>
  </w:style>
  <w:style w:type="paragraph" w:customStyle="1" w:styleId="Standard">
    <w:name w:val="Standard"/>
    <w:rsid w:val="008576F4"/>
    <w:pPr>
      <w:suppressAutoHyphens/>
      <w:autoSpaceDN w:val="0"/>
      <w:spacing w:line="100" w:lineRule="atLeast"/>
      <w:textAlignment w:val="baseline"/>
    </w:pPr>
    <w:rPr>
      <w:kern w:val="3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DA6591-C5B2-476B-9BD4-4B7D52C4C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1525</Words>
  <Characters>9152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10656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Daria</cp:lastModifiedBy>
  <cp:revision>6</cp:revision>
  <cp:lastPrinted>2020-11-24T07:32:00Z</cp:lastPrinted>
  <dcterms:created xsi:type="dcterms:W3CDTF">2020-12-16T10:41:00Z</dcterms:created>
  <dcterms:modified xsi:type="dcterms:W3CDTF">2020-12-16T10:43:00Z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