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A90186" w:rsidRPr="00A90186">
        <w:rPr>
          <w:b/>
          <w:iCs/>
          <w:kern w:val="0"/>
          <w:sz w:val="24"/>
          <w:szCs w:val="24"/>
          <w:lang w:eastAsia="pl-PL"/>
        </w:rPr>
        <w:t>Wykonanie dokumentacji projektowo – kosztorysowej dróg w miejscowościach Noskowo, Wrześnica, Boleszewo, Rzyszczewo, Brzeście, Żukowo, Pomiłowo i Tokary,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A378AF" w:rsidRPr="00A378AF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I: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A378AF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Wartość brutto</w:t>
      </w:r>
      <w:r w:rsidR="0035461D">
        <w:rPr>
          <w:rFonts w:cs="Times New Roman"/>
          <w:b/>
          <w:sz w:val="24"/>
          <w:szCs w:val="24"/>
        </w:rPr>
        <w:t xml:space="preserve"> zamówienia </w:t>
      </w:r>
      <w:r w:rsidR="0035461D"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A378AF" w:rsidRDefault="00775758" w:rsidP="0077575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="001F5275"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 w:rsidR="001F5275"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="001F5275"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1F5275" w:rsidRDefault="001F5275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</w:t>
      </w:r>
      <w:r>
        <w:rPr>
          <w:rFonts w:cs="Times New Roman"/>
          <w:b/>
          <w:sz w:val="24"/>
          <w:szCs w:val="24"/>
          <w:u w:val="single"/>
        </w:rPr>
        <w:t>I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lastRenderedPageBreak/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 xml:space="preserve">Część </w:t>
      </w:r>
      <w:r>
        <w:rPr>
          <w:rFonts w:cs="Times New Roman"/>
          <w:b/>
          <w:sz w:val="24"/>
          <w:szCs w:val="24"/>
          <w:u w:val="single"/>
        </w:rPr>
        <w:t>II</w:t>
      </w:r>
      <w:r w:rsidRPr="00A378AF">
        <w:rPr>
          <w:rFonts w:cs="Times New Roman"/>
          <w:b/>
          <w:sz w:val="24"/>
          <w:szCs w:val="24"/>
          <w:u w:val="single"/>
        </w:rPr>
        <w:t>I: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A378AF">
        <w:rPr>
          <w:rFonts w:cs="Times New Roman"/>
          <w:b/>
          <w:sz w:val="24"/>
          <w:szCs w:val="24"/>
          <w:u w:val="single"/>
        </w:rPr>
        <w:t>Część I</w:t>
      </w:r>
      <w:r>
        <w:rPr>
          <w:rFonts w:cs="Times New Roman"/>
          <w:b/>
          <w:sz w:val="24"/>
          <w:szCs w:val="24"/>
          <w:u w:val="single"/>
        </w:rPr>
        <w:t>V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</w:p>
    <w:p w:rsidR="00A378AF" w:rsidRPr="00A378AF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Część V</w:t>
      </w:r>
      <w:r w:rsidRPr="00A378AF">
        <w:rPr>
          <w:rFonts w:cs="Times New Roman"/>
          <w:b/>
          <w:sz w:val="24"/>
          <w:szCs w:val="24"/>
          <w:u w:val="single"/>
        </w:rPr>
        <w:t>: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A378AF" w:rsidRPr="002A1530" w:rsidRDefault="00A378AF" w:rsidP="00A378A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Wartość brutto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A378AF" w:rsidRDefault="00A378AF" w:rsidP="00A378AF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A378AF" w:rsidRPr="00EE25CF" w:rsidRDefault="00A378AF" w:rsidP="00A378AF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78AF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           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9A352E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1F5275" w:rsidRDefault="001F5275" w:rsidP="001F5275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  <w:u w:val="single"/>
        </w:rPr>
      </w:pPr>
      <w:r w:rsidRPr="00775758">
        <w:rPr>
          <w:rStyle w:val="Domylnaczcionkaakapitu1"/>
          <w:rFonts w:cs="Times New Roman"/>
          <w:sz w:val="24"/>
          <w:szCs w:val="24"/>
        </w:rPr>
        <w:t xml:space="preserve">Wysokość kary umownej za zwłokę w wykonaniu </w:t>
      </w:r>
      <w:r w:rsidRPr="00741215">
        <w:rPr>
          <w:rFonts w:cs="Times New Roman"/>
          <w:sz w:val="24"/>
          <w:szCs w:val="24"/>
        </w:rPr>
        <w:t xml:space="preserve">dokumentacji projektowej </w:t>
      </w:r>
      <w:r w:rsidRPr="00775758">
        <w:rPr>
          <w:rStyle w:val="Domylnaczcionkaakapitu1"/>
          <w:rFonts w:cs="Times New Roman"/>
          <w:sz w:val="24"/>
          <w:szCs w:val="24"/>
        </w:rPr>
        <w:t>wynosi …….. % (nie mniej niż 0,</w:t>
      </w:r>
      <w:r>
        <w:rPr>
          <w:rStyle w:val="Domylnaczcionkaakapitu1"/>
          <w:rFonts w:cs="Times New Roman"/>
          <w:sz w:val="24"/>
          <w:szCs w:val="24"/>
        </w:rPr>
        <w:t>1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% i nie więcej niż 0,5 %) wynagrodz</w:t>
      </w:r>
      <w:r>
        <w:rPr>
          <w:rStyle w:val="Domylnaczcionkaakapitu1"/>
          <w:rFonts w:cs="Times New Roman"/>
          <w:sz w:val="24"/>
          <w:szCs w:val="24"/>
        </w:rPr>
        <w:t>enia brutto, o którym mowa w § 4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ust. 1 umowy </w:t>
      </w:r>
      <w:r w:rsidRPr="00741215">
        <w:rPr>
          <w:rFonts w:cs="Times New Roman"/>
          <w:sz w:val="24"/>
          <w:szCs w:val="24"/>
        </w:rPr>
        <w:t>za każdy dzień zwłoki</w:t>
      </w:r>
      <w:r w:rsidRPr="00775758">
        <w:rPr>
          <w:rStyle w:val="Domylnaczcionkaakapitu1"/>
          <w:rFonts w:cs="Times New Roman"/>
          <w:sz w:val="24"/>
          <w:szCs w:val="24"/>
        </w:rPr>
        <w:t>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80165F" w:rsidRDefault="0080165F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Default="00244D0B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C634AD" w:rsidRPr="00B60529">
        <w:rPr>
          <w:b/>
          <w:smallCaps/>
          <w:spacing w:val="32"/>
          <w:sz w:val="28"/>
          <w:szCs w:val="28"/>
        </w:rPr>
        <w:t>usług</w:t>
      </w:r>
    </w:p>
    <w:p w:rsidR="00C634AD" w:rsidRDefault="00C634AD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C634AD" w:rsidRPr="00C634AD" w:rsidRDefault="00C634AD" w:rsidP="00C634AD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C634AD">
        <w:rPr>
          <w:sz w:val="24"/>
          <w:szCs w:val="24"/>
        </w:rPr>
        <w:t>Wykaz wykonanych usług odpowiadających swoim rodzajem i wartością usługom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0D7307">
            <w:pPr>
              <w:numPr>
                <w:ilvl w:val="0"/>
                <w:numId w:val="5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C634AD" w:rsidRDefault="00C634AD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80165F" w:rsidRDefault="0080165F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 xml:space="preserve">Uprawnienia do </w:t>
            </w:r>
            <w:r w:rsidR="006C0B26">
              <w:t>projektowania</w:t>
            </w:r>
            <w:r>
              <w:t xml:space="preserve">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E55379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55379" w:rsidRPr="00E55379" w:rsidRDefault="00E55379" w:rsidP="00E55379">
            <w:pPr>
              <w:jc w:val="center"/>
              <w:rPr>
                <w:color w:val="000000"/>
                <w:sz w:val="16"/>
                <w:szCs w:val="16"/>
              </w:rPr>
            </w:pPr>
            <w:r w:rsidRPr="00E55379">
              <w:rPr>
                <w:szCs w:val="16"/>
              </w:rPr>
              <w:t xml:space="preserve">Uprawnienia do projektowania w specjalności </w:t>
            </w:r>
            <w:r w:rsidR="009B4F38" w:rsidRPr="009B4F38">
              <w:rPr>
                <w:color w:val="000000"/>
                <w:szCs w:val="16"/>
              </w:rPr>
              <w:t>instalacyjnej w zakresie kanalizacji deszczowej</w:t>
            </w:r>
          </w:p>
        </w:tc>
        <w:tc>
          <w:tcPr>
            <w:tcW w:w="2693" w:type="dxa"/>
          </w:tcPr>
          <w:p w:rsidR="00E55379" w:rsidRPr="00C80F07" w:rsidRDefault="00E55379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55379" w:rsidRPr="008C083E" w:rsidRDefault="00E55379" w:rsidP="00E85531">
            <w:pPr>
              <w:autoSpaceDE w:val="0"/>
              <w:snapToGrid w:val="0"/>
              <w:jc w:val="center"/>
            </w:pPr>
          </w:p>
        </w:tc>
      </w:tr>
    </w:tbl>
    <w:p w:rsidR="00E55379" w:rsidRDefault="00E55379" w:rsidP="00E55379">
      <w:pPr>
        <w:rPr>
          <w:bCs/>
          <w:szCs w:val="30"/>
        </w:rPr>
      </w:pPr>
    </w:p>
    <w:p w:rsidR="00E55379" w:rsidRPr="00461961" w:rsidRDefault="00E55379" w:rsidP="00E55379">
      <w:pPr>
        <w:rPr>
          <w:bCs/>
          <w:szCs w:val="30"/>
        </w:rPr>
      </w:pPr>
      <w:r w:rsidRPr="00461961">
        <w:rPr>
          <w:bCs/>
          <w:szCs w:val="30"/>
        </w:rPr>
        <w:t xml:space="preserve">Uwaga: </w:t>
      </w:r>
    </w:p>
    <w:p w:rsidR="00E55379" w:rsidRPr="00754732" w:rsidRDefault="00E55379" w:rsidP="000D7307">
      <w:pPr>
        <w:pStyle w:val="Akapitzlist"/>
        <w:numPr>
          <w:ilvl w:val="0"/>
          <w:numId w:val="103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754732">
        <w:rPr>
          <w:rFonts w:ascii="Times New Roman" w:hAnsi="Times New Roman" w:cs="Times New Roman"/>
          <w:bCs/>
          <w:sz w:val="20"/>
          <w:szCs w:val="24"/>
        </w:rPr>
        <w:t xml:space="preserve">dla oferty na część I </w:t>
      </w:r>
      <w:proofErr w:type="spellStart"/>
      <w:r w:rsidRPr="00754732">
        <w:rPr>
          <w:rFonts w:ascii="Times New Roman" w:hAnsi="Times New Roman" w:cs="Times New Roman"/>
          <w:bCs/>
          <w:sz w:val="20"/>
          <w:szCs w:val="24"/>
        </w:rPr>
        <w:t>i</w:t>
      </w:r>
      <w:proofErr w:type="spellEnd"/>
      <w:r w:rsidRPr="00754732">
        <w:rPr>
          <w:rFonts w:ascii="Times New Roman" w:hAnsi="Times New Roman" w:cs="Times New Roman"/>
          <w:bCs/>
          <w:sz w:val="20"/>
          <w:szCs w:val="24"/>
        </w:rPr>
        <w:t xml:space="preserve"> III należy wypełnić wiersze nr 1 i 2, </w:t>
      </w:r>
    </w:p>
    <w:p w:rsidR="00FD24CE" w:rsidRPr="00754732" w:rsidRDefault="00E55379" w:rsidP="000D7307">
      <w:pPr>
        <w:pStyle w:val="Akapitzlist"/>
        <w:numPr>
          <w:ilvl w:val="0"/>
          <w:numId w:val="103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754732">
        <w:rPr>
          <w:rFonts w:ascii="Times New Roman" w:hAnsi="Times New Roman" w:cs="Times New Roman"/>
          <w:bCs/>
          <w:sz w:val="20"/>
          <w:szCs w:val="24"/>
        </w:rPr>
        <w:t>dla oferty na część II, IV i V należy wypełnić wiersz nr 1.</w:t>
      </w:r>
    </w:p>
    <w:p w:rsidR="00E55379" w:rsidRDefault="00E55379" w:rsidP="00E55379">
      <w:pPr>
        <w:rPr>
          <w:bCs/>
          <w:szCs w:val="30"/>
        </w:rPr>
      </w:pPr>
    </w:p>
    <w:p w:rsidR="00E55379" w:rsidRPr="00E55379" w:rsidRDefault="00E55379" w:rsidP="00E55379">
      <w:pPr>
        <w:rPr>
          <w:bCs/>
          <w:szCs w:val="30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4C120D" w:rsidRPr="004C120D">
        <w:rPr>
          <w:b/>
          <w:bCs/>
          <w:sz w:val="24"/>
          <w:szCs w:val="24"/>
        </w:rPr>
        <w:t>Wykonanie dokumentacji projektowo – kosztorysowej dróg w miejscowościach Noskowo, Wrześnica, Boleszewo, Rzyszczewo, Brzeście, Żukowo, Pomiłowo i Tokary,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 1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ust. 5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EDD" w:rsidRDefault="001C5EDD">
      <w:pPr>
        <w:spacing w:line="240" w:lineRule="auto"/>
      </w:pPr>
      <w:r>
        <w:separator/>
      </w:r>
    </w:p>
  </w:endnote>
  <w:endnote w:type="continuationSeparator" w:id="0">
    <w:p w:rsidR="001C5EDD" w:rsidRDefault="001C5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C40D0C">
    <w:pPr>
      <w:pStyle w:val="Stopka"/>
    </w:pPr>
    <w:fldSimple w:instr=" PAGE ">
      <w:r w:rsidR="001C5EDD">
        <w:rPr>
          <w:noProof/>
        </w:rPr>
        <w:t>10</w:t>
      </w:r>
    </w:fldSimple>
  </w:p>
  <w:p w:rsidR="001C5EDD" w:rsidRDefault="001C5ED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C40D0C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1C5EDD" w:rsidRDefault="00C40D0C">
                <w:pPr>
                  <w:pStyle w:val="Stopka"/>
                </w:pPr>
                <w:fldSimple w:instr=" PAGE ">
                  <w:r w:rsidR="00E57B3D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C5EDD" w:rsidRDefault="001C5E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EDD" w:rsidRDefault="001C5EDD">
      <w:pPr>
        <w:spacing w:line="240" w:lineRule="auto"/>
      </w:pPr>
      <w:r>
        <w:separator/>
      </w:r>
    </w:p>
  </w:footnote>
  <w:footnote w:type="continuationSeparator" w:id="0">
    <w:p w:rsidR="001C5EDD" w:rsidRDefault="001C5ED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Default="001C5EDD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C5EDD" w:rsidRPr="00D20CF4" w:rsidRDefault="001C5EDD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DD" w:rsidRPr="00A3485C" w:rsidRDefault="001C5EDD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A3485C">
      <w:rPr>
        <w:b/>
        <w:bCs/>
        <w:i/>
        <w:iCs/>
        <w:sz w:val="16"/>
        <w:szCs w:val="16"/>
      </w:rPr>
      <w:t>Z</w:t>
    </w:r>
    <w:r w:rsidR="00E57B3D">
      <w:rPr>
        <w:b/>
        <w:bCs/>
        <w:i/>
        <w:iCs/>
        <w:sz w:val="16"/>
        <w:szCs w:val="16"/>
      </w:rPr>
      <w:t>nak sprawy: RSSA.271.41</w:t>
    </w:r>
    <w:r w:rsidRPr="00A3485C">
      <w:rPr>
        <w:b/>
        <w:bCs/>
        <w:i/>
        <w:iCs/>
        <w:sz w:val="16"/>
        <w:szCs w:val="16"/>
      </w:rPr>
      <w:t>.2020</w:t>
    </w:r>
  </w:p>
  <w:p w:rsidR="001C5EDD" w:rsidRPr="00445009" w:rsidRDefault="001C5EDD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>„</w:t>
    </w:r>
    <w:r w:rsidRPr="001E6661">
      <w:rPr>
        <w:b/>
        <w:bCs/>
        <w:i/>
        <w:iCs/>
        <w:sz w:val="16"/>
        <w:szCs w:val="16"/>
      </w:rPr>
      <w:t>Wykonanie dokumentacji projektowo – kosztorysowej dróg w miejscowościach Noskowo, Wrześnica, Boleszewo, Rzyszczewo, Brzeście, Żukowo, Pomiłowo i Tokary</w:t>
    </w:r>
    <w:r>
      <w:rPr>
        <w:b/>
        <w:bCs/>
        <w:i/>
        <w:iCs/>
        <w:sz w:val="16"/>
        <w:szCs w:val="16"/>
      </w:rPr>
      <w:t>,</w:t>
    </w:r>
    <w:r w:rsidRPr="001E6661">
      <w:rPr>
        <w:b/>
        <w:bCs/>
        <w:i/>
        <w:iCs/>
        <w:sz w:val="16"/>
        <w:szCs w:val="16"/>
      </w:rPr>
      <w:t xml:space="preserve"> gmina Sławno</w:t>
    </w:r>
    <w:r w:rsidRPr="0024778D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FF1C71B0"/>
    <w:name w:val="WW8Num14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77929FE2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822EE3"/>
    <w:multiLevelType w:val="hybridMultilevel"/>
    <w:tmpl w:val="BC604E86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2062BE"/>
    <w:multiLevelType w:val="hybridMultilevel"/>
    <w:tmpl w:val="9E68646E"/>
    <w:lvl w:ilvl="0" w:tplc="6EA05E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6116E2D6">
      <w:start w:val="1"/>
      <w:numFmt w:val="lowerLetter"/>
      <w:lvlText w:val="%2)"/>
      <w:lvlJc w:val="left"/>
      <w:pPr>
        <w:ind w:left="1364" w:hanging="360"/>
      </w:pPr>
      <w:rPr>
        <w:rFonts w:ascii="Times New Roman" w:eastAsia="SimSun" w:hAnsi="Times New Roman" w:cs="Times New Roman"/>
      </w:rPr>
    </w:lvl>
    <w:lvl w:ilvl="2" w:tplc="5E8C8B54">
      <w:start w:val="1"/>
      <w:numFmt w:val="decimal"/>
      <w:lvlText w:val="%3."/>
      <w:lvlJc w:val="left"/>
      <w:pPr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>
    <w:nsid w:val="01EC7201"/>
    <w:multiLevelType w:val="hybridMultilevel"/>
    <w:tmpl w:val="45067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5C2726"/>
    <w:multiLevelType w:val="hybridMultilevel"/>
    <w:tmpl w:val="208880B0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A52F0B"/>
    <w:multiLevelType w:val="hybridMultilevel"/>
    <w:tmpl w:val="FCAC058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1">
    <w:nsid w:val="02B16BE8"/>
    <w:multiLevelType w:val="hybridMultilevel"/>
    <w:tmpl w:val="4E90835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2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2FF2A92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4">
    <w:nsid w:val="035B66B6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3E2292A"/>
    <w:multiLevelType w:val="hybridMultilevel"/>
    <w:tmpl w:val="24A0756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6">
    <w:nsid w:val="04AA1148"/>
    <w:multiLevelType w:val="hybridMultilevel"/>
    <w:tmpl w:val="3594CE82"/>
    <w:lvl w:ilvl="0" w:tplc="0CA8CDA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059A262C"/>
    <w:multiLevelType w:val="hybridMultilevel"/>
    <w:tmpl w:val="784ECD2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3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61C08D4"/>
    <w:multiLevelType w:val="hybridMultilevel"/>
    <w:tmpl w:val="C83C423E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07C82BD8"/>
    <w:multiLevelType w:val="hybridMultilevel"/>
    <w:tmpl w:val="80524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09B77186"/>
    <w:multiLevelType w:val="hybridMultilevel"/>
    <w:tmpl w:val="ED0C6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0A087DCC"/>
    <w:multiLevelType w:val="hybridMultilevel"/>
    <w:tmpl w:val="C20CB77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8">
    <w:nsid w:val="0A521E29"/>
    <w:multiLevelType w:val="hybridMultilevel"/>
    <w:tmpl w:val="82DA4636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9">
    <w:nsid w:val="0B155168"/>
    <w:multiLevelType w:val="hybridMultilevel"/>
    <w:tmpl w:val="906642C2"/>
    <w:lvl w:ilvl="0" w:tplc="7A6288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0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1">
    <w:nsid w:val="0CD163A0"/>
    <w:multiLevelType w:val="hybridMultilevel"/>
    <w:tmpl w:val="771842B4"/>
    <w:lvl w:ilvl="0" w:tplc="3C1A38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0DB04904"/>
    <w:multiLevelType w:val="hybridMultilevel"/>
    <w:tmpl w:val="B15000EE"/>
    <w:lvl w:ilvl="0" w:tplc="C6CC365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6">
    <w:nsid w:val="0F4F70C8"/>
    <w:multiLevelType w:val="hybridMultilevel"/>
    <w:tmpl w:val="E41A59F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7">
    <w:nsid w:val="0FB26091"/>
    <w:multiLevelType w:val="hybridMultilevel"/>
    <w:tmpl w:val="06F2C7C8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0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2771C4A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2">
    <w:nsid w:val="12D52166"/>
    <w:multiLevelType w:val="hybridMultilevel"/>
    <w:tmpl w:val="E1D8C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7C4CD428">
      <w:start w:val="1"/>
      <w:numFmt w:val="lowerLetter"/>
      <w:lvlText w:val="%2)"/>
      <w:lvlJc w:val="left"/>
      <w:pPr>
        <w:ind w:left="1364" w:hanging="360"/>
      </w:pPr>
      <w:rPr>
        <w:rFonts w:ascii="Times New Roman" w:eastAsia="SimSu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14B4752E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164F129E"/>
    <w:multiLevelType w:val="hybridMultilevel"/>
    <w:tmpl w:val="6672C298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19EF239F"/>
    <w:multiLevelType w:val="hybridMultilevel"/>
    <w:tmpl w:val="8EAA92AE"/>
    <w:lvl w:ilvl="0" w:tplc="795E7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1A1F5CA0"/>
    <w:multiLevelType w:val="hybridMultilevel"/>
    <w:tmpl w:val="FFBC529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>
    <w:nsid w:val="1A92005A"/>
    <w:multiLevelType w:val="hybridMultilevel"/>
    <w:tmpl w:val="11D4363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3">
    <w:nsid w:val="1AB122EF"/>
    <w:multiLevelType w:val="hybridMultilevel"/>
    <w:tmpl w:val="09763578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4">
    <w:nsid w:val="1B9F6867"/>
    <w:multiLevelType w:val="hybridMultilevel"/>
    <w:tmpl w:val="E62E2FB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1D131885"/>
    <w:multiLevelType w:val="hybridMultilevel"/>
    <w:tmpl w:val="5604628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6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1F082625"/>
    <w:multiLevelType w:val="hybridMultilevel"/>
    <w:tmpl w:val="EB6C44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0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1FBC3567"/>
    <w:multiLevelType w:val="hybridMultilevel"/>
    <w:tmpl w:val="E2E4E32A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2">
    <w:nsid w:val="1FF00366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8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1C2559D"/>
    <w:multiLevelType w:val="hybridMultilevel"/>
    <w:tmpl w:val="2884AD2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2223480F"/>
    <w:multiLevelType w:val="hybridMultilevel"/>
    <w:tmpl w:val="E62E2FB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23B7AF9"/>
    <w:multiLevelType w:val="hybridMultilevel"/>
    <w:tmpl w:val="D44020C4"/>
    <w:lvl w:ilvl="0" w:tplc="5F34CB2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2C92E66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0">
    <w:nsid w:val="22D3422A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3">
    <w:nsid w:val="259E571A"/>
    <w:multiLevelType w:val="multilevel"/>
    <w:tmpl w:val="FA94CCD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vanish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4">
    <w:nsid w:val="26832400"/>
    <w:multiLevelType w:val="hybridMultilevel"/>
    <w:tmpl w:val="7C649FD8"/>
    <w:lvl w:ilvl="0" w:tplc="590A6BAE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6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8">
    <w:nsid w:val="286C7F92"/>
    <w:multiLevelType w:val="hybridMultilevel"/>
    <w:tmpl w:val="D2C45400"/>
    <w:lvl w:ilvl="0" w:tplc="1034F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28CA0301"/>
    <w:multiLevelType w:val="hybridMultilevel"/>
    <w:tmpl w:val="E362D9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2B453AA6"/>
    <w:multiLevelType w:val="hybridMultilevel"/>
    <w:tmpl w:val="4BC6664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3">
    <w:nsid w:val="2B73219B"/>
    <w:multiLevelType w:val="hybridMultilevel"/>
    <w:tmpl w:val="CA500B20"/>
    <w:lvl w:ilvl="0" w:tplc="331AFAD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2D5729B4"/>
    <w:multiLevelType w:val="hybridMultilevel"/>
    <w:tmpl w:val="14184F9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033599E"/>
    <w:multiLevelType w:val="hybridMultilevel"/>
    <w:tmpl w:val="EFB803BC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1">
    <w:nsid w:val="304C178D"/>
    <w:multiLevelType w:val="hybridMultilevel"/>
    <w:tmpl w:val="623E52B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2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24A75B6"/>
    <w:multiLevelType w:val="hybridMultilevel"/>
    <w:tmpl w:val="2938900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8">
    <w:nsid w:val="35954EBC"/>
    <w:multiLevelType w:val="hybridMultilevel"/>
    <w:tmpl w:val="A47A7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0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35C622D0"/>
    <w:multiLevelType w:val="hybridMultilevel"/>
    <w:tmpl w:val="4650CF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2">
    <w:nsid w:val="362B4C0A"/>
    <w:multiLevelType w:val="hybridMultilevel"/>
    <w:tmpl w:val="D7F8F8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36A17C70"/>
    <w:multiLevelType w:val="hybridMultilevel"/>
    <w:tmpl w:val="DEFE70C2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27">
    <w:nsid w:val="388E5A43"/>
    <w:multiLevelType w:val="hybridMultilevel"/>
    <w:tmpl w:val="E988ADA8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28">
    <w:nsid w:val="38F375F3"/>
    <w:multiLevelType w:val="hybridMultilevel"/>
    <w:tmpl w:val="5FC2F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3A05031C"/>
    <w:multiLevelType w:val="hybridMultilevel"/>
    <w:tmpl w:val="970659C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0">
    <w:nsid w:val="3B211E5C"/>
    <w:multiLevelType w:val="hybridMultilevel"/>
    <w:tmpl w:val="2F82129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3D146439"/>
    <w:multiLevelType w:val="hybridMultilevel"/>
    <w:tmpl w:val="29840414"/>
    <w:lvl w:ilvl="0" w:tplc="129E792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3D842D6B"/>
    <w:multiLevelType w:val="hybridMultilevel"/>
    <w:tmpl w:val="5FD8552A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5">
    <w:nsid w:val="3D8A04A3"/>
    <w:multiLevelType w:val="hybridMultilevel"/>
    <w:tmpl w:val="A20881C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6">
    <w:nsid w:val="3DC74F1E"/>
    <w:multiLevelType w:val="hybridMultilevel"/>
    <w:tmpl w:val="05B89F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3ED520AD"/>
    <w:multiLevelType w:val="hybridMultilevel"/>
    <w:tmpl w:val="E5A22A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9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0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3FB669A3"/>
    <w:multiLevelType w:val="hybridMultilevel"/>
    <w:tmpl w:val="641E712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2">
    <w:nsid w:val="400115A2"/>
    <w:multiLevelType w:val="hybridMultilevel"/>
    <w:tmpl w:val="1C82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41482936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3717D0A"/>
    <w:multiLevelType w:val="hybridMultilevel"/>
    <w:tmpl w:val="86B8D3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7">
    <w:nsid w:val="46D51767"/>
    <w:multiLevelType w:val="hybridMultilevel"/>
    <w:tmpl w:val="24A07564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48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490D494B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2">
    <w:nsid w:val="4A8C115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4B2B01EB"/>
    <w:multiLevelType w:val="hybridMultilevel"/>
    <w:tmpl w:val="79B0CD2A"/>
    <w:lvl w:ilvl="0" w:tplc="68784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4BD605B8"/>
    <w:multiLevelType w:val="hybridMultilevel"/>
    <w:tmpl w:val="0F8EFCBE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4F5662E3"/>
    <w:multiLevelType w:val="hybridMultilevel"/>
    <w:tmpl w:val="D13EC8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5090780C"/>
    <w:multiLevelType w:val="hybridMultilevel"/>
    <w:tmpl w:val="06124360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1">
    <w:nsid w:val="50B0471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1200FF6"/>
    <w:multiLevelType w:val="hybridMultilevel"/>
    <w:tmpl w:val="784ECD2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63">
    <w:nsid w:val="51C94BF6"/>
    <w:multiLevelType w:val="hybridMultilevel"/>
    <w:tmpl w:val="DF7E7CFA"/>
    <w:lvl w:ilvl="0" w:tplc="5E8C8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464" w:hanging="360"/>
      </w:pPr>
    </w:lvl>
    <w:lvl w:ilvl="2" w:tplc="0415001B" w:tentative="1">
      <w:start w:val="1"/>
      <w:numFmt w:val="lowerRoman"/>
      <w:lvlText w:val="%3."/>
      <w:lvlJc w:val="right"/>
      <w:pPr>
        <w:ind w:left="256" w:hanging="180"/>
      </w:pPr>
    </w:lvl>
    <w:lvl w:ilvl="3" w:tplc="0415000F" w:tentative="1">
      <w:start w:val="1"/>
      <w:numFmt w:val="decimal"/>
      <w:lvlText w:val="%4."/>
      <w:lvlJc w:val="left"/>
      <w:pPr>
        <w:ind w:left="976" w:hanging="360"/>
      </w:pPr>
    </w:lvl>
    <w:lvl w:ilvl="4" w:tplc="04150019" w:tentative="1">
      <w:start w:val="1"/>
      <w:numFmt w:val="lowerLetter"/>
      <w:lvlText w:val="%5."/>
      <w:lvlJc w:val="left"/>
      <w:pPr>
        <w:ind w:left="1696" w:hanging="360"/>
      </w:pPr>
    </w:lvl>
    <w:lvl w:ilvl="5" w:tplc="0415001B" w:tentative="1">
      <w:start w:val="1"/>
      <w:numFmt w:val="lowerRoman"/>
      <w:lvlText w:val="%6."/>
      <w:lvlJc w:val="right"/>
      <w:pPr>
        <w:ind w:left="2416" w:hanging="180"/>
      </w:pPr>
    </w:lvl>
    <w:lvl w:ilvl="6" w:tplc="0415000F" w:tentative="1">
      <w:start w:val="1"/>
      <w:numFmt w:val="decimal"/>
      <w:lvlText w:val="%7."/>
      <w:lvlJc w:val="left"/>
      <w:pPr>
        <w:ind w:left="3136" w:hanging="360"/>
      </w:pPr>
    </w:lvl>
    <w:lvl w:ilvl="7" w:tplc="04150019" w:tentative="1">
      <w:start w:val="1"/>
      <w:numFmt w:val="lowerLetter"/>
      <w:lvlText w:val="%8."/>
      <w:lvlJc w:val="left"/>
      <w:pPr>
        <w:ind w:left="3856" w:hanging="360"/>
      </w:pPr>
    </w:lvl>
    <w:lvl w:ilvl="8" w:tplc="0415001B" w:tentative="1">
      <w:start w:val="1"/>
      <w:numFmt w:val="lowerRoman"/>
      <w:lvlText w:val="%9."/>
      <w:lvlJc w:val="right"/>
      <w:pPr>
        <w:ind w:left="4576" w:hanging="180"/>
      </w:pPr>
    </w:lvl>
  </w:abstractNum>
  <w:abstractNum w:abstractNumId="264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3C04173"/>
    <w:multiLevelType w:val="hybridMultilevel"/>
    <w:tmpl w:val="4C06177E"/>
    <w:lvl w:ilvl="0" w:tplc="97A2C8B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2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559F74C2"/>
    <w:multiLevelType w:val="hybridMultilevel"/>
    <w:tmpl w:val="16A6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55C81625"/>
    <w:multiLevelType w:val="hybridMultilevel"/>
    <w:tmpl w:val="25104676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7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570F213A"/>
    <w:multiLevelType w:val="hybridMultilevel"/>
    <w:tmpl w:val="8FBA444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9">
    <w:nsid w:val="5854691E"/>
    <w:multiLevelType w:val="hybridMultilevel"/>
    <w:tmpl w:val="9D30CE3A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8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587E3153"/>
    <w:multiLevelType w:val="hybridMultilevel"/>
    <w:tmpl w:val="CA500B20"/>
    <w:lvl w:ilvl="0" w:tplc="331AFAD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942789C"/>
    <w:multiLevelType w:val="hybridMultilevel"/>
    <w:tmpl w:val="7BE2EBEC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84">
    <w:nsid w:val="5A4F481A"/>
    <w:multiLevelType w:val="hybridMultilevel"/>
    <w:tmpl w:val="D838720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7">
    <w:nsid w:val="5B3C5CD5"/>
    <w:multiLevelType w:val="hybridMultilevel"/>
    <w:tmpl w:val="87DA4C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89">
    <w:nsid w:val="5CA61123"/>
    <w:multiLevelType w:val="hybridMultilevel"/>
    <w:tmpl w:val="C8B2F7D0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29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5E7B66C2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5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62C85793"/>
    <w:multiLevelType w:val="hybridMultilevel"/>
    <w:tmpl w:val="CC12730C"/>
    <w:lvl w:ilvl="0" w:tplc="AD1CAFC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7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3806D5A"/>
    <w:multiLevelType w:val="hybridMultilevel"/>
    <w:tmpl w:val="B54CC70C"/>
    <w:lvl w:ilvl="0" w:tplc="EA5C65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64B07D5D"/>
    <w:multiLevelType w:val="hybridMultilevel"/>
    <w:tmpl w:val="3864B876"/>
    <w:lvl w:ilvl="0" w:tplc="12E43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2">
    <w:nsid w:val="65780A00"/>
    <w:multiLevelType w:val="hybridMultilevel"/>
    <w:tmpl w:val="A67A49A0"/>
    <w:lvl w:ilvl="0" w:tplc="C122F17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671B318B"/>
    <w:multiLevelType w:val="hybridMultilevel"/>
    <w:tmpl w:val="5F4ED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67AB48FD"/>
    <w:multiLevelType w:val="hybridMultilevel"/>
    <w:tmpl w:val="BB02EF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7BC77A7"/>
    <w:multiLevelType w:val="multilevel"/>
    <w:tmpl w:val="0FF20E3A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bCs/>
        <w:vanish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6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94F4EA2"/>
    <w:multiLevelType w:val="hybridMultilevel"/>
    <w:tmpl w:val="43CA0690"/>
    <w:lvl w:ilvl="0" w:tplc="0E9E035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A0935E7"/>
    <w:multiLevelType w:val="hybridMultilevel"/>
    <w:tmpl w:val="253E330E"/>
    <w:lvl w:ilvl="0" w:tplc="0AB06E4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9">
    <w:nsid w:val="6A2A1C91"/>
    <w:multiLevelType w:val="hybridMultilevel"/>
    <w:tmpl w:val="22DA480C"/>
    <w:lvl w:ilvl="0" w:tplc="FAFC4DB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1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6E12025A"/>
    <w:multiLevelType w:val="hybridMultilevel"/>
    <w:tmpl w:val="FFBC529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3">
    <w:nsid w:val="700D692B"/>
    <w:multiLevelType w:val="hybridMultilevel"/>
    <w:tmpl w:val="53F8D80E"/>
    <w:lvl w:ilvl="0" w:tplc="04150017">
      <w:start w:val="1"/>
      <w:numFmt w:val="lowerLetter"/>
      <w:lvlText w:val="%1)"/>
      <w:lvlJc w:val="left"/>
      <w:pPr>
        <w:ind w:left="993" w:hanging="360"/>
      </w:p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314">
    <w:nsid w:val="7010634D"/>
    <w:multiLevelType w:val="hybridMultilevel"/>
    <w:tmpl w:val="9FDC28BE"/>
    <w:lvl w:ilvl="0" w:tplc="CDF0231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6">
    <w:nsid w:val="70C576C6"/>
    <w:multiLevelType w:val="hybridMultilevel"/>
    <w:tmpl w:val="85F4532A"/>
    <w:lvl w:ilvl="0" w:tplc="0AB06E42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1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8">
    <w:nsid w:val="72F3220C"/>
    <w:multiLevelType w:val="hybridMultilevel"/>
    <w:tmpl w:val="62A86420"/>
    <w:lvl w:ilvl="0" w:tplc="77FEE4C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751E57A9"/>
    <w:multiLevelType w:val="hybridMultilevel"/>
    <w:tmpl w:val="BEF08C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23">
    <w:nsid w:val="767F3493"/>
    <w:multiLevelType w:val="hybridMultilevel"/>
    <w:tmpl w:val="36605762"/>
    <w:lvl w:ilvl="0" w:tplc="15D86C8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05676"/>
    <w:multiLevelType w:val="hybridMultilevel"/>
    <w:tmpl w:val="F12A8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82F7CE1"/>
    <w:multiLevelType w:val="hybridMultilevel"/>
    <w:tmpl w:val="127432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A20755C"/>
    <w:multiLevelType w:val="hybridMultilevel"/>
    <w:tmpl w:val="5860F81A"/>
    <w:lvl w:ilvl="0" w:tplc="7C6A49E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>
    <w:nsid w:val="7EA13EE7"/>
    <w:multiLevelType w:val="hybridMultilevel"/>
    <w:tmpl w:val="ECBA2E88"/>
    <w:lvl w:ilvl="0" w:tplc="1E7CDE9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23"/>
  </w:num>
  <w:num w:numId="4">
    <w:abstractNumId w:val="183"/>
  </w:num>
  <w:num w:numId="5">
    <w:abstractNumId w:val="213"/>
  </w:num>
  <w:num w:numId="6">
    <w:abstractNumId w:val="176"/>
  </w:num>
  <w:num w:numId="7">
    <w:abstractNumId w:val="334"/>
  </w:num>
  <w:num w:numId="8">
    <w:abstractNumId w:val="288"/>
  </w:num>
  <w:num w:numId="9">
    <w:abstractNumId w:val="286"/>
  </w:num>
  <w:num w:numId="10">
    <w:abstractNumId w:val="290"/>
  </w:num>
  <w:num w:numId="11">
    <w:abstractNumId w:val="306"/>
  </w:num>
  <w:num w:numId="12">
    <w:abstractNumId w:val="196"/>
  </w:num>
  <w:num w:numId="13">
    <w:abstractNumId w:val="251"/>
  </w:num>
  <w:num w:numId="14">
    <w:abstractNumId w:val="155"/>
  </w:num>
  <w:num w:numId="15">
    <w:abstractNumId w:val="232"/>
  </w:num>
  <w:num w:numId="16">
    <w:abstractNumId w:val="315"/>
  </w:num>
  <w:num w:numId="17">
    <w:abstractNumId w:val="208"/>
  </w:num>
  <w:num w:numId="18">
    <w:abstractNumId w:val="301"/>
  </w:num>
  <w:num w:numId="19">
    <w:abstractNumId w:val="239"/>
  </w:num>
  <w:num w:numId="20">
    <w:abstractNumId w:val="192"/>
  </w:num>
  <w:num w:numId="21">
    <w:abstractNumId w:val="226"/>
  </w:num>
  <w:num w:numId="22">
    <w:abstractNumId w:val="318"/>
  </w:num>
  <w:num w:numId="23">
    <w:abstractNumId w:val="259"/>
  </w:num>
  <w:num w:numId="24">
    <w:abstractNumId w:val="310"/>
  </w:num>
  <w:num w:numId="25">
    <w:abstractNumId w:val="326"/>
  </w:num>
  <w:num w:numId="26">
    <w:abstractNumId w:val="141"/>
  </w:num>
  <w:num w:numId="27">
    <w:abstractNumId w:val="153"/>
  </w:num>
  <w:num w:numId="28">
    <w:abstractNumId w:val="177"/>
  </w:num>
  <w:num w:numId="29">
    <w:abstractNumId w:val="205"/>
  </w:num>
  <w:num w:numId="30">
    <w:abstractNumId w:val="201"/>
  </w:num>
  <w:num w:numId="31">
    <w:abstractNumId w:val="167"/>
  </w:num>
  <w:num w:numId="32">
    <w:abstractNumId w:val="277"/>
  </w:num>
  <w:num w:numId="33">
    <w:abstractNumId w:val="124"/>
  </w:num>
  <w:num w:numId="34">
    <w:abstractNumId w:val="180"/>
  </w:num>
  <w:num w:numId="35">
    <w:abstractNumId w:val="200"/>
  </w:num>
  <w:num w:numId="36">
    <w:abstractNumId w:val="285"/>
  </w:num>
  <w:num w:numId="37">
    <w:abstractNumId w:val="199"/>
  </w:num>
  <w:num w:numId="38">
    <w:abstractNumId w:val="207"/>
  </w:num>
  <w:num w:numId="39">
    <w:abstractNumId w:val="282"/>
  </w:num>
  <w:num w:numId="40">
    <w:abstractNumId w:val="186"/>
  </w:num>
  <w:num w:numId="41">
    <w:abstractNumId w:val="178"/>
  </w:num>
  <w:num w:numId="42">
    <w:abstractNumId w:val="139"/>
  </w:num>
  <w:num w:numId="43">
    <w:abstractNumId w:val="214"/>
  </w:num>
  <w:num w:numId="44">
    <w:abstractNumId w:val="329"/>
  </w:num>
  <w:num w:numId="45">
    <w:abstractNumId w:val="209"/>
  </w:num>
  <w:num w:numId="46">
    <w:abstractNumId w:val="158"/>
  </w:num>
  <w:num w:numId="47">
    <w:abstractNumId w:val="260"/>
  </w:num>
  <w:num w:numId="48">
    <w:abstractNumId w:val="160"/>
  </w:num>
  <w:num w:numId="49">
    <w:abstractNumId w:val="256"/>
  </w:num>
  <w:num w:numId="50">
    <w:abstractNumId w:val="311"/>
  </w:num>
  <w:num w:numId="51">
    <w:abstractNumId w:val="219"/>
  </w:num>
  <w:num w:numId="52">
    <w:abstractNumId w:val="159"/>
  </w:num>
  <w:num w:numId="53">
    <w:abstractNumId w:val="231"/>
  </w:num>
  <w:num w:numId="54">
    <w:abstractNumId w:val="152"/>
  </w:num>
  <w:num w:numId="55">
    <w:abstractNumId w:val="267"/>
  </w:num>
  <w:num w:numId="56">
    <w:abstractNumId w:val="243"/>
  </w:num>
  <w:num w:numId="57">
    <w:abstractNumId w:val="217"/>
  </w:num>
  <w:num w:numId="58">
    <w:abstractNumId w:val="276"/>
  </w:num>
  <w:num w:numId="59">
    <w:abstractNumId w:val="220"/>
  </w:num>
  <w:num w:numId="60">
    <w:abstractNumId w:val="191"/>
  </w:num>
  <w:num w:numId="61">
    <w:abstractNumId w:val="258"/>
  </w:num>
  <w:num w:numId="62">
    <w:abstractNumId w:val="312"/>
  </w:num>
  <w:num w:numId="63">
    <w:abstractNumId w:val="162"/>
  </w:num>
  <w:num w:numId="64">
    <w:abstractNumId w:val="325"/>
  </w:num>
  <w:num w:numId="65">
    <w:abstractNumId w:val="218"/>
  </w:num>
  <w:num w:numId="66">
    <w:abstractNumId w:val="229"/>
  </w:num>
  <w:num w:numId="67">
    <w:abstractNumId w:val="215"/>
  </w:num>
  <w:num w:numId="68">
    <w:abstractNumId w:val="313"/>
  </w:num>
  <w:num w:numId="69">
    <w:abstractNumId w:val="234"/>
  </w:num>
  <w:num w:numId="70">
    <w:abstractNumId w:val="175"/>
  </w:num>
  <w:num w:numId="71">
    <w:abstractNumId w:val="227"/>
  </w:num>
  <w:num w:numId="72">
    <w:abstractNumId w:val="224"/>
  </w:num>
  <w:num w:numId="73">
    <w:abstractNumId w:val="131"/>
  </w:num>
  <w:num w:numId="74">
    <w:abstractNumId w:val="279"/>
  </w:num>
  <w:num w:numId="75">
    <w:abstractNumId w:val="296"/>
  </w:num>
  <w:num w:numId="76">
    <w:abstractNumId w:val="130"/>
  </w:num>
  <w:num w:numId="77">
    <w:abstractNumId w:val="262"/>
  </w:num>
  <w:num w:numId="78">
    <w:abstractNumId w:val="316"/>
  </w:num>
  <w:num w:numId="79">
    <w:abstractNumId w:val="210"/>
  </w:num>
  <w:num w:numId="80">
    <w:abstractNumId w:val="247"/>
  </w:num>
  <w:num w:numId="81">
    <w:abstractNumId w:val="157"/>
  </w:num>
  <w:num w:numId="82">
    <w:abstractNumId w:val="123"/>
  </w:num>
  <w:num w:numId="83">
    <w:abstractNumId w:val="283"/>
  </w:num>
  <w:num w:numId="84">
    <w:abstractNumId w:val="173"/>
  </w:num>
  <w:num w:numId="85">
    <w:abstractNumId w:val="235"/>
  </w:num>
  <w:num w:numId="86">
    <w:abstractNumId w:val="289"/>
  </w:num>
  <w:num w:numId="87">
    <w:abstractNumId w:val="166"/>
  </w:num>
  <w:num w:numId="88">
    <w:abstractNumId w:val="156"/>
  </w:num>
  <w:num w:numId="89">
    <w:abstractNumId w:val="185"/>
  </w:num>
  <w:num w:numId="90">
    <w:abstractNumId w:val="202"/>
  </w:num>
  <w:num w:numId="91">
    <w:abstractNumId w:val="274"/>
  </w:num>
  <w:num w:numId="92">
    <w:abstractNumId w:val="287"/>
  </w:num>
  <w:num w:numId="93">
    <w:abstractNumId w:val="304"/>
  </w:num>
  <w:num w:numId="94">
    <w:abstractNumId w:val="261"/>
  </w:num>
  <w:num w:numId="95">
    <w:abstractNumId w:val="126"/>
  </w:num>
  <w:num w:numId="96">
    <w:abstractNumId w:val="174"/>
  </w:num>
  <w:num w:numId="97">
    <w:abstractNumId w:val="140"/>
  </w:num>
  <w:num w:numId="98">
    <w:abstractNumId w:val="150"/>
  </w:num>
  <w:num w:numId="99">
    <w:abstractNumId w:val="204"/>
  </w:num>
  <w:num w:numId="100">
    <w:abstractNumId w:val="212"/>
  </w:num>
  <w:num w:numId="101">
    <w:abstractNumId w:val="268"/>
  </w:num>
  <w:num w:numId="102">
    <w:abstractNumId w:val="240"/>
  </w:num>
  <w:num w:numId="103">
    <w:abstractNumId w:val="233"/>
  </w:num>
  <w:num w:numId="104">
    <w:abstractNumId w:val="63"/>
  </w:num>
  <w:num w:numId="105">
    <w:abstractNumId w:val="65"/>
  </w:num>
  <w:num w:numId="106">
    <w:abstractNumId w:val="83"/>
  </w:num>
  <w:num w:numId="107">
    <w:abstractNumId w:val="303"/>
  </w:num>
  <w:num w:numId="108">
    <w:abstractNumId w:val="143"/>
  </w:num>
  <w:num w:numId="109">
    <w:abstractNumId w:val="198"/>
  </w:num>
  <w:num w:numId="110">
    <w:abstractNumId w:val="300"/>
  </w:num>
  <w:num w:numId="111">
    <w:abstractNumId w:val="193"/>
  </w:num>
  <w:num w:numId="112">
    <w:abstractNumId w:val="305"/>
  </w:num>
  <w:num w:numId="113">
    <w:abstractNumId w:val="242"/>
  </w:num>
  <w:num w:numId="114">
    <w:abstractNumId w:val="273"/>
  </w:num>
  <w:num w:numId="115">
    <w:abstractNumId w:val="149"/>
  </w:num>
  <w:num w:numId="116">
    <w:abstractNumId w:val="222"/>
  </w:num>
  <w:num w:numId="117">
    <w:abstractNumId w:val="246"/>
  </w:num>
  <w:num w:numId="118">
    <w:abstractNumId w:val="309"/>
  </w:num>
  <w:num w:numId="119">
    <w:abstractNumId w:val="170"/>
  </w:num>
  <w:num w:numId="120">
    <w:abstractNumId w:val="302"/>
  </w:num>
  <w:num w:numId="121">
    <w:abstractNumId w:val="194"/>
  </w:num>
  <w:num w:numId="122">
    <w:abstractNumId w:val="188"/>
  </w:num>
  <w:num w:numId="123">
    <w:abstractNumId w:val="206"/>
  </w:num>
  <w:num w:numId="124">
    <w:abstractNumId w:val="238"/>
  </w:num>
  <w:num w:numId="125">
    <w:abstractNumId w:val="147"/>
  </w:num>
  <w:num w:numId="126">
    <w:abstractNumId w:val="148"/>
  </w:num>
  <w:num w:numId="127">
    <w:abstractNumId w:val="230"/>
  </w:num>
  <w:num w:numId="128">
    <w:abstractNumId w:val="308"/>
  </w:num>
  <w:num w:numId="129">
    <w:abstractNumId w:val="128"/>
  </w:num>
  <w:num w:numId="130">
    <w:abstractNumId w:val="284"/>
  </w:num>
  <w:num w:numId="131">
    <w:abstractNumId w:val="181"/>
  </w:num>
  <w:num w:numId="132">
    <w:abstractNumId w:val="255"/>
  </w:num>
  <w:num w:numId="133">
    <w:abstractNumId w:val="266"/>
  </w:num>
  <w:num w:numId="134">
    <w:abstractNumId w:val="324"/>
  </w:num>
  <w:num w:numId="135">
    <w:abstractNumId w:val="228"/>
  </w:num>
  <w:num w:numId="136">
    <w:abstractNumId w:val="314"/>
  </w:num>
  <w:num w:numId="137">
    <w:abstractNumId w:val="171"/>
  </w:num>
  <w:num w:numId="138">
    <w:abstractNumId w:val="332"/>
  </w:num>
  <w:num w:numId="139">
    <w:abstractNumId w:val="138"/>
  </w:num>
  <w:num w:numId="140">
    <w:abstractNumId w:val="135"/>
  </w:num>
  <w:num w:numId="141">
    <w:abstractNumId w:val="249"/>
  </w:num>
  <w:num w:numId="142">
    <w:abstractNumId w:val="154"/>
  </w:num>
  <w:num w:numId="143">
    <w:abstractNumId w:val="203"/>
  </w:num>
  <w:num w:numId="144">
    <w:abstractNumId w:val="127"/>
  </w:num>
  <w:num w:numId="145">
    <w:abstractNumId w:val="257"/>
  </w:num>
  <w:num w:numId="146">
    <w:abstractNumId w:val="211"/>
  </w:num>
  <w:num w:numId="147">
    <w:abstractNumId w:val="182"/>
  </w:num>
  <w:num w:numId="148">
    <w:abstractNumId w:val="134"/>
  </w:num>
  <w:num w:numId="149">
    <w:abstractNumId w:val="281"/>
  </w:num>
  <w:num w:numId="150">
    <w:abstractNumId w:val="278"/>
  </w:num>
  <w:num w:numId="151">
    <w:abstractNumId w:val="179"/>
  </w:num>
  <w:num w:numId="152">
    <w:abstractNumId w:val="172"/>
  </w:num>
  <w:num w:numId="153">
    <w:abstractNumId w:val="190"/>
  </w:num>
  <w:num w:numId="154">
    <w:abstractNumId w:val="164"/>
  </w:num>
  <w:num w:numId="155">
    <w:abstractNumId w:val="136"/>
  </w:num>
  <w:num w:numId="156">
    <w:abstractNumId w:val="321"/>
  </w:num>
  <w:num w:numId="157">
    <w:abstractNumId w:val="221"/>
  </w:num>
  <w:num w:numId="158">
    <w:abstractNumId w:val="241"/>
  </w:num>
  <w:num w:numId="159">
    <w:abstractNumId w:val="328"/>
  </w:num>
  <w:num w:numId="160">
    <w:abstractNumId w:val="292"/>
  </w:num>
  <w:num w:numId="161">
    <w:abstractNumId w:val="323"/>
  </w:num>
  <w:num w:numId="162">
    <w:abstractNumId w:val="263"/>
  </w:num>
  <w:num w:numId="163">
    <w:abstractNumId w:val="252"/>
  </w:num>
  <w:num w:numId="164">
    <w:abstractNumId w:val="187"/>
  </w:num>
  <w:num w:numId="165">
    <w:abstractNumId w:val="236"/>
  </w:num>
  <w:num w:numId="166">
    <w:abstractNumId w:val="161"/>
  </w:num>
  <w:num w:numId="167">
    <w:abstractNumId w:val="133"/>
  </w:num>
  <w:num w:numId="168">
    <w:abstractNumId w:val="151"/>
  </w:num>
  <w:num w:numId="169">
    <w:abstractNumId w:val="254"/>
  </w:num>
  <w:num w:numId="170">
    <w:abstractNumId w:val="189"/>
  </w:num>
  <w:num w:numId="171">
    <w:abstractNumId w:val="244"/>
  </w:num>
  <w:num w:numId="172">
    <w:abstractNumId w:val="298"/>
  </w:num>
  <w:num w:numId="173">
    <w:abstractNumId w:val="145"/>
  </w:num>
  <w:num w:numId="174">
    <w:abstractNumId w:val="307"/>
  </w:num>
  <w:numIdMacAtCleanup w:val="1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4A2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388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2BE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2FAF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307"/>
    <w:rsid w:val="000D742B"/>
    <w:rsid w:val="000D7AA8"/>
    <w:rsid w:val="000D7AAF"/>
    <w:rsid w:val="000D7E95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622"/>
    <w:rsid w:val="000F1BA0"/>
    <w:rsid w:val="000F1C1B"/>
    <w:rsid w:val="000F25B6"/>
    <w:rsid w:val="000F32F0"/>
    <w:rsid w:val="000F3463"/>
    <w:rsid w:val="000F346F"/>
    <w:rsid w:val="000F4156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62B"/>
    <w:rsid w:val="00106A44"/>
    <w:rsid w:val="00106FFF"/>
    <w:rsid w:val="001077CC"/>
    <w:rsid w:val="00107AC2"/>
    <w:rsid w:val="00107C1A"/>
    <w:rsid w:val="00107D1A"/>
    <w:rsid w:val="00110147"/>
    <w:rsid w:val="00110D33"/>
    <w:rsid w:val="00110DE2"/>
    <w:rsid w:val="001116F9"/>
    <w:rsid w:val="00112890"/>
    <w:rsid w:val="001137CD"/>
    <w:rsid w:val="001138F4"/>
    <w:rsid w:val="00113C7D"/>
    <w:rsid w:val="00113C86"/>
    <w:rsid w:val="001144EE"/>
    <w:rsid w:val="00114954"/>
    <w:rsid w:val="001157A9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7DD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64C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466"/>
    <w:rsid w:val="001B6CF0"/>
    <w:rsid w:val="001B7279"/>
    <w:rsid w:val="001B7A66"/>
    <w:rsid w:val="001C0F0B"/>
    <w:rsid w:val="001C3A2F"/>
    <w:rsid w:val="001C40E1"/>
    <w:rsid w:val="001C53DB"/>
    <w:rsid w:val="001C5DF8"/>
    <w:rsid w:val="001C5EDD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6661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275"/>
    <w:rsid w:val="001F556F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187C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3F0"/>
    <w:rsid w:val="002566DA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0401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1D0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830"/>
    <w:rsid w:val="00295EA0"/>
    <w:rsid w:val="002962DC"/>
    <w:rsid w:val="00296879"/>
    <w:rsid w:val="00297C5E"/>
    <w:rsid w:val="002A1530"/>
    <w:rsid w:val="002A4066"/>
    <w:rsid w:val="002A4501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C81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A85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2ED5"/>
    <w:rsid w:val="00313F77"/>
    <w:rsid w:val="003145CD"/>
    <w:rsid w:val="00314B9C"/>
    <w:rsid w:val="00314EF7"/>
    <w:rsid w:val="00315393"/>
    <w:rsid w:val="0031567C"/>
    <w:rsid w:val="0031619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646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98E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2C23"/>
    <w:rsid w:val="003B3182"/>
    <w:rsid w:val="003B3738"/>
    <w:rsid w:val="003B4297"/>
    <w:rsid w:val="003B48B4"/>
    <w:rsid w:val="003B4D41"/>
    <w:rsid w:val="003B55B6"/>
    <w:rsid w:val="003B666C"/>
    <w:rsid w:val="003B6CF6"/>
    <w:rsid w:val="003C09EE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71E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5513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584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285E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20D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471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7E8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161F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29FB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FB4"/>
    <w:rsid w:val="00604E47"/>
    <w:rsid w:val="00605F68"/>
    <w:rsid w:val="006062E6"/>
    <w:rsid w:val="00607C9A"/>
    <w:rsid w:val="00607CBE"/>
    <w:rsid w:val="00610826"/>
    <w:rsid w:val="00610B94"/>
    <w:rsid w:val="0061162A"/>
    <w:rsid w:val="00611847"/>
    <w:rsid w:val="00611880"/>
    <w:rsid w:val="00613EE8"/>
    <w:rsid w:val="006142A9"/>
    <w:rsid w:val="00614539"/>
    <w:rsid w:val="00615F48"/>
    <w:rsid w:val="006173CE"/>
    <w:rsid w:val="00620ACF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64AD"/>
    <w:rsid w:val="00646E18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A2A"/>
    <w:rsid w:val="00670CC8"/>
    <w:rsid w:val="0067125F"/>
    <w:rsid w:val="006712B2"/>
    <w:rsid w:val="0067144A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40F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B13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0B26"/>
    <w:rsid w:val="006C1462"/>
    <w:rsid w:val="006C21BE"/>
    <w:rsid w:val="006C2592"/>
    <w:rsid w:val="006C3595"/>
    <w:rsid w:val="006C3CD0"/>
    <w:rsid w:val="006C3F87"/>
    <w:rsid w:val="006C480F"/>
    <w:rsid w:val="006C484C"/>
    <w:rsid w:val="006C4A1A"/>
    <w:rsid w:val="006C4F7C"/>
    <w:rsid w:val="006C5E5C"/>
    <w:rsid w:val="006C6252"/>
    <w:rsid w:val="006C7E46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F2"/>
    <w:rsid w:val="006F4696"/>
    <w:rsid w:val="006F4D3B"/>
    <w:rsid w:val="006F58DF"/>
    <w:rsid w:val="006F63EB"/>
    <w:rsid w:val="006F695B"/>
    <w:rsid w:val="006F7326"/>
    <w:rsid w:val="006F7442"/>
    <w:rsid w:val="0070036D"/>
    <w:rsid w:val="007009F0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215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0D3"/>
    <w:rsid w:val="00752E0A"/>
    <w:rsid w:val="00753BCA"/>
    <w:rsid w:val="00754732"/>
    <w:rsid w:val="00754740"/>
    <w:rsid w:val="00755BB4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758"/>
    <w:rsid w:val="00775D62"/>
    <w:rsid w:val="00776383"/>
    <w:rsid w:val="00777146"/>
    <w:rsid w:val="0078026C"/>
    <w:rsid w:val="00782986"/>
    <w:rsid w:val="007836A9"/>
    <w:rsid w:val="0078384E"/>
    <w:rsid w:val="00783C2A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C75B5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E71AD"/>
    <w:rsid w:val="007F0F74"/>
    <w:rsid w:val="007F0FD1"/>
    <w:rsid w:val="007F20D2"/>
    <w:rsid w:val="007F252A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165F"/>
    <w:rsid w:val="00807110"/>
    <w:rsid w:val="00807554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273B"/>
    <w:rsid w:val="00823221"/>
    <w:rsid w:val="0082414C"/>
    <w:rsid w:val="00824218"/>
    <w:rsid w:val="00824797"/>
    <w:rsid w:val="00824813"/>
    <w:rsid w:val="00825CB3"/>
    <w:rsid w:val="0082662A"/>
    <w:rsid w:val="0082682A"/>
    <w:rsid w:val="00826A17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017D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5A3A"/>
    <w:rsid w:val="008D67C0"/>
    <w:rsid w:val="008D6A1D"/>
    <w:rsid w:val="008D7165"/>
    <w:rsid w:val="008D730F"/>
    <w:rsid w:val="008E0E98"/>
    <w:rsid w:val="008E1125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236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0631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51B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69CE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C61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6B4"/>
    <w:rsid w:val="009A1777"/>
    <w:rsid w:val="009A352E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4F38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3754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A02"/>
    <w:rsid w:val="009D1E64"/>
    <w:rsid w:val="009D5E7A"/>
    <w:rsid w:val="009D65AD"/>
    <w:rsid w:val="009D7A2C"/>
    <w:rsid w:val="009E0497"/>
    <w:rsid w:val="009E25B6"/>
    <w:rsid w:val="009E42FE"/>
    <w:rsid w:val="009E5233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636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485C"/>
    <w:rsid w:val="00A362D0"/>
    <w:rsid w:val="00A3647B"/>
    <w:rsid w:val="00A36B46"/>
    <w:rsid w:val="00A36F7D"/>
    <w:rsid w:val="00A3708B"/>
    <w:rsid w:val="00A372D8"/>
    <w:rsid w:val="00A378AF"/>
    <w:rsid w:val="00A37B1D"/>
    <w:rsid w:val="00A40320"/>
    <w:rsid w:val="00A404A4"/>
    <w:rsid w:val="00A406F4"/>
    <w:rsid w:val="00A40854"/>
    <w:rsid w:val="00A42CC2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7007A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3F5E"/>
    <w:rsid w:val="00A74B53"/>
    <w:rsid w:val="00A74DE6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186"/>
    <w:rsid w:val="00A902B5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4F41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B5080"/>
    <w:rsid w:val="00AC066A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0E9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1F91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1F21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3EA2"/>
    <w:rsid w:val="00B5431C"/>
    <w:rsid w:val="00B54340"/>
    <w:rsid w:val="00B56870"/>
    <w:rsid w:val="00B5715B"/>
    <w:rsid w:val="00B5770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46F"/>
    <w:rsid w:val="00B85731"/>
    <w:rsid w:val="00B85E67"/>
    <w:rsid w:val="00B86606"/>
    <w:rsid w:val="00B86928"/>
    <w:rsid w:val="00B907B6"/>
    <w:rsid w:val="00B912A9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C64CA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1F0"/>
    <w:rsid w:val="00BF640E"/>
    <w:rsid w:val="00BF6CF4"/>
    <w:rsid w:val="00BF70F1"/>
    <w:rsid w:val="00C0038C"/>
    <w:rsid w:val="00C011A2"/>
    <w:rsid w:val="00C022C5"/>
    <w:rsid w:val="00C02BAE"/>
    <w:rsid w:val="00C03388"/>
    <w:rsid w:val="00C036B4"/>
    <w:rsid w:val="00C040C3"/>
    <w:rsid w:val="00C04BAF"/>
    <w:rsid w:val="00C04BD1"/>
    <w:rsid w:val="00C05DE3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0D0C"/>
    <w:rsid w:val="00C41569"/>
    <w:rsid w:val="00C41DCD"/>
    <w:rsid w:val="00C421B6"/>
    <w:rsid w:val="00C424A6"/>
    <w:rsid w:val="00C42E17"/>
    <w:rsid w:val="00C431D4"/>
    <w:rsid w:val="00C446FE"/>
    <w:rsid w:val="00C45A13"/>
    <w:rsid w:val="00C45CB0"/>
    <w:rsid w:val="00C468E3"/>
    <w:rsid w:val="00C46CBB"/>
    <w:rsid w:val="00C47382"/>
    <w:rsid w:val="00C5100C"/>
    <w:rsid w:val="00C51C3F"/>
    <w:rsid w:val="00C52B7F"/>
    <w:rsid w:val="00C52C35"/>
    <w:rsid w:val="00C5318A"/>
    <w:rsid w:val="00C544DB"/>
    <w:rsid w:val="00C547A6"/>
    <w:rsid w:val="00C564F3"/>
    <w:rsid w:val="00C57CFA"/>
    <w:rsid w:val="00C604C4"/>
    <w:rsid w:val="00C61A2E"/>
    <w:rsid w:val="00C62A1E"/>
    <w:rsid w:val="00C634AD"/>
    <w:rsid w:val="00C63986"/>
    <w:rsid w:val="00C648FE"/>
    <w:rsid w:val="00C65C8A"/>
    <w:rsid w:val="00C65DE7"/>
    <w:rsid w:val="00C65DFC"/>
    <w:rsid w:val="00C66951"/>
    <w:rsid w:val="00C66A5A"/>
    <w:rsid w:val="00C67674"/>
    <w:rsid w:val="00C7010A"/>
    <w:rsid w:val="00C70479"/>
    <w:rsid w:val="00C70CB4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028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3F35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5885"/>
    <w:rsid w:val="00CE5A46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27C"/>
    <w:rsid w:val="00CF43AE"/>
    <w:rsid w:val="00CF4B3B"/>
    <w:rsid w:val="00CF4BC3"/>
    <w:rsid w:val="00CF78A4"/>
    <w:rsid w:val="00D00254"/>
    <w:rsid w:val="00D018CC"/>
    <w:rsid w:val="00D01F31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366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4505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1E57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0DC1"/>
    <w:rsid w:val="00D920B1"/>
    <w:rsid w:val="00D9255D"/>
    <w:rsid w:val="00D928F1"/>
    <w:rsid w:val="00D93373"/>
    <w:rsid w:val="00D95AEF"/>
    <w:rsid w:val="00D95F44"/>
    <w:rsid w:val="00D9719B"/>
    <w:rsid w:val="00D9748A"/>
    <w:rsid w:val="00D97FCB"/>
    <w:rsid w:val="00DA043A"/>
    <w:rsid w:val="00DA0685"/>
    <w:rsid w:val="00DA09AE"/>
    <w:rsid w:val="00DA0C90"/>
    <w:rsid w:val="00DA0CDD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1D7C"/>
    <w:rsid w:val="00DB3915"/>
    <w:rsid w:val="00DB3BB5"/>
    <w:rsid w:val="00DB44BD"/>
    <w:rsid w:val="00DB4515"/>
    <w:rsid w:val="00DB4B19"/>
    <w:rsid w:val="00DB4E28"/>
    <w:rsid w:val="00DB4F0E"/>
    <w:rsid w:val="00DB6D99"/>
    <w:rsid w:val="00DB7825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2225"/>
    <w:rsid w:val="00DE4F23"/>
    <w:rsid w:val="00DE76E9"/>
    <w:rsid w:val="00DF1BA7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379"/>
    <w:rsid w:val="00E5597D"/>
    <w:rsid w:val="00E561EF"/>
    <w:rsid w:val="00E56991"/>
    <w:rsid w:val="00E56ABC"/>
    <w:rsid w:val="00E57B3D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3327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3F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62C0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2DAE"/>
    <w:rsid w:val="00EA3857"/>
    <w:rsid w:val="00EA45CA"/>
    <w:rsid w:val="00EA4893"/>
    <w:rsid w:val="00EA5C07"/>
    <w:rsid w:val="00EA7BFA"/>
    <w:rsid w:val="00EB1F8E"/>
    <w:rsid w:val="00EB29CB"/>
    <w:rsid w:val="00EB2ABC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D2C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8E6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723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3D63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72F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CA1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45C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AFB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557"/>
    <w:rsid w:val="00FC0B09"/>
    <w:rsid w:val="00FC0C49"/>
    <w:rsid w:val="00FC0CF0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A9E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Akapitzlist1">
    <w:name w:val="Akapit z listą1"/>
    <w:basedOn w:val="Normalny"/>
    <w:rsid w:val="001F556F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character" w:customStyle="1" w:styleId="FontStyle61">
    <w:name w:val="Font Style61"/>
    <w:rsid w:val="000D730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Normalny"/>
    <w:rsid w:val="000D7307"/>
    <w:pPr>
      <w:widowControl w:val="0"/>
      <w:suppressAutoHyphens w:val="0"/>
      <w:spacing w:line="278" w:lineRule="exact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4">
    <w:name w:val="Style24"/>
    <w:basedOn w:val="Normalny"/>
    <w:rsid w:val="000D7307"/>
    <w:pPr>
      <w:widowControl w:val="0"/>
      <w:suppressAutoHyphens w:val="0"/>
      <w:jc w:val="center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9">
    <w:name w:val="Style29"/>
    <w:basedOn w:val="Normalny"/>
    <w:rsid w:val="000D7307"/>
    <w:pPr>
      <w:widowControl w:val="0"/>
      <w:suppressAutoHyphens w:val="0"/>
      <w:spacing w:line="288" w:lineRule="exact"/>
      <w:ind w:hanging="336"/>
      <w:jc w:val="both"/>
      <w:textAlignment w:val="auto"/>
    </w:pPr>
    <w:rPr>
      <w:rFonts w:eastAsia="SimSun" w:cs="Mangal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8B78F-6319-45A7-A767-93A8CC63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1901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13281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2020-10-20T05:55:00Z</cp:lastPrinted>
  <dcterms:created xsi:type="dcterms:W3CDTF">2020-12-04T11:32:00Z</dcterms:created>
  <dcterms:modified xsi:type="dcterms:W3CDTF">2020-12-15T11:11:00Z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