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7B6062" w:rsidRPr="007B6062" w:rsidRDefault="007B6062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1933E4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AF478D">
        <w:rPr>
          <w:b/>
          <w:i/>
          <w:iCs/>
          <w:kern w:val="0"/>
          <w:sz w:val="24"/>
          <w:szCs w:val="24"/>
          <w:lang w:eastAsia="pl-PL"/>
        </w:rPr>
        <w:t>„</w:t>
      </w:r>
      <w:r w:rsidR="0047024A" w:rsidRPr="0047024A">
        <w:rPr>
          <w:rStyle w:val="Domylnaczcionkaakapitu1"/>
          <w:b/>
          <w:i/>
          <w:iCs/>
          <w:sz w:val="24"/>
          <w:szCs w:val="24"/>
        </w:rPr>
        <w:t>Wykonanie dokumentacji projektowo – kosztorysowej na budowę kanalizacji sanitarnej wraz z lokalną biologiczną oczyszczalnią ścieków w miejscowości Stary Kraków, gm. Sławno</w:t>
      </w:r>
      <w:r w:rsidR="00D03DAB" w:rsidRPr="00AF478D">
        <w:rPr>
          <w:b/>
          <w:i/>
          <w:iCs/>
          <w:kern w:val="0"/>
          <w:sz w:val="24"/>
          <w:szCs w:val="24"/>
          <w:lang w:eastAsia="pl-PL"/>
        </w:rPr>
        <w:t>”</w:t>
      </w:r>
      <w:r w:rsidR="009B0A9C" w:rsidRPr="0047024A">
        <w:rPr>
          <w:iCs/>
          <w:kern w:val="0"/>
          <w:sz w:val="24"/>
          <w:szCs w:val="24"/>
          <w:lang w:eastAsia="pl-PL"/>
        </w:rPr>
        <w:t>,</w:t>
      </w:r>
      <w:r w:rsidR="009B0A9C"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713C6A" w:rsidRDefault="00713C6A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47024A" w:rsidRPr="002A1530" w:rsidRDefault="0047024A" w:rsidP="0047024A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47024A" w:rsidRPr="002A1530" w:rsidRDefault="0047024A" w:rsidP="0047024A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47024A" w:rsidRPr="002A1530" w:rsidRDefault="0047024A" w:rsidP="0047024A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47024A" w:rsidRDefault="0047024A" w:rsidP="0047024A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5439E9" w:rsidRDefault="005439E9" w:rsidP="0035461D">
      <w:pPr>
        <w:spacing w:line="240" w:lineRule="auto"/>
        <w:ind w:left="708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775758" w:rsidRPr="00775758" w:rsidRDefault="00775758" w:rsidP="00775758">
      <w:pPr>
        <w:pStyle w:val="Lista"/>
        <w:spacing w:line="240" w:lineRule="auto"/>
        <w:ind w:left="0" w:firstLine="0"/>
        <w:jc w:val="both"/>
        <w:rPr>
          <w:rStyle w:val="Domylnaczcionkaakapitu1"/>
          <w:rFonts w:cs="Times New Roman"/>
          <w:sz w:val="24"/>
          <w:szCs w:val="24"/>
        </w:rPr>
      </w:pPr>
      <w:r w:rsidRPr="00775758">
        <w:rPr>
          <w:rStyle w:val="Domylnaczcionkaakapitu1"/>
          <w:rFonts w:cs="Times New Roman"/>
          <w:sz w:val="24"/>
          <w:szCs w:val="24"/>
        </w:rPr>
        <w:t>Okres obowiązywania gwarancji ………………... miesięcy (nie króts</w:t>
      </w:r>
      <w:r>
        <w:rPr>
          <w:rStyle w:val="Domylnaczcionkaakapitu1"/>
          <w:rFonts w:cs="Times New Roman"/>
          <w:sz w:val="24"/>
          <w:szCs w:val="24"/>
        </w:rPr>
        <w:t xml:space="preserve">zy niż 36 miesięcy </w:t>
      </w:r>
      <w:r w:rsidRPr="00775758">
        <w:rPr>
          <w:rStyle w:val="Domylnaczcionkaakapitu1"/>
          <w:rFonts w:cs="Times New Roman"/>
          <w:sz w:val="24"/>
          <w:szCs w:val="24"/>
        </w:rPr>
        <w:t xml:space="preserve">i nie dłuższy niż </w:t>
      </w:r>
      <w:r w:rsidR="00C21F64">
        <w:rPr>
          <w:rStyle w:val="Domylnaczcionkaakapitu1"/>
          <w:rFonts w:cs="Times New Roman"/>
          <w:sz w:val="24"/>
          <w:szCs w:val="24"/>
        </w:rPr>
        <w:t>48</w:t>
      </w:r>
      <w:r w:rsidRPr="00775758">
        <w:rPr>
          <w:rStyle w:val="Domylnaczcionkaakapitu1"/>
          <w:rFonts w:cs="Times New Roman"/>
          <w:sz w:val="24"/>
          <w:szCs w:val="24"/>
        </w:rPr>
        <w:t xml:space="preserve"> miesięcy).</w:t>
      </w:r>
    </w:p>
    <w:p w:rsidR="00775758" w:rsidRPr="00775758" w:rsidRDefault="00775758" w:rsidP="00775758">
      <w:pPr>
        <w:pStyle w:val="Lista"/>
        <w:spacing w:line="240" w:lineRule="auto"/>
        <w:jc w:val="both"/>
        <w:rPr>
          <w:rStyle w:val="Domylnaczcionkaakapitu1"/>
          <w:rFonts w:cs="Times New Roman"/>
          <w:sz w:val="24"/>
          <w:szCs w:val="24"/>
        </w:rPr>
      </w:pPr>
    </w:p>
    <w:p w:rsidR="007B6062" w:rsidRPr="007B6062" w:rsidRDefault="007B6062" w:rsidP="007B6062">
      <w:pPr>
        <w:pStyle w:val="Standard"/>
        <w:spacing w:line="240" w:lineRule="auto"/>
        <w:jc w:val="both"/>
        <w:rPr>
          <w:sz w:val="24"/>
          <w:szCs w:val="24"/>
        </w:rPr>
      </w:pPr>
      <w:r w:rsidRPr="007B6062">
        <w:rPr>
          <w:rStyle w:val="Domylnaczcionkaakapitu1"/>
          <w:sz w:val="24"/>
          <w:szCs w:val="24"/>
        </w:rPr>
        <w:t>Termin płatności faktury: ………………………. dni (nie krótszy niż 7 dni i nie dłuższy niż 30 dni) od dnia przedłożenia Zamawiającemu prawidłowo wystawionej faktury VAT.</w:t>
      </w:r>
    </w:p>
    <w:p w:rsidR="00A378AF" w:rsidRPr="007B6062" w:rsidRDefault="00A378AF" w:rsidP="00A378AF">
      <w:pPr>
        <w:spacing w:line="240" w:lineRule="auto"/>
        <w:jc w:val="both"/>
        <w:rPr>
          <w:bCs/>
          <w:sz w:val="24"/>
          <w:szCs w:val="24"/>
        </w:rPr>
      </w:pPr>
    </w:p>
    <w:p w:rsidR="00ED40BF" w:rsidRPr="002A1530" w:rsidRDefault="00ED40BF" w:rsidP="00A64A7C">
      <w:pPr>
        <w:suppressAutoHyphens w:val="0"/>
        <w:spacing w:line="240" w:lineRule="auto"/>
        <w:textAlignment w:val="auto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011EEE" w:rsidRDefault="00011EEE" w:rsidP="00011EEE">
      <w:pPr>
        <w:pStyle w:val="Lista"/>
        <w:suppressAutoHyphens w:val="0"/>
        <w:spacing w:line="240" w:lineRule="auto"/>
        <w:ind w:left="357" w:firstLine="0"/>
        <w:jc w:val="both"/>
        <w:textAlignment w:val="auto"/>
        <w:rPr>
          <w:rFonts w:cs="Times New Roman"/>
          <w:sz w:val="24"/>
          <w:szCs w:val="24"/>
        </w:rPr>
      </w:pPr>
    </w:p>
    <w:p w:rsidR="001D003C" w:rsidRPr="001D003C" w:rsidRDefault="00B01B99" w:rsidP="000D7307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</w:t>
      </w:r>
      <w:r w:rsidR="001D003C">
        <w:rPr>
          <w:rFonts w:cs="Times New Roman"/>
          <w:sz w:val="24"/>
          <w:szCs w:val="24"/>
        </w:rPr>
        <w:t>,</w:t>
      </w:r>
      <w:r w:rsidR="001D003C" w:rsidRPr="001D003C">
        <w:rPr>
          <w:rFonts w:cs="Times New Roman"/>
          <w:sz w:val="24"/>
          <w:szCs w:val="24"/>
        </w:rPr>
        <w:t xml:space="preserve"> </w:t>
      </w:r>
      <w:r w:rsidR="001D003C">
        <w:rPr>
          <w:rFonts w:cs="Times New Roman"/>
          <w:sz w:val="24"/>
          <w:szCs w:val="24"/>
        </w:rPr>
        <w:t>treści SIWZ oraz dokumentów załączonych do SIWZ</w:t>
      </w:r>
      <w:r w:rsidRPr="002A1530">
        <w:rPr>
          <w:rFonts w:cs="Times New Roman"/>
          <w:sz w:val="24"/>
          <w:szCs w:val="24"/>
        </w:rPr>
        <w:t xml:space="preserve"> i zawiera wszystkie koszty związane z realizacją zamówienia.</w:t>
      </w:r>
    </w:p>
    <w:p w:rsidR="00B01B99" w:rsidRPr="002A1530" w:rsidRDefault="00B01B99" w:rsidP="000D7307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0D7307">
      <w:pPr>
        <w:numPr>
          <w:ilvl w:val="1"/>
          <w:numId w:val="33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lastRenderedPageBreak/>
        <w:t>zapoznaliśmy się z warunkami podanymi przez Zamawiającego w SIWZ i nie wnosimy do nich żadnych zastrzeżeń,</w:t>
      </w:r>
    </w:p>
    <w:p w:rsidR="00B01B99" w:rsidRPr="002A1530" w:rsidRDefault="00B01B99" w:rsidP="000D7307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0D7307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0D7307">
      <w:pPr>
        <w:numPr>
          <w:ilvl w:val="1"/>
          <w:numId w:val="3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0D7307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0D7307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0D7307">
      <w:pPr>
        <w:pStyle w:val="Lista"/>
        <w:numPr>
          <w:ilvl w:val="0"/>
          <w:numId w:val="3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742D87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D17FFB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43" w:right="1418" w:bottom="1418" w:left="1418" w:header="709" w:footer="709" w:gutter="0"/>
          <w:cols w:space="708"/>
          <w:docGrid w:linePitch="360"/>
        </w:sectPr>
      </w:pPr>
    </w:p>
    <w:p w:rsidR="00FC733B" w:rsidRPr="008C083E" w:rsidRDefault="00FC733B" w:rsidP="008C083E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 w:rsidR="002B6CF3">
        <w:rPr>
          <w:b/>
          <w:sz w:val="24"/>
          <w:szCs w:val="24"/>
        </w:rPr>
        <w:t>2</w:t>
      </w:r>
      <w:r w:rsidRPr="00B85149">
        <w:rPr>
          <w:b/>
          <w:sz w:val="24"/>
          <w:szCs w:val="24"/>
        </w:rPr>
        <w:t xml:space="preserve"> do SIWZ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rPr>
          <w:b/>
          <w:smallCaps/>
          <w:spacing w:val="32"/>
          <w:sz w:val="28"/>
          <w:szCs w:val="28"/>
        </w:rPr>
      </w:pPr>
    </w:p>
    <w:p w:rsidR="00244D0B" w:rsidRDefault="00244D0B" w:rsidP="00C634AD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 w:rsidR="00C634AD" w:rsidRPr="00B60529">
        <w:rPr>
          <w:b/>
          <w:smallCaps/>
          <w:spacing w:val="32"/>
          <w:sz w:val="28"/>
          <w:szCs w:val="28"/>
        </w:rPr>
        <w:t>usług</w:t>
      </w:r>
    </w:p>
    <w:p w:rsidR="00C634AD" w:rsidRDefault="00C634AD" w:rsidP="00C634AD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4"/>
          <w:szCs w:val="24"/>
        </w:rPr>
      </w:pPr>
    </w:p>
    <w:p w:rsidR="00244D0B" w:rsidRPr="00FD0AF4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CB6F7E" w:rsidRDefault="00244D0B" w:rsidP="00244D0B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1920FB" w:rsidRDefault="00244D0B" w:rsidP="00244D0B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fax .................................</w:t>
      </w:r>
      <w:r>
        <w:rPr>
          <w:sz w:val="24"/>
          <w:szCs w:val="24"/>
        </w:rPr>
        <w:t>.........................</w:t>
      </w:r>
    </w:p>
    <w:p w:rsidR="00244D0B" w:rsidRPr="001920FB" w:rsidRDefault="00244D0B" w:rsidP="00244D0B">
      <w:pPr>
        <w:jc w:val="both"/>
        <w:rPr>
          <w:sz w:val="24"/>
          <w:szCs w:val="24"/>
        </w:rPr>
      </w:pPr>
    </w:p>
    <w:p w:rsidR="00C634AD" w:rsidRPr="00C634AD" w:rsidRDefault="00C634AD" w:rsidP="00C634AD">
      <w:pPr>
        <w:pStyle w:val="Tekstpodstawowy2"/>
        <w:spacing w:after="0" w:line="240" w:lineRule="auto"/>
        <w:jc w:val="both"/>
        <w:rPr>
          <w:sz w:val="24"/>
          <w:szCs w:val="24"/>
        </w:rPr>
      </w:pPr>
      <w:r w:rsidRPr="00C634AD">
        <w:rPr>
          <w:sz w:val="24"/>
          <w:szCs w:val="24"/>
        </w:rPr>
        <w:t>Wykaz wykonanych usług odpowiadających swoim rodzajem i wartością usługom stanowiącym przedmiot zamówienia.</w:t>
      </w:r>
    </w:p>
    <w:p w:rsidR="00FD24CE" w:rsidRPr="009467B4" w:rsidRDefault="00FD24CE" w:rsidP="00FD24CE">
      <w:pPr>
        <w:pStyle w:val="Tekstpodstawowy2"/>
        <w:spacing w:after="0" w:line="240" w:lineRule="auto"/>
        <w:jc w:val="both"/>
        <w:rPr>
          <w:b/>
          <w:sz w:val="24"/>
          <w:szCs w:val="24"/>
        </w:rPr>
      </w:pP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244D0B" w:rsidRPr="002F078B" w:rsidTr="008834C1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brutto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FD0AF4" w:rsidRDefault="00244D0B" w:rsidP="008834C1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44D0B" w:rsidRPr="002F078B" w:rsidTr="00C634AD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244D0B" w:rsidRPr="002F078B" w:rsidTr="00C634AD">
        <w:trPr>
          <w:trHeight w:val="809"/>
        </w:trPr>
        <w:tc>
          <w:tcPr>
            <w:tcW w:w="564" w:type="dxa"/>
            <w:vAlign w:val="center"/>
          </w:tcPr>
          <w:p w:rsidR="00244D0B" w:rsidRPr="002F078B" w:rsidRDefault="00244D0B" w:rsidP="00F2136F">
            <w:pPr>
              <w:numPr>
                <w:ilvl w:val="0"/>
                <w:numId w:val="56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Default="00244D0B" w:rsidP="00244D0B">
      <w:pPr>
        <w:ind w:right="-993"/>
        <w:jc w:val="both"/>
        <w:rPr>
          <w:sz w:val="24"/>
          <w:szCs w:val="24"/>
        </w:rPr>
      </w:pPr>
    </w:p>
    <w:p w:rsidR="00C634AD" w:rsidRDefault="00C634AD" w:rsidP="00244D0B">
      <w:pPr>
        <w:ind w:right="-993"/>
        <w:jc w:val="both"/>
        <w:rPr>
          <w:sz w:val="24"/>
          <w:szCs w:val="24"/>
        </w:rPr>
      </w:pPr>
    </w:p>
    <w:p w:rsidR="00FD24CE" w:rsidRDefault="00FD24CE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244D0B" w:rsidRPr="00B8383A" w:rsidRDefault="00244D0B" w:rsidP="00244D0B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244D0B" w:rsidRPr="00A52FD9" w:rsidRDefault="00244D0B" w:rsidP="00244D0B">
      <w:pPr>
        <w:spacing w:line="240" w:lineRule="auto"/>
        <w:rPr>
          <w:sz w:val="24"/>
          <w:szCs w:val="24"/>
        </w:rPr>
      </w:pPr>
    </w:p>
    <w:p w:rsidR="00F06595" w:rsidRDefault="00F06595" w:rsidP="00F06595">
      <w:pPr>
        <w:pStyle w:val="Akapitzlist"/>
        <w:suppressAutoHyphens w:val="0"/>
        <w:spacing w:after="0" w:line="240" w:lineRule="auto"/>
        <w:ind w:left="360"/>
        <w:jc w:val="both"/>
        <w:textAlignment w:val="auto"/>
        <w:rPr>
          <w:rFonts w:ascii="Times New Roman" w:hAnsi="Times New Roman" w:cs="Times New Roman"/>
          <w:iCs/>
          <w:kern w:val="0"/>
          <w:sz w:val="24"/>
          <w:szCs w:val="24"/>
          <w:lang w:eastAsia="pl-PL"/>
        </w:rPr>
      </w:pPr>
    </w:p>
    <w:p w:rsidR="00F06595" w:rsidRDefault="00F06595" w:rsidP="006E156C">
      <w:pPr>
        <w:spacing w:line="240" w:lineRule="auto"/>
        <w:jc w:val="right"/>
        <w:rPr>
          <w:b/>
          <w:sz w:val="24"/>
          <w:szCs w:val="24"/>
        </w:rPr>
      </w:pPr>
    </w:p>
    <w:p w:rsidR="00244D0B" w:rsidRDefault="00244D0B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6E156C" w:rsidRPr="008C083E" w:rsidRDefault="006E156C" w:rsidP="00244D0B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926944" w:rsidRDefault="00FC733B" w:rsidP="00926944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926944" w:rsidRDefault="00FC733B" w:rsidP="00926944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>Numer telefonu .................................................... Numer fax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E85531" w:rsidRPr="008C083E" w:rsidTr="00926944">
        <w:trPr>
          <w:cantSplit/>
          <w:trHeight w:val="1546"/>
        </w:trPr>
        <w:tc>
          <w:tcPr>
            <w:tcW w:w="425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Default="00E85531" w:rsidP="00E85531">
            <w:pPr>
              <w:snapToGrid w:val="0"/>
              <w:jc w:val="center"/>
            </w:pPr>
          </w:p>
          <w:p w:rsidR="00E55379" w:rsidRDefault="00E55379" w:rsidP="00E85531">
            <w:pPr>
              <w:snapToGrid w:val="0"/>
              <w:jc w:val="center"/>
            </w:pPr>
          </w:p>
          <w:p w:rsidR="00E55379" w:rsidRPr="008C083E" w:rsidRDefault="00E55379" w:rsidP="00E85531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E85531" w:rsidRPr="00C80F07" w:rsidRDefault="00A64A7C" w:rsidP="00A64A7C">
            <w:pPr>
              <w:snapToGrid w:val="0"/>
              <w:jc w:val="center"/>
            </w:pPr>
            <w:r w:rsidRPr="00753EC5">
              <w:rPr>
                <w:szCs w:val="16"/>
              </w:rPr>
              <w:t xml:space="preserve">Uprawnienia do projektowania w specjalności instalacyjnej w zakresie kanalizacji </w:t>
            </w:r>
            <w:r>
              <w:rPr>
                <w:szCs w:val="16"/>
              </w:rPr>
              <w:t>sanitarnej</w:t>
            </w:r>
          </w:p>
        </w:tc>
        <w:tc>
          <w:tcPr>
            <w:tcW w:w="2693" w:type="dxa"/>
          </w:tcPr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E85531" w:rsidRPr="008C083E" w:rsidRDefault="00E85531" w:rsidP="00E85531">
            <w:pPr>
              <w:autoSpaceDE w:val="0"/>
              <w:snapToGrid w:val="0"/>
              <w:jc w:val="center"/>
            </w:pPr>
          </w:p>
        </w:tc>
      </w:tr>
    </w:tbl>
    <w:p w:rsidR="00E55379" w:rsidRDefault="00E55379" w:rsidP="00E55379">
      <w:pPr>
        <w:rPr>
          <w:bCs/>
          <w:szCs w:val="30"/>
        </w:rPr>
      </w:pPr>
    </w:p>
    <w:p w:rsidR="00E55379" w:rsidRDefault="00E55379" w:rsidP="00E55379">
      <w:pPr>
        <w:rPr>
          <w:bCs/>
          <w:szCs w:val="30"/>
        </w:rPr>
      </w:pPr>
    </w:p>
    <w:p w:rsidR="00E55379" w:rsidRPr="00E55379" w:rsidRDefault="00E55379" w:rsidP="00E55379">
      <w:pPr>
        <w:rPr>
          <w:bCs/>
          <w:szCs w:val="30"/>
        </w:rPr>
      </w:pPr>
    </w:p>
    <w:p w:rsidR="00C70479" w:rsidRDefault="00C70479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C70479" w:rsidRDefault="00C70479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D24CE" w:rsidRDefault="00FC733B" w:rsidP="00FD24CE">
      <w:pPr>
        <w:spacing w:line="240" w:lineRule="auto"/>
        <w:ind w:left="4956" w:right="70"/>
        <w:jc w:val="center"/>
        <w:rPr>
          <w:b/>
          <w:sz w:val="24"/>
          <w:szCs w:val="24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814F00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</w:p>
    <w:p w:rsidR="00980EB8" w:rsidRDefault="00980EB8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980EB8" w:rsidSect="00F41D9D">
          <w:pgSz w:w="11906" w:h="16838"/>
          <w:pgMar w:top="1244" w:right="1418" w:bottom="1418" w:left="1418" w:header="709" w:footer="709" w:gutter="0"/>
          <w:cols w:space="708"/>
          <w:docGrid w:linePitch="360"/>
        </w:sectPr>
      </w:pPr>
    </w:p>
    <w:p w:rsidR="00DF1E77" w:rsidRPr="00D03DAB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D03DAB">
        <w:rPr>
          <w:rFonts w:ascii="Times New Roman" w:hAnsi="Times New Roman"/>
          <w:b/>
          <w:sz w:val="24"/>
          <w:szCs w:val="24"/>
        </w:rPr>
        <w:lastRenderedPageBreak/>
        <w:t xml:space="preserve">Załącznik </w:t>
      </w:r>
      <w:r w:rsidR="00B95E1A">
        <w:rPr>
          <w:rFonts w:ascii="Times New Roman" w:hAnsi="Times New Roman"/>
          <w:b/>
          <w:sz w:val="24"/>
          <w:szCs w:val="24"/>
        </w:rPr>
        <w:t>n</w:t>
      </w:r>
      <w:r w:rsidRPr="00D03DAB">
        <w:rPr>
          <w:rFonts w:ascii="Times New Roman" w:hAnsi="Times New Roman"/>
          <w:b/>
          <w:sz w:val="24"/>
          <w:szCs w:val="24"/>
        </w:rPr>
        <w:t xml:space="preserve">r </w:t>
      </w:r>
      <w:r w:rsidR="00744891">
        <w:rPr>
          <w:rFonts w:ascii="Times New Roman" w:hAnsi="Times New Roman"/>
          <w:b/>
          <w:sz w:val="24"/>
          <w:szCs w:val="24"/>
        </w:rPr>
        <w:t>5</w:t>
      </w:r>
      <w:r w:rsidRPr="00D03DAB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F65F64">
        <w:rPr>
          <w:b/>
          <w:bCs/>
          <w:sz w:val="24"/>
          <w:szCs w:val="24"/>
        </w:rPr>
        <w:t>„</w:t>
      </w:r>
      <w:r w:rsidR="00F65F64" w:rsidRPr="00F65F64">
        <w:rPr>
          <w:rStyle w:val="Domylnaczcionkaakapitu1"/>
          <w:b/>
          <w:i/>
          <w:iCs/>
          <w:sz w:val="24"/>
          <w:szCs w:val="24"/>
        </w:rPr>
        <w:t>Wykonanie dokumentacji projektowo – kosztorysowej na budowę kanalizacji sanitarnej wraz z lokalną biologiczną oczyszczalnią ścieków w miejscowości Stary Kraków, gm. Sławno</w:t>
      </w:r>
      <w:r w:rsidR="00D03DAB" w:rsidRPr="00F65F64">
        <w:rPr>
          <w:b/>
          <w:bCs/>
          <w:sz w:val="24"/>
          <w:szCs w:val="24"/>
        </w:rPr>
        <w:t>”</w:t>
      </w:r>
      <w:r w:rsidRPr="00610B94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pkt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lastRenderedPageBreak/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832FFD">
        <w:rPr>
          <w:b/>
          <w:sz w:val="24"/>
          <w:szCs w:val="24"/>
        </w:rPr>
        <w:t>4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0D7307">
      <w:pPr>
        <w:numPr>
          <w:ilvl w:val="0"/>
          <w:numId w:val="42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947AF5" w:rsidRDefault="00947AF5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A52FD9" w:rsidRDefault="002B6CF3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744891">
        <w:rPr>
          <w:b/>
          <w:sz w:val="24"/>
          <w:szCs w:val="24"/>
        </w:rPr>
        <w:t>6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5638DE">
      <w:pgSz w:w="11906" w:h="16838"/>
      <w:pgMar w:top="1242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52E9" w:rsidRDefault="00AB52E9">
      <w:pPr>
        <w:spacing w:line="240" w:lineRule="auto"/>
      </w:pPr>
      <w:r>
        <w:separator/>
      </w:r>
    </w:p>
  </w:endnote>
  <w:endnote w:type="continuationSeparator" w:id="0">
    <w:p w:rsidR="00AB52E9" w:rsidRDefault="00AB52E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2E9" w:rsidRDefault="00063F5B">
    <w:pPr>
      <w:pStyle w:val="Stopka"/>
    </w:pPr>
    <w:fldSimple w:instr=" PAGE ">
      <w:r w:rsidR="00AB52E9">
        <w:rPr>
          <w:noProof/>
        </w:rPr>
        <w:t>10</w:t>
      </w:r>
    </w:fldSimple>
  </w:p>
  <w:p w:rsidR="00AB52E9" w:rsidRDefault="00AB52E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2E9" w:rsidRDefault="00063F5B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" stroked="f">
          <v:textbox inset="0,0,0,0">
            <w:txbxContent>
              <w:p w:rsidR="00AB52E9" w:rsidRDefault="00063F5B">
                <w:pPr>
                  <w:pStyle w:val="Stopka"/>
                </w:pPr>
                <w:fldSimple w:instr=" PAGE ">
                  <w:r w:rsidR="00DA716B">
                    <w:rPr>
                      <w:noProof/>
                    </w:rPr>
                    <w:t>7</w:t>
                  </w:r>
                </w:fldSimple>
              </w:p>
            </w:txbxContent>
          </v:textbox>
          <w10:wrap type="square" anchorx="page"/>
        </v:shape>
      </w:pict>
    </w:r>
  </w:p>
  <w:p w:rsidR="00AB52E9" w:rsidRDefault="00AB52E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52E9" w:rsidRDefault="00AB52E9">
      <w:pPr>
        <w:spacing w:line="240" w:lineRule="auto"/>
      </w:pPr>
      <w:r>
        <w:separator/>
      </w:r>
    </w:p>
  </w:footnote>
  <w:footnote w:type="continuationSeparator" w:id="0">
    <w:p w:rsidR="00AB52E9" w:rsidRDefault="00AB52E9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2E9" w:rsidRDefault="00AB52E9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AB52E9" w:rsidRPr="00D20CF4" w:rsidRDefault="00AB52E9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2E9" w:rsidRPr="00E003C1" w:rsidRDefault="00AB52E9" w:rsidP="00445009">
    <w:pPr>
      <w:pStyle w:val="Nagwek10"/>
      <w:pBdr>
        <w:bottom w:val="single" w:sz="8" w:space="1" w:color="000000"/>
      </w:pBdr>
      <w:spacing w:line="240" w:lineRule="auto"/>
      <w:jc w:val="both"/>
      <w:rPr>
        <w:rStyle w:val="Domylnaczcionkaakapitu1"/>
        <w:b/>
        <w:bCs/>
        <w:i/>
        <w:iCs/>
        <w:sz w:val="16"/>
        <w:szCs w:val="16"/>
      </w:rPr>
    </w:pPr>
    <w:r w:rsidRPr="00E003C1">
      <w:rPr>
        <w:b/>
        <w:bCs/>
        <w:i/>
        <w:iCs/>
        <w:sz w:val="16"/>
        <w:szCs w:val="16"/>
      </w:rPr>
      <w:t>Znak sprawy: RSSA.271</w:t>
    </w:r>
    <w:r>
      <w:rPr>
        <w:b/>
        <w:bCs/>
        <w:i/>
        <w:iCs/>
        <w:sz w:val="16"/>
        <w:szCs w:val="16"/>
      </w:rPr>
      <w:t>.40.</w:t>
    </w:r>
    <w:r w:rsidRPr="00E003C1">
      <w:rPr>
        <w:b/>
        <w:bCs/>
        <w:i/>
        <w:iCs/>
        <w:sz w:val="16"/>
        <w:szCs w:val="16"/>
      </w:rPr>
      <w:t>2020</w:t>
    </w:r>
  </w:p>
  <w:p w:rsidR="00AB52E9" w:rsidRPr="00445009" w:rsidRDefault="00AB52E9" w:rsidP="00DE52FB">
    <w:pPr>
      <w:pStyle w:val="Nagwek10"/>
      <w:pBdr>
        <w:bottom w:val="single" w:sz="8" w:space="1" w:color="000000"/>
      </w:pBdr>
      <w:spacing w:line="240" w:lineRule="auto"/>
      <w:rPr>
        <w:b/>
        <w:bCs/>
        <w:i/>
        <w:iCs/>
        <w:sz w:val="16"/>
        <w:szCs w:val="16"/>
      </w:rPr>
    </w:pPr>
    <w:r w:rsidRPr="0024778D">
      <w:rPr>
        <w:b/>
        <w:bCs/>
        <w:i/>
        <w:iCs/>
        <w:sz w:val="16"/>
        <w:szCs w:val="16"/>
      </w:rPr>
      <w:t>„</w:t>
    </w:r>
    <w:r w:rsidRPr="001036A4">
      <w:rPr>
        <w:rStyle w:val="Domylnaczcionkaakapitu1"/>
        <w:b/>
        <w:i/>
        <w:iCs/>
        <w:sz w:val="16"/>
        <w:szCs w:val="16"/>
      </w:rPr>
      <w:t xml:space="preserve">Wykonanie dokumentacji projektowo – kosztorysowej na </w:t>
    </w:r>
    <w:r>
      <w:rPr>
        <w:rStyle w:val="Domylnaczcionkaakapitu1"/>
        <w:b/>
        <w:i/>
        <w:iCs/>
        <w:sz w:val="16"/>
        <w:szCs w:val="16"/>
      </w:rPr>
      <w:t xml:space="preserve">budowę </w:t>
    </w:r>
    <w:r w:rsidRPr="001036A4">
      <w:rPr>
        <w:rStyle w:val="Domylnaczcionkaakapitu1"/>
        <w:b/>
        <w:i/>
        <w:iCs/>
        <w:sz w:val="16"/>
        <w:szCs w:val="16"/>
      </w:rPr>
      <w:t xml:space="preserve">kanalizacji sanitarnej </w:t>
    </w:r>
    <w:r>
      <w:rPr>
        <w:rStyle w:val="Domylnaczcionkaakapitu1"/>
        <w:b/>
        <w:i/>
        <w:iCs/>
        <w:sz w:val="16"/>
        <w:szCs w:val="16"/>
      </w:rPr>
      <w:t xml:space="preserve">wraz z lokalną biologiczną oczyszczalnią ścieków </w:t>
    </w:r>
    <w:r w:rsidRPr="001036A4">
      <w:rPr>
        <w:rStyle w:val="Domylnaczcionkaakapitu1"/>
        <w:b/>
        <w:i/>
        <w:iCs/>
        <w:sz w:val="16"/>
        <w:szCs w:val="16"/>
      </w:rPr>
      <w:t xml:space="preserve">w miejscowości </w:t>
    </w:r>
    <w:r>
      <w:rPr>
        <w:rStyle w:val="Domylnaczcionkaakapitu1"/>
        <w:b/>
        <w:i/>
        <w:iCs/>
        <w:sz w:val="16"/>
        <w:szCs w:val="16"/>
      </w:rPr>
      <w:t>Stary Kraków, gm. </w:t>
    </w:r>
    <w:r w:rsidRPr="001036A4">
      <w:rPr>
        <w:rStyle w:val="Domylnaczcionkaakapitu1"/>
        <w:b/>
        <w:i/>
        <w:iCs/>
        <w:sz w:val="16"/>
        <w:szCs w:val="16"/>
      </w:rPr>
      <w:t>Sławno</w:t>
    </w:r>
    <w:r w:rsidRPr="0024778D">
      <w:rPr>
        <w:b/>
        <w:bCs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2238441E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  <w:bCs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FF1C71B0"/>
    <w:name w:val="WW8Num14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77929FE2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2FF2A92"/>
    <w:multiLevelType w:val="hybridMultilevel"/>
    <w:tmpl w:val="6146425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8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9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0">
    <w:nsid w:val="061C08D4"/>
    <w:multiLevelType w:val="hybridMultilevel"/>
    <w:tmpl w:val="C83C423E"/>
    <w:lvl w:ilvl="0" w:tplc="0415000B">
      <w:start w:val="1"/>
      <w:numFmt w:val="bullet"/>
      <w:lvlText w:val=""/>
      <w:lvlJc w:val="left"/>
      <w:pPr>
        <w:ind w:left="177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1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2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3">
    <w:nsid w:val="07C82BD8"/>
    <w:multiLevelType w:val="hybridMultilevel"/>
    <w:tmpl w:val="805247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0B155168"/>
    <w:multiLevelType w:val="hybridMultilevel"/>
    <w:tmpl w:val="906642C2"/>
    <w:lvl w:ilvl="0" w:tplc="7A62889E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7">
    <w:nsid w:val="0B8A6DA0"/>
    <w:multiLevelType w:val="hybridMultilevel"/>
    <w:tmpl w:val="32C88374"/>
    <w:lvl w:ilvl="0" w:tplc="42FAD2D0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8">
    <w:nsid w:val="0CD163A0"/>
    <w:multiLevelType w:val="hybridMultilevel"/>
    <w:tmpl w:val="771842B4"/>
    <w:lvl w:ilvl="0" w:tplc="3C1A38B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1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2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4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12771C4A"/>
    <w:multiLevelType w:val="hybridMultilevel"/>
    <w:tmpl w:val="32C88374"/>
    <w:lvl w:ilvl="0" w:tplc="42FAD2D0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46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7">
    <w:nsid w:val="143F5A1C"/>
    <w:multiLevelType w:val="hybridMultilevel"/>
    <w:tmpl w:val="717E741E"/>
    <w:lvl w:ilvl="0" w:tplc="AD1CAFC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48">
    <w:nsid w:val="147F7CE3"/>
    <w:multiLevelType w:val="hybridMultilevel"/>
    <w:tmpl w:val="A6A0E1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0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1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2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3">
    <w:nsid w:val="19EF239F"/>
    <w:multiLevelType w:val="hybridMultilevel"/>
    <w:tmpl w:val="8EAA92AE"/>
    <w:lvl w:ilvl="0" w:tplc="795E73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5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6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7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59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1">
    <w:nsid w:val="223B7AF9"/>
    <w:multiLevelType w:val="hybridMultilevel"/>
    <w:tmpl w:val="D44020C4"/>
    <w:lvl w:ilvl="0" w:tplc="5F34CB20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22C92E66"/>
    <w:multiLevelType w:val="hybridMultilevel"/>
    <w:tmpl w:val="EA3475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3">
    <w:nsid w:val="22D738EB"/>
    <w:multiLevelType w:val="hybridMultilevel"/>
    <w:tmpl w:val="88B638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5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6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7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8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9">
    <w:nsid w:val="286C7F92"/>
    <w:multiLevelType w:val="hybridMultilevel"/>
    <w:tmpl w:val="D2C45400"/>
    <w:lvl w:ilvl="0" w:tplc="1034FFB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28CA0301"/>
    <w:multiLevelType w:val="hybridMultilevel"/>
    <w:tmpl w:val="C93ECFD0"/>
    <w:lvl w:ilvl="0" w:tplc="DB1EB54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2C4459E8"/>
    <w:multiLevelType w:val="hybridMultilevel"/>
    <w:tmpl w:val="EA3475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4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2CD179D7"/>
    <w:multiLevelType w:val="hybridMultilevel"/>
    <w:tmpl w:val="E5CC4B2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6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7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8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30706248"/>
    <w:multiLevelType w:val="hybridMultilevel"/>
    <w:tmpl w:val="569631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0">
    <w:nsid w:val="30833D7A"/>
    <w:multiLevelType w:val="hybridMultilevel"/>
    <w:tmpl w:val="6146425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1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3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4">
    <w:nsid w:val="34845FD9"/>
    <w:multiLevelType w:val="multilevel"/>
    <w:tmpl w:val="AA147606"/>
    <w:lvl w:ilvl="0">
      <w:start w:val="1"/>
      <w:numFmt w:val="upperRoman"/>
      <w:lvlText w:val="%1."/>
      <w:lvlJc w:val="right"/>
      <w:pPr>
        <w:tabs>
          <w:tab w:val="num" w:pos="708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</w:lvl>
    <w:lvl w:ilvl="2">
      <w:start w:val="1"/>
      <w:numFmt w:val="bullet"/>
      <w:lvlText w:val=""/>
      <w:lvlJc w:val="left"/>
      <w:pPr>
        <w:tabs>
          <w:tab w:val="num" w:pos="0"/>
        </w:tabs>
        <w:ind w:left="1980" w:hanging="360"/>
      </w:pPr>
      <w:rPr>
        <w:rFonts w:ascii="Symbol" w:hAnsi="Symbol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185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6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7">
    <w:nsid w:val="35E55E0C"/>
    <w:multiLevelType w:val="hybridMultilevel"/>
    <w:tmpl w:val="7384143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8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9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0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191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2">
    <w:nsid w:val="3B9876ED"/>
    <w:multiLevelType w:val="hybridMultilevel"/>
    <w:tmpl w:val="A7726FD8"/>
    <w:lvl w:ilvl="0" w:tplc="1950848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4">
    <w:nsid w:val="3DC74F1E"/>
    <w:multiLevelType w:val="hybridMultilevel"/>
    <w:tmpl w:val="05B89F6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5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6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7">
    <w:nsid w:val="3FB13007"/>
    <w:multiLevelType w:val="hybridMultilevel"/>
    <w:tmpl w:val="4CC81EA4"/>
    <w:lvl w:ilvl="0" w:tplc="BE8EFF5E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8">
    <w:nsid w:val="400115A2"/>
    <w:multiLevelType w:val="hybridMultilevel"/>
    <w:tmpl w:val="1C821E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06C3780"/>
    <w:multiLevelType w:val="hybridMultilevel"/>
    <w:tmpl w:val="3078F9A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1482936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3717D0A"/>
    <w:multiLevelType w:val="hybridMultilevel"/>
    <w:tmpl w:val="AAF02BE6"/>
    <w:lvl w:ilvl="0" w:tplc="A1E67B18">
      <w:start w:val="1"/>
      <w:numFmt w:val="decimal"/>
      <w:lvlText w:val="%1)"/>
      <w:lvlJc w:val="left"/>
      <w:pPr>
        <w:ind w:left="644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4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5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6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7">
    <w:nsid w:val="4A8C1156"/>
    <w:multiLevelType w:val="hybridMultilevel"/>
    <w:tmpl w:val="73DEAD4A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9">
    <w:nsid w:val="4B2B01EB"/>
    <w:multiLevelType w:val="hybridMultilevel"/>
    <w:tmpl w:val="79B0CD2A"/>
    <w:lvl w:ilvl="0" w:tplc="68784D44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B413A3A"/>
    <w:multiLevelType w:val="hybridMultilevel"/>
    <w:tmpl w:val="2954E59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1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2">
    <w:nsid w:val="4E2815FE"/>
    <w:multiLevelType w:val="hybridMultilevel"/>
    <w:tmpl w:val="DCF2DB52"/>
    <w:lvl w:ilvl="0" w:tplc="6680A81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50064CFD"/>
    <w:multiLevelType w:val="hybridMultilevel"/>
    <w:tmpl w:val="497463E0"/>
    <w:lvl w:ilvl="0" w:tplc="15BC540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5">
    <w:nsid w:val="508F3E4D"/>
    <w:multiLevelType w:val="hybridMultilevel"/>
    <w:tmpl w:val="88F82356"/>
    <w:lvl w:ilvl="0" w:tplc="8156526E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5090780C"/>
    <w:multiLevelType w:val="hybridMultilevel"/>
    <w:tmpl w:val="06124360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0B">
      <w:start w:val="1"/>
      <w:numFmt w:val="bullet"/>
      <w:lvlText w:val=""/>
      <w:lvlJc w:val="left"/>
      <w:pPr>
        <w:ind w:left="2148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7">
    <w:nsid w:val="50B04716"/>
    <w:multiLevelType w:val="hybridMultilevel"/>
    <w:tmpl w:val="BC7EA8F2"/>
    <w:lvl w:ilvl="0" w:tplc="DEB08906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511A279C"/>
    <w:multiLevelType w:val="hybridMultilevel"/>
    <w:tmpl w:val="6BA6460A"/>
    <w:lvl w:ilvl="0" w:tplc="3DFC7854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364" w:hanging="360"/>
      </w:pPr>
      <w:rPr>
        <w:rFonts w:hint="default"/>
        <w:b w:val="0"/>
        <w:i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9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529F775D"/>
    <w:multiLevelType w:val="hybridMultilevel"/>
    <w:tmpl w:val="ED2E7B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4575558"/>
    <w:multiLevelType w:val="hybridMultilevel"/>
    <w:tmpl w:val="C45A6684"/>
    <w:lvl w:ilvl="0" w:tplc="B616072E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5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6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7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8">
    <w:nsid w:val="559F74C2"/>
    <w:multiLevelType w:val="hybridMultilevel"/>
    <w:tmpl w:val="16A648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562D3A27"/>
    <w:multiLevelType w:val="hybridMultilevel"/>
    <w:tmpl w:val="6F1C28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3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4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6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7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38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D3A5470"/>
    <w:multiLevelType w:val="hybridMultilevel"/>
    <w:tmpl w:val="1B643126"/>
    <w:lvl w:ilvl="0" w:tplc="BBAC3D1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>
    <w:nsid w:val="5F7440B7"/>
    <w:multiLevelType w:val="hybridMultilevel"/>
    <w:tmpl w:val="E8D60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4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63806D5A"/>
    <w:multiLevelType w:val="hybridMultilevel"/>
    <w:tmpl w:val="B54CC70C"/>
    <w:lvl w:ilvl="0" w:tplc="EA5C659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646F5379"/>
    <w:multiLevelType w:val="multilevel"/>
    <w:tmpl w:val="32AA01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48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64B07D5D"/>
    <w:multiLevelType w:val="hybridMultilevel"/>
    <w:tmpl w:val="3864B876"/>
    <w:lvl w:ilvl="0" w:tplc="12E436E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51">
    <w:nsid w:val="671B318B"/>
    <w:multiLevelType w:val="hybridMultilevel"/>
    <w:tmpl w:val="5F4ED2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4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6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72F3220C"/>
    <w:multiLevelType w:val="hybridMultilevel"/>
    <w:tmpl w:val="62A86420"/>
    <w:lvl w:ilvl="0" w:tplc="77FEE4C6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color w:val="auto"/>
        <w:sz w:val="24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8">
    <w:nsid w:val="7313709B"/>
    <w:multiLevelType w:val="hybridMultilevel"/>
    <w:tmpl w:val="50AAF8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0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1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2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6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9">
    <w:nsid w:val="7F454117"/>
    <w:multiLevelType w:val="hybridMultilevel"/>
    <w:tmpl w:val="CC5C89C6"/>
    <w:lvl w:ilvl="0" w:tplc="0415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70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88"/>
  </w:num>
  <w:num w:numId="4">
    <w:abstractNumId w:val="158"/>
  </w:num>
  <w:num w:numId="5">
    <w:abstractNumId w:val="181"/>
  </w:num>
  <w:num w:numId="6">
    <w:abstractNumId w:val="154"/>
  </w:num>
  <w:num w:numId="7">
    <w:abstractNumId w:val="268"/>
  </w:num>
  <w:num w:numId="8">
    <w:abstractNumId w:val="237"/>
  </w:num>
  <w:num w:numId="9">
    <w:abstractNumId w:val="236"/>
  </w:num>
  <w:num w:numId="10">
    <w:abstractNumId w:val="238"/>
  </w:num>
  <w:num w:numId="11">
    <w:abstractNumId w:val="252"/>
  </w:num>
  <w:num w:numId="12">
    <w:abstractNumId w:val="167"/>
  </w:num>
  <w:num w:numId="13">
    <w:abstractNumId w:val="206"/>
  </w:num>
  <w:num w:numId="14">
    <w:abstractNumId w:val="141"/>
  </w:num>
  <w:num w:numId="15">
    <w:abstractNumId w:val="193"/>
  </w:num>
  <w:num w:numId="16">
    <w:abstractNumId w:val="255"/>
  </w:num>
  <w:num w:numId="17">
    <w:abstractNumId w:val="177"/>
  </w:num>
  <w:num w:numId="18">
    <w:abstractNumId w:val="250"/>
  </w:num>
  <w:num w:numId="19">
    <w:abstractNumId w:val="196"/>
  </w:num>
  <w:num w:numId="20">
    <w:abstractNumId w:val="165"/>
  </w:num>
  <w:num w:numId="21">
    <w:abstractNumId w:val="190"/>
  </w:num>
  <w:num w:numId="22">
    <w:abstractNumId w:val="257"/>
  </w:num>
  <w:num w:numId="23">
    <w:abstractNumId w:val="214"/>
  </w:num>
  <w:num w:numId="24">
    <w:abstractNumId w:val="253"/>
  </w:num>
  <w:num w:numId="25">
    <w:abstractNumId w:val="262"/>
  </w:num>
  <w:num w:numId="26">
    <w:abstractNumId w:val="131"/>
  </w:num>
  <w:num w:numId="27">
    <w:abstractNumId w:val="140"/>
  </w:num>
  <w:num w:numId="28">
    <w:abstractNumId w:val="155"/>
  </w:num>
  <w:num w:numId="29">
    <w:abstractNumId w:val="174"/>
  </w:num>
  <w:num w:numId="30">
    <w:abstractNumId w:val="172"/>
  </w:num>
  <w:num w:numId="31">
    <w:abstractNumId w:val="150"/>
  </w:num>
  <w:num w:numId="32">
    <w:abstractNumId w:val="232"/>
  </w:num>
  <w:num w:numId="33">
    <w:abstractNumId w:val="123"/>
  </w:num>
  <w:num w:numId="34">
    <w:abstractNumId w:val="157"/>
  </w:num>
  <w:num w:numId="35">
    <w:abstractNumId w:val="171"/>
  </w:num>
  <w:num w:numId="36">
    <w:abstractNumId w:val="235"/>
  </w:num>
  <w:num w:numId="37">
    <w:abstractNumId w:val="170"/>
  </w:num>
  <w:num w:numId="38">
    <w:abstractNumId w:val="176"/>
  </w:num>
  <w:num w:numId="39">
    <w:abstractNumId w:val="234"/>
  </w:num>
  <w:num w:numId="40">
    <w:abstractNumId w:val="160"/>
  </w:num>
  <w:num w:numId="41">
    <w:abstractNumId w:val="156"/>
  </w:num>
  <w:num w:numId="42">
    <w:abstractNumId w:val="129"/>
  </w:num>
  <w:num w:numId="43">
    <w:abstractNumId w:val="264"/>
  </w:num>
  <w:num w:numId="44">
    <w:abstractNumId w:val="178"/>
  </w:num>
  <w:num w:numId="45">
    <w:abstractNumId w:val="142"/>
  </w:num>
  <w:num w:numId="46">
    <w:abstractNumId w:val="216"/>
  </w:num>
  <w:num w:numId="47">
    <w:abstractNumId w:val="144"/>
  </w:num>
  <w:num w:numId="48">
    <w:abstractNumId w:val="211"/>
  </w:num>
  <w:num w:numId="49">
    <w:abstractNumId w:val="254"/>
  </w:num>
  <w:num w:numId="50">
    <w:abstractNumId w:val="185"/>
  </w:num>
  <w:num w:numId="51">
    <w:abstractNumId w:val="143"/>
  </w:num>
  <w:num w:numId="52">
    <w:abstractNumId w:val="191"/>
  </w:num>
  <w:num w:numId="53">
    <w:abstractNumId w:val="139"/>
  </w:num>
  <w:num w:numId="54">
    <w:abstractNumId w:val="222"/>
  </w:num>
  <w:num w:numId="55">
    <w:abstractNumId w:val="199"/>
  </w:num>
  <w:num w:numId="56">
    <w:abstractNumId w:val="183"/>
  </w:num>
  <w:num w:numId="57">
    <w:abstractNumId w:val="231"/>
  </w:num>
  <w:num w:numId="58">
    <w:abstractNumId w:val="186"/>
  </w:num>
  <w:num w:numId="59">
    <w:abstractNumId w:val="164"/>
  </w:num>
  <w:num w:numId="60">
    <w:abstractNumId w:val="213"/>
  </w:num>
  <w:num w:numId="61">
    <w:abstractNumId w:val="217"/>
  </w:num>
  <w:num w:numId="62">
    <w:abstractNumId w:val="130"/>
  </w:num>
  <w:num w:numId="63">
    <w:abstractNumId w:val="137"/>
  </w:num>
  <w:num w:numId="64">
    <w:abstractNumId w:val="173"/>
  </w:num>
  <w:num w:numId="65">
    <w:abstractNumId w:val="180"/>
  </w:num>
  <w:num w:numId="66">
    <w:abstractNumId w:val="223"/>
  </w:num>
  <w:num w:numId="67">
    <w:abstractNumId w:val="197"/>
  </w:num>
  <w:num w:numId="68">
    <w:abstractNumId w:val="63"/>
  </w:num>
  <w:num w:numId="69">
    <w:abstractNumId w:val="251"/>
  </w:num>
  <w:num w:numId="70">
    <w:abstractNumId w:val="133"/>
  </w:num>
  <w:num w:numId="71">
    <w:abstractNumId w:val="169"/>
  </w:num>
  <w:num w:numId="72">
    <w:abstractNumId w:val="249"/>
  </w:num>
  <w:num w:numId="73">
    <w:abstractNumId w:val="198"/>
  </w:num>
  <w:num w:numId="74">
    <w:abstractNumId w:val="228"/>
  </w:num>
  <w:num w:numId="75">
    <w:abstractNumId w:val="136"/>
  </w:num>
  <w:num w:numId="76">
    <w:abstractNumId w:val="203"/>
  </w:num>
  <w:num w:numId="77">
    <w:abstractNumId w:val="153"/>
  </w:num>
  <w:num w:numId="78">
    <w:abstractNumId w:val="161"/>
  </w:num>
  <w:num w:numId="79">
    <w:abstractNumId w:val="207"/>
  </w:num>
  <w:num w:numId="80">
    <w:abstractNumId w:val="194"/>
  </w:num>
  <w:num w:numId="81">
    <w:abstractNumId w:val="145"/>
  </w:num>
  <w:num w:numId="82">
    <w:abstractNumId w:val="127"/>
  </w:num>
  <w:num w:numId="83">
    <w:abstractNumId w:val="138"/>
  </w:num>
  <w:num w:numId="84">
    <w:abstractNumId w:val="209"/>
  </w:num>
  <w:num w:numId="85">
    <w:abstractNumId w:val="162"/>
  </w:num>
  <w:num w:numId="86">
    <w:abstractNumId w:val="201"/>
  </w:num>
  <w:num w:numId="87">
    <w:abstractNumId w:val="246"/>
  </w:num>
  <w:num w:numId="88">
    <w:abstractNumId w:val="239"/>
  </w:num>
  <w:num w:numId="89">
    <w:abstractNumId w:val="179"/>
  </w:num>
  <w:num w:numId="90">
    <w:abstractNumId w:val="147"/>
  </w:num>
  <w:num w:numId="91">
    <w:abstractNumId w:val="215"/>
  </w:num>
  <w:num w:numId="92">
    <w:abstractNumId w:val="247"/>
  </w:num>
  <w:num w:numId="93">
    <w:abstractNumId w:val="218"/>
  </w:num>
  <w:num w:numId="94">
    <w:abstractNumId w:val="163"/>
  </w:num>
  <w:num w:numId="95">
    <w:abstractNumId w:val="184"/>
  </w:num>
  <w:num w:numId="96">
    <w:abstractNumId w:val="269"/>
  </w:num>
  <w:num w:numId="97">
    <w:abstractNumId w:val="192"/>
  </w:num>
  <w:num w:numId="98">
    <w:abstractNumId w:val="212"/>
  </w:num>
  <w:num w:numId="99">
    <w:abstractNumId w:val="230"/>
  </w:num>
  <w:num w:numId="100">
    <w:abstractNumId w:val="148"/>
  </w:num>
  <w:num w:numId="101">
    <w:abstractNumId w:val="220"/>
  </w:num>
  <w:num w:numId="102">
    <w:abstractNumId w:val="258"/>
  </w:num>
  <w:num w:numId="103">
    <w:abstractNumId w:val="126"/>
  </w:num>
  <w:num w:numId="104">
    <w:abstractNumId w:val="124"/>
  </w:num>
  <w:num w:numId="105">
    <w:abstractNumId w:val="200"/>
  </w:num>
  <w:num w:numId="106">
    <w:abstractNumId w:val="187"/>
  </w:num>
  <w:num w:numId="107">
    <w:abstractNumId w:val="210"/>
  </w:num>
  <w:num w:numId="108">
    <w:abstractNumId w:val="175"/>
  </w:num>
  <w:num w:numId="109">
    <w:abstractNumId w:val="242"/>
  </w:num>
  <w:numIdMacAtCleanup w:val="10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6E8"/>
    <w:rsid w:val="000007FB"/>
    <w:rsid w:val="00001120"/>
    <w:rsid w:val="00001C00"/>
    <w:rsid w:val="00002BEA"/>
    <w:rsid w:val="00003384"/>
    <w:rsid w:val="0000376D"/>
    <w:rsid w:val="00003926"/>
    <w:rsid w:val="000048BE"/>
    <w:rsid w:val="000057AB"/>
    <w:rsid w:val="00005A78"/>
    <w:rsid w:val="00005E79"/>
    <w:rsid w:val="00006022"/>
    <w:rsid w:val="00006375"/>
    <w:rsid w:val="0001196C"/>
    <w:rsid w:val="00011EEE"/>
    <w:rsid w:val="000128AE"/>
    <w:rsid w:val="00013D48"/>
    <w:rsid w:val="00014102"/>
    <w:rsid w:val="00014D26"/>
    <w:rsid w:val="000155D6"/>
    <w:rsid w:val="000156E0"/>
    <w:rsid w:val="00016182"/>
    <w:rsid w:val="00016BE5"/>
    <w:rsid w:val="00017DE0"/>
    <w:rsid w:val="0002041A"/>
    <w:rsid w:val="00020B91"/>
    <w:rsid w:val="0002102F"/>
    <w:rsid w:val="00021BEE"/>
    <w:rsid w:val="00021DB6"/>
    <w:rsid w:val="00021FA7"/>
    <w:rsid w:val="00023116"/>
    <w:rsid w:val="0002418A"/>
    <w:rsid w:val="000250B7"/>
    <w:rsid w:val="00026D0D"/>
    <w:rsid w:val="00026F89"/>
    <w:rsid w:val="000272DC"/>
    <w:rsid w:val="0002744F"/>
    <w:rsid w:val="0002786B"/>
    <w:rsid w:val="000279EC"/>
    <w:rsid w:val="00027C63"/>
    <w:rsid w:val="00031AFD"/>
    <w:rsid w:val="00032041"/>
    <w:rsid w:val="000323FC"/>
    <w:rsid w:val="00032934"/>
    <w:rsid w:val="00032DCC"/>
    <w:rsid w:val="000349BD"/>
    <w:rsid w:val="0003530F"/>
    <w:rsid w:val="00035B47"/>
    <w:rsid w:val="00036FE6"/>
    <w:rsid w:val="00040A01"/>
    <w:rsid w:val="00040C5A"/>
    <w:rsid w:val="00041388"/>
    <w:rsid w:val="00041FDA"/>
    <w:rsid w:val="000425A3"/>
    <w:rsid w:val="00042B15"/>
    <w:rsid w:val="00042E63"/>
    <w:rsid w:val="00043178"/>
    <w:rsid w:val="00045816"/>
    <w:rsid w:val="00046770"/>
    <w:rsid w:val="00046790"/>
    <w:rsid w:val="000469D5"/>
    <w:rsid w:val="00047F95"/>
    <w:rsid w:val="0005023D"/>
    <w:rsid w:val="00050722"/>
    <w:rsid w:val="000510A5"/>
    <w:rsid w:val="000518C2"/>
    <w:rsid w:val="00053033"/>
    <w:rsid w:val="00053198"/>
    <w:rsid w:val="000531AA"/>
    <w:rsid w:val="000543E0"/>
    <w:rsid w:val="00055325"/>
    <w:rsid w:val="0005629C"/>
    <w:rsid w:val="0005633D"/>
    <w:rsid w:val="00056E82"/>
    <w:rsid w:val="00060810"/>
    <w:rsid w:val="00061B32"/>
    <w:rsid w:val="0006267D"/>
    <w:rsid w:val="00063F5B"/>
    <w:rsid w:val="00064EF9"/>
    <w:rsid w:val="0006520B"/>
    <w:rsid w:val="00065915"/>
    <w:rsid w:val="000661B1"/>
    <w:rsid w:val="00066928"/>
    <w:rsid w:val="00066F08"/>
    <w:rsid w:val="00067FDC"/>
    <w:rsid w:val="0007169A"/>
    <w:rsid w:val="000717DA"/>
    <w:rsid w:val="00072075"/>
    <w:rsid w:val="000732D6"/>
    <w:rsid w:val="00073338"/>
    <w:rsid w:val="000743C6"/>
    <w:rsid w:val="00074730"/>
    <w:rsid w:val="000748D8"/>
    <w:rsid w:val="00074B44"/>
    <w:rsid w:val="00074D14"/>
    <w:rsid w:val="00074FAD"/>
    <w:rsid w:val="000762EB"/>
    <w:rsid w:val="00076A7A"/>
    <w:rsid w:val="00077E59"/>
    <w:rsid w:val="0008008F"/>
    <w:rsid w:val="00080DF4"/>
    <w:rsid w:val="00080FAE"/>
    <w:rsid w:val="000813EC"/>
    <w:rsid w:val="000818B6"/>
    <w:rsid w:val="00081AEE"/>
    <w:rsid w:val="00081CFD"/>
    <w:rsid w:val="00082BED"/>
    <w:rsid w:val="00083EDB"/>
    <w:rsid w:val="00084C04"/>
    <w:rsid w:val="00085865"/>
    <w:rsid w:val="00086938"/>
    <w:rsid w:val="00087ED0"/>
    <w:rsid w:val="00090CA6"/>
    <w:rsid w:val="000914A1"/>
    <w:rsid w:val="00091574"/>
    <w:rsid w:val="000915B9"/>
    <w:rsid w:val="00091A68"/>
    <w:rsid w:val="000945D0"/>
    <w:rsid w:val="000945DB"/>
    <w:rsid w:val="000949DE"/>
    <w:rsid w:val="000958E4"/>
    <w:rsid w:val="0009661F"/>
    <w:rsid w:val="0009781B"/>
    <w:rsid w:val="000A0528"/>
    <w:rsid w:val="000A09D8"/>
    <w:rsid w:val="000A0BE7"/>
    <w:rsid w:val="000A49CA"/>
    <w:rsid w:val="000A4C0F"/>
    <w:rsid w:val="000A7B23"/>
    <w:rsid w:val="000A7E80"/>
    <w:rsid w:val="000B0825"/>
    <w:rsid w:val="000B21D8"/>
    <w:rsid w:val="000B3AE6"/>
    <w:rsid w:val="000B5199"/>
    <w:rsid w:val="000B5AC2"/>
    <w:rsid w:val="000B672D"/>
    <w:rsid w:val="000B69BC"/>
    <w:rsid w:val="000B6C23"/>
    <w:rsid w:val="000B6F0B"/>
    <w:rsid w:val="000B7354"/>
    <w:rsid w:val="000B7EA3"/>
    <w:rsid w:val="000B7F94"/>
    <w:rsid w:val="000C032A"/>
    <w:rsid w:val="000C0E67"/>
    <w:rsid w:val="000C176C"/>
    <w:rsid w:val="000C1BB8"/>
    <w:rsid w:val="000C1CFB"/>
    <w:rsid w:val="000C2FAF"/>
    <w:rsid w:val="000C33B0"/>
    <w:rsid w:val="000C416C"/>
    <w:rsid w:val="000C4AB6"/>
    <w:rsid w:val="000C5823"/>
    <w:rsid w:val="000C692D"/>
    <w:rsid w:val="000C7D68"/>
    <w:rsid w:val="000C7E3E"/>
    <w:rsid w:val="000D0662"/>
    <w:rsid w:val="000D2292"/>
    <w:rsid w:val="000D29EC"/>
    <w:rsid w:val="000D2D6A"/>
    <w:rsid w:val="000D2E68"/>
    <w:rsid w:val="000D3057"/>
    <w:rsid w:val="000D33B3"/>
    <w:rsid w:val="000D3AD6"/>
    <w:rsid w:val="000D3EF1"/>
    <w:rsid w:val="000D4367"/>
    <w:rsid w:val="000D4E0E"/>
    <w:rsid w:val="000D7307"/>
    <w:rsid w:val="000D742B"/>
    <w:rsid w:val="000D7AA8"/>
    <w:rsid w:val="000D7AAF"/>
    <w:rsid w:val="000D7E95"/>
    <w:rsid w:val="000E0C9D"/>
    <w:rsid w:val="000E0CBD"/>
    <w:rsid w:val="000E0E27"/>
    <w:rsid w:val="000E1352"/>
    <w:rsid w:val="000E2129"/>
    <w:rsid w:val="000E26C1"/>
    <w:rsid w:val="000E29F2"/>
    <w:rsid w:val="000E2EE4"/>
    <w:rsid w:val="000E3478"/>
    <w:rsid w:val="000E5AB2"/>
    <w:rsid w:val="000E7606"/>
    <w:rsid w:val="000F052A"/>
    <w:rsid w:val="000F0904"/>
    <w:rsid w:val="000F0A6E"/>
    <w:rsid w:val="000F0EAD"/>
    <w:rsid w:val="000F1098"/>
    <w:rsid w:val="000F13A3"/>
    <w:rsid w:val="000F1622"/>
    <w:rsid w:val="000F1BA0"/>
    <w:rsid w:val="000F1C1B"/>
    <w:rsid w:val="000F25B6"/>
    <w:rsid w:val="000F32F0"/>
    <w:rsid w:val="000F3463"/>
    <w:rsid w:val="000F346F"/>
    <w:rsid w:val="000F442D"/>
    <w:rsid w:val="000F4B94"/>
    <w:rsid w:val="000F4F2A"/>
    <w:rsid w:val="000F5A2D"/>
    <w:rsid w:val="000F5E74"/>
    <w:rsid w:val="000F6346"/>
    <w:rsid w:val="000F6429"/>
    <w:rsid w:val="000F7293"/>
    <w:rsid w:val="000F7417"/>
    <w:rsid w:val="000F7EA0"/>
    <w:rsid w:val="00101036"/>
    <w:rsid w:val="001013CB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5BF0"/>
    <w:rsid w:val="00106A44"/>
    <w:rsid w:val="00106FFF"/>
    <w:rsid w:val="001077CC"/>
    <w:rsid w:val="00107AC2"/>
    <w:rsid w:val="00107C1A"/>
    <w:rsid w:val="00107D1A"/>
    <w:rsid w:val="00110147"/>
    <w:rsid w:val="00110D33"/>
    <w:rsid w:val="00110DE2"/>
    <w:rsid w:val="001116F9"/>
    <w:rsid w:val="00112890"/>
    <w:rsid w:val="001137CD"/>
    <w:rsid w:val="001138F4"/>
    <w:rsid w:val="00113C7D"/>
    <w:rsid w:val="00113C86"/>
    <w:rsid w:val="00114954"/>
    <w:rsid w:val="001157A9"/>
    <w:rsid w:val="00116E14"/>
    <w:rsid w:val="00117398"/>
    <w:rsid w:val="00117BED"/>
    <w:rsid w:val="00120BD6"/>
    <w:rsid w:val="0012179E"/>
    <w:rsid w:val="00121960"/>
    <w:rsid w:val="00121CBA"/>
    <w:rsid w:val="00123742"/>
    <w:rsid w:val="00124360"/>
    <w:rsid w:val="0012532A"/>
    <w:rsid w:val="001259F2"/>
    <w:rsid w:val="001263A5"/>
    <w:rsid w:val="001268AB"/>
    <w:rsid w:val="00126951"/>
    <w:rsid w:val="00130424"/>
    <w:rsid w:val="001304E4"/>
    <w:rsid w:val="00130C68"/>
    <w:rsid w:val="00132D2D"/>
    <w:rsid w:val="00134599"/>
    <w:rsid w:val="001347C0"/>
    <w:rsid w:val="00134DED"/>
    <w:rsid w:val="00134F42"/>
    <w:rsid w:val="00135829"/>
    <w:rsid w:val="00135BB4"/>
    <w:rsid w:val="001364C4"/>
    <w:rsid w:val="001368B9"/>
    <w:rsid w:val="00136A72"/>
    <w:rsid w:val="0014238A"/>
    <w:rsid w:val="0014309F"/>
    <w:rsid w:val="0014312C"/>
    <w:rsid w:val="00144137"/>
    <w:rsid w:val="00144C0B"/>
    <w:rsid w:val="00144C2D"/>
    <w:rsid w:val="00146ABE"/>
    <w:rsid w:val="001470A4"/>
    <w:rsid w:val="00147122"/>
    <w:rsid w:val="00151575"/>
    <w:rsid w:val="00151FAD"/>
    <w:rsid w:val="00152578"/>
    <w:rsid w:val="0015292D"/>
    <w:rsid w:val="00152CED"/>
    <w:rsid w:val="001538D5"/>
    <w:rsid w:val="00153A4A"/>
    <w:rsid w:val="00155577"/>
    <w:rsid w:val="00156AE4"/>
    <w:rsid w:val="001578FD"/>
    <w:rsid w:val="00157FEC"/>
    <w:rsid w:val="001602D1"/>
    <w:rsid w:val="00161DF8"/>
    <w:rsid w:val="001620C0"/>
    <w:rsid w:val="001637DD"/>
    <w:rsid w:val="00163D9F"/>
    <w:rsid w:val="00164338"/>
    <w:rsid w:val="00164A42"/>
    <w:rsid w:val="00165290"/>
    <w:rsid w:val="00165DE8"/>
    <w:rsid w:val="001662A7"/>
    <w:rsid w:val="00166342"/>
    <w:rsid w:val="001676DE"/>
    <w:rsid w:val="00167BE1"/>
    <w:rsid w:val="001707AB"/>
    <w:rsid w:val="00170DF6"/>
    <w:rsid w:val="00172030"/>
    <w:rsid w:val="00172F4B"/>
    <w:rsid w:val="00174187"/>
    <w:rsid w:val="001750D2"/>
    <w:rsid w:val="001751A2"/>
    <w:rsid w:val="0017542F"/>
    <w:rsid w:val="00175ACA"/>
    <w:rsid w:val="00176170"/>
    <w:rsid w:val="001766D5"/>
    <w:rsid w:val="001768B2"/>
    <w:rsid w:val="00176E43"/>
    <w:rsid w:val="00177A03"/>
    <w:rsid w:val="001807AE"/>
    <w:rsid w:val="00180C31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76F9"/>
    <w:rsid w:val="00187CB1"/>
    <w:rsid w:val="00187F29"/>
    <w:rsid w:val="001900C0"/>
    <w:rsid w:val="001909E2"/>
    <w:rsid w:val="001913F9"/>
    <w:rsid w:val="00191AAD"/>
    <w:rsid w:val="001922F0"/>
    <w:rsid w:val="00192429"/>
    <w:rsid w:val="001930FD"/>
    <w:rsid w:val="001933E4"/>
    <w:rsid w:val="0019406F"/>
    <w:rsid w:val="00195468"/>
    <w:rsid w:val="00195957"/>
    <w:rsid w:val="00195B86"/>
    <w:rsid w:val="00195FD8"/>
    <w:rsid w:val="00196D35"/>
    <w:rsid w:val="00197EBB"/>
    <w:rsid w:val="001A064C"/>
    <w:rsid w:val="001A0FFD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4153"/>
    <w:rsid w:val="001B617C"/>
    <w:rsid w:val="001B6466"/>
    <w:rsid w:val="001B6CF0"/>
    <w:rsid w:val="001B7279"/>
    <w:rsid w:val="001B7A66"/>
    <w:rsid w:val="001C0F0B"/>
    <w:rsid w:val="001C3A2F"/>
    <w:rsid w:val="001C40E1"/>
    <w:rsid w:val="001C53DB"/>
    <w:rsid w:val="001C5DF8"/>
    <w:rsid w:val="001C695A"/>
    <w:rsid w:val="001C6F28"/>
    <w:rsid w:val="001C7940"/>
    <w:rsid w:val="001D003C"/>
    <w:rsid w:val="001D0152"/>
    <w:rsid w:val="001D0FC6"/>
    <w:rsid w:val="001D15B8"/>
    <w:rsid w:val="001D162D"/>
    <w:rsid w:val="001D180C"/>
    <w:rsid w:val="001D29F2"/>
    <w:rsid w:val="001D2F58"/>
    <w:rsid w:val="001D32F6"/>
    <w:rsid w:val="001D4CDE"/>
    <w:rsid w:val="001D7FFE"/>
    <w:rsid w:val="001E02D7"/>
    <w:rsid w:val="001E0A14"/>
    <w:rsid w:val="001E0E29"/>
    <w:rsid w:val="001E3E9D"/>
    <w:rsid w:val="001E42A7"/>
    <w:rsid w:val="001E448A"/>
    <w:rsid w:val="001E4782"/>
    <w:rsid w:val="001E518D"/>
    <w:rsid w:val="001E51E4"/>
    <w:rsid w:val="001E6661"/>
    <w:rsid w:val="001E7025"/>
    <w:rsid w:val="001E70E8"/>
    <w:rsid w:val="001E7ED1"/>
    <w:rsid w:val="001F0DAC"/>
    <w:rsid w:val="001F1247"/>
    <w:rsid w:val="001F1331"/>
    <w:rsid w:val="001F28B8"/>
    <w:rsid w:val="001F336D"/>
    <w:rsid w:val="001F44E6"/>
    <w:rsid w:val="001F556F"/>
    <w:rsid w:val="001F5D17"/>
    <w:rsid w:val="001F73E4"/>
    <w:rsid w:val="001F7688"/>
    <w:rsid w:val="002008D3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07F81"/>
    <w:rsid w:val="00210309"/>
    <w:rsid w:val="002103ED"/>
    <w:rsid w:val="00210E8F"/>
    <w:rsid w:val="00211492"/>
    <w:rsid w:val="0021187C"/>
    <w:rsid w:val="002130E2"/>
    <w:rsid w:val="0021378B"/>
    <w:rsid w:val="00215E9D"/>
    <w:rsid w:val="002162CC"/>
    <w:rsid w:val="002165AB"/>
    <w:rsid w:val="0021695B"/>
    <w:rsid w:val="00216ABF"/>
    <w:rsid w:val="002174F1"/>
    <w:rsid w:val="00217B43"/>
    <w:rsid w:val="002206FC"/>
    <w:rsid w:val="002208CA"/>
    <w:rsid w:val="00221191"/>
    <w:rsid w:val="00221785"/>
    <w:rsid w:val="00222349"/>
    <w:rsid w:val="00222C5F"/>
    <w:rsid w:val="002232E4"/>
    <w:rsid w:val="00224095"/>
    <w:rsid w:val="0022494C"/>
    <w:rsid w:val="00225619"/>
    <w:rsid w:val="00226755"/>
    <w:rsid w:val="00227237"/>
    <w:rsid w:val="00227525"/>
    <w:rsid w:val="00231D72"/>
    <w:rsid w:val="0023226B"/>
    <w:rsid w:val="00232F4D"/>
    <w:rsid w:val="00233192"/>
    <w:rsid w:val="0023357C"/>
    <w:rsid w:val="0023411C"/>
    <w:rsid w:val="002341D8"/>
    <w:rsid w:val="002351B2"/>
    <w:rsid w:val="0023560F"/>
    <w:rsid w:val="00235AA7"/>
    <w:rsid w:val="00236421"/>
    <w:rsid w:val="002366B4"/>
    <w:rsid w:val="002377A7"/>
    <w:rsid w:val="00240C6C"/>
    <w:rsid w:val="00242F94"/>
    <w:rsid w:val="00243215"/>
    <w:rsid w:val="002442CC"/>
    <w:rsid w:val="002447BC"/>
    <w:rsid w:val="00244876"/>
    <w:rsid w:val="00244D0B"/>
    <w:rsid w:val="0024663D"/>
    <w:rsid w:val="00246E02"/>
    <w:rsid w:val="00247050"/>
    <w:rsid w:val="0024778D"/>
    <w:rsid w:val="00250D75"/>
    <w:rsid w:val="0025297F"/>
    <w:rsid w:val="00252CF9"/>
    <w:rsid w:val="00253DDC"/>
    <w:rsid w:val="00254AC7"/>
    <w:rsid w:val="00254D6C"/>
    <w:rsid w:val="00255101"/>
    <w:rsid w:val="0025555D"/>
    <w:rsid w:val="0025585B"/>
    <w:rsid w:val="002559C2"/>
    <w:rsid w:val="002563F0"/>
    <w:rsid w:val="002566DA"/>
    <w:rsid w:val="00256C05"/>
    <w:rsid w:val="00257266"/>
    <w:rsid w:val="00257887"/>
    <w:rsid w:val="00257ED4"/>
    <w:rsid w:val="002606FA"/>
    <w:rsid w:val="00260B74"/>
    <w:rsid w:val="002634AD"/>
    <w:rsid w:val="002650AA"/>
    <w:rsid w:val="00266C82"/>
    <w:rsid w:val="002679B4"/>
    <w:rsid w:val="0027023A"/>
    <w:rsid w:val="00270626"/>
    <w:rsid w:val="00270EBF"/>
    <w:rsid w:val="002714BC"/>
    <w:rsid w:val="00271709"/>
    <w:rsid w:val="00271E01"/>
    <w:rsid w:val="0027273C"/>
    <w:rsid w:val="00273A0A"/>
    <w:rsid w:val="0027431A"/>
    <w:rsid w:val="00277879"/>
    <w:rsid w:val="00280401"/>
    <w:rsid w:val="00281513"/>
    <w:rsid w:val="00281B44"/>
    <w:rsid w:val="002823AA"/>
    <w:rsid w:val="00282464"/>
    <w:rsid w:val="00283CB3"/>
    <w:rsid w:val="00284149"/>
    <w:rsid w:val="00284D85"/>
    <w:rsid w:val="00286650"/>
    <w:rsid w:val="00287549"/>
    <w:rsid w:val="00287C45"/>
    <w:rsid w:val="002921D0"/>
    <w:rsid w:val="00292593"/>
    <w:rsid w:val="00292832"/>
    <w:rsid w:val="00292B3A"/>
    <w:rsid w:val="00292C29"/>
    <w:rsid w:val="00292D91"/>
    <w:rsid w:val="002932FD"/>
    <w:rsid w:val="00293BB1"/>
    <w:rsid w:val="00294329"/>
    <w:rsid w:val="00294BCF"/>
    <w:rsid w:val="0029537D"/>
    <w:rsid w:val="00295EA0"/>
    <w:rsid w:val="002962DC"/>
    <w:rsid w:val="00296879"/>
    <w:rsid w:val="00297C5E"/>
    <w:rsid w:val="002A1530"/>
    <w:rsid w:val="002A4066"/>
    <w:rsid w:val="002A696D"/>
    <w:rsid w:val="002A74FB"/>
    <w:rsid w:val="002B1226"/>
    <w:rsid w:val="002B13D2"/>
    <w:rsid w:val="002B26D4"/>
    <w:rsid w:val="002B2A08"/>
    <w:rsid w:val="002B2B75"/>
    <w:rsid w:val="002B6CF3"/>
    <w:rsid w:val="002B76AC"/>
    <w:rsid w:val="002C21B7"/>
    <w:rsid w:val="002C2500"/>
    <w:rsid w:val="002C2841"/>
    <w:rsid w:val="002C292C"/>
    <w:rsid w:val="002C3270"/>
    <w:rsid w:val="002C394B"/>
    <w:rsid w:val="002C405E"/>
    <w:rsid w:val="002C578D"/>
    <w:rsid w:val="002C57BA"/>
    <w:rsid w:val="002C6519"/>
    <w:rsid w:val="002C7218"/>
    <w:rsid w:val="002C749E"/>
    <w:rsid w:val="002C7939"/>
    <w:rsid w:val="002C7F5A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C81"/>
    <w:rsid w:val="002D6DB9"/>
    <w:rsid w:val="002D7B2C"/>
    <w:rsid w:val="002E0D74"/>
    <w:rsid w:val="002E0EC7"/>
    <w:rsid w:val="002E23E1"/>
    <w:rsid w:val="002E344E"/>
    <w:rsid w:val="002E6A5D"/>
    <w:rsid w:val="002F1938"/>
    <w:rsid w:val="002F1ED0"/>
    <w:rsid w:val="002F50AE"/>
    <w:rsid w:val="002F5EEE"/>
    <w:rsid w:val="002F61C4"/>
    <w:rsid w:val="002F63C3"/>
    <w:rsid w:val="003005EA"/>
    <w:rsid w:val="00300B96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658"/>
    <w:rsid w:val="0031093F"/>
    <w:rsid w:val="0031097B"/>
    <w:rsid w:val="00311835"/>
    <w:rsid w:val="00312394"/>
    <w:rsid w:val="0031255D"/>
    <w:rsid w:val="00312A39"/>
    <w:rsid w:val="00312ED5"/>
    <w:rsid w:val="00313B43"/>
    <w:rsid w:val="00313F77"/>
    <w:rsid w:val="00314B9C"/>
    <w:rsid w:val="00314EF7"/>
    <w:rsid w:val="00315393"/>
    <w:rsid w:val="0031567C"/>
    <w:rsid w:val="0031619C"/>
    <w:rsid w:val="00316B58"/>
    <w:rsid w:val="0031778E"/>
    <w:rsid w:val="00321CE2"/>
    <w:rsid w:val="00321D9C"/>
    <w:rsid w:val="00321E2C"/>
    <w:rsid w:val="00322FED"/>
    <w:rsid w:val="00324285"/>
    <w:rsid w:val="0032506B"/>
    <w:rsid w:val="003250B5"/>
    <w:rsid w:val="003254C4"/>
    <w:rsid w:val="0032625B"/>
    <w:rsid w:val="00327726"/>
    <w:rsid w:val="003308E6"/>
    <w:rsid w:val="00330B5B"/>
    <w:rsid w:val="003313A6"/>
    <w:rsid w:val="003324AB"/>
    <w:rsid w:val="00333C3D"/>
    <w:rsid w:val="00334177"/>
    <w:rsid w:val="003357C0"/>
    <w:rsid w:val="00335B06"/>
    <w:rsid w:val="003363A1"/>
    <w:rsid w:val="00336B4F"/>
    <w:rsid w:val="00336C5E"/>
    <w:rsid w:val="003408D4"/>
    <w:rsid w:val="00340C46"/>
    <w:rsid w:val="00341F32"/>
    <w:rsid w:val="00342F03"/>
    <w:rsid w:val="003431FE"/>
    <w:rsid w:val="0034437C"/>
    <w:rsid w:val="00344E41"/>
    <w:rsid w:val="00345339"/>
    <w:rsid w:val="00346469"/>
    <w:rsid w:val="00347659"/>
    <w:rsid w:val="003501BA"/>
    <w:rsid w:val="00350A77"/>
    <w:rsid w:val="00350ED5"/>
    <w:rsid w:val="00351753"/>
    <w:rsid w:val="00353C2B"/>
    <w:rsid w:val="00354251"/>
    <w:rsid w:val="0035461D"/>
    <w:rsid w:val="00354718"/>
    <w:rsid w:val="00354961"/>
    <w:rsid w:val="00354E12"/>
    <w:rsid w:val="00355108"/>
    <w:rsid w:val="0035630C"/>
    <w:rsid w:val="0036136F"/>
    <w:rsid w:val="003632C3"/>
    <w:rsid w:val="003645BF"/>
    <w:rsid w:val="00364F88"/>
    <w:rsid w:val="003660C4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7BD"/>
    <w:rsid w:val="00377801"/>
    <w:rsid w:val="003814DE"/>
    <w:rsid w:val="00381AF1"/>
    <w:rsid w:val="00381BA7"/>
    <w:rsid w:val="00382805"/>
    <w:rsid w:val="00383015"/>
    <w:rsid w:val="0038327A"/>
    <w:rsid w:val="00385E19"/>
    <w:rsid w:val="00385FC5"/>
    <w:rsid w:val="003861D6"/>
    <w:rsid w:val="003876E6"/>
    <w:rsid w:val="00390933"/>
    <w:rsid w:val="00391801"/>
    <w:rsid w:val="00391830"/>
    <w:rsid w:val="00392130"/>
    <w:rsid w:val="0039398E"/>
    <w:rsid w:val="00393EB1"/>
    <w:rsid w:val="00394356"/>
    <w:rsid w:val="00394947"/>
    <w:rsid w:val="00395BA3"/>
    <w:rsid w:val="003963DA"/>
    <w:rsid w:val="0039666A"/>
    <w:rsid w:val="00397E7D"/>
    <w:rsid w:val="003A03E9"/>
    <w:rsid w:val="003A0423"/>
    <w:rsid w:val="003A051E"/>
    <w:rsid w:val="003A0632"/>
    <w:rsid w:val="003A2107"/>
    <w:rsid w:val="003A43F8"/>
    <w:rsid w:val="003A4EDE"/>
    <w:rsid w:val="003A64A7"/>
    <w:rsid w:val="003A6F14"/>
    <w:rsid w:val="003B084A"/>
    <w:rsid w:val="003B1068"/>
    <w:rsid w:val="003B14DC"/>
    <w:rsid w:val="003B1B77"/>
    <w:rsid w:val="003B2C23"/>
    <w:rsid w:val="003B3182"/>
    <w:rsid w:val="003B3738"/>
    <w:rsid w:val="003B3854"/>
    <w:rsid w:val="003B4297"/>
    <w:rsid w:val="003B48B4"/>
    <w:rsid w:val="003B4D41"/>
    <w:rsid w:val="003B55B6"/>
    <w:rsid w:val="003B666C"/>
    <w:rsid w:val="003B6CF6"/>
    <w:rsid w:val="003C09EE"/>
    <w:rsid w:val="003C1D06"/>
    <w:rsid w:val="003C35FA"/>
    <w:rsid w:val="003C37E4"/>
    <w:rsid w:val="003C3E64"/>
    <w:rsid w:val="003C3F6A"/>
    <w:rsid w:val="003C47C1"/>
    <w:rsid w:val="003C503F"/>
    <w:rsid w:val="003C50D5"/>
    <w:rsid w:val="003C57C7"/>
    <w:rsid w:val="003C5E14"/>
    <w:rsid w:val="003C6434"/>
    <w:rsid w:val="003C67B3"/>
    <w:rsid w:val="003C6F3F"/>
    <w:rsid w:val="003C7FFD"/>
    <w:rsid w:val="003D0232"/>
    <w:rsid w:val="003D07F1"/>
    <w:rsid w:val="003D171E"/>
    <w:rsid w:val="003D1E2C"/>
    <w:rsid w:val="003D2148"/>
    <w:rsid w:val="003D283F"/>
    <w:rsid w:val="003D2B0F"/>
    <w:rsid w:val="003D33AC"/>
    <w:rsid w:val="003D4B9E"/>
    <w:rsid w:val="003D5045"/>
    <w:rsid w:val="003D62B7"/>
    <w:rsid w:val="003D6D5F"/>
    <w:rsid w:val="003D72CA"/>
    <w:rsid w:val="003D7345"/>
    <w:rsid w:val="003E045B"/>
    <w:rsid w:val="003E0735"/>
    <w:rsid w:val="003E0A53"/>
    <w:rsid w:val="003E318C"/>
    <w:rsid w:val="003E57F4"/>
    <w:rsid w:val="003E58A4"/>
    <w:rsid w:val="003E6EA9"/>
    <w:rsid w:val="003E77AA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3F66"/>
    <w:rsid w:val="003F42D7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348B"/>
    <w:rsid w:val="00404C5A"/>
    <w:rsid w:val="00404E77"/>
    <w:rsid w:val="00404E84"/>
    <w:rsid w:val="00405AAB"/>
    <w:rsid w:val="00405AE2"/>
    <w:rsid w:val="0040608D"/>
    <w:rsid w:val="00406354"/>
    <w:rsid w:val="0040686C"/>
    <w:rsid w:val="00407769"/>
    <w:rsid w:val="00411F77"/>
    <w:rsid w:val="00412B42"/>
    <w:rsid w:val="0041391C"/>
    <w:rsid w:val="004144BC"/>
    <w:rsid w:val="00414533"/>
    <w:rsid w:val="00414657"/>
    <w:rsid w:val="004147DF"/>
    <w:rsid w:val="00415970"/>
    <w:rsid w:val="0041653C"/>
    <w:rsid w:val="00417CD3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5F76"/>
    <w:rsid w:val="00426558"/>
    <w:rsid w:val="004265D3"/>
    <w:rsid w:val="004306A6"/>
    <w:rsid w:val="00430C1B"/>
    <w:rsid w:val="00435513"/>
    <w:rsid w:val="00436F39"/>
    <w:rsid w:val="00440A21"/>
    <w:rsid w:val="00440F3A"/>
    <w:rsid w:val="004412E9"/>
    <w:rsid w:val="00441322"/>
    <w:rsid w:val="00441AFE"/>
    <w:rsid w:val="00441D9B"/>
    <w:rsid w:val="00442072"/>
    <w:rsid w:val="00443AD7"/>
    <w:rsid w:val="004447CF"/>
    <w:rsid w:val="00445009"/>
    <w:rsid w:val="00445B9A"/>
    <w:rsid w:val="00445EE7"/>
    <w:rsid w:val="00446EBE"/>
    <w:rsid w:val="00446EF9"/>
    <w:rsid w:val="004477DF"/>
    <w:rsid w:val="00447EBB"/>
    <w:rsid w:val="00450557"/>
    <w:rsid w:val="0045150C"/>
    <w:rsid w:val="00451CAB"/>
    <w:rsid w:val="00452249"/>
    <w:rsid w:val="00453042"/>
    <w:rsid w:val="0045314D"/>
    <w:rsid w:val="00453332"/>
    <w:rsid w:val="00453CE6"/>
    <w:rsid w:val="004541C5"/>
    <w:rsid w:val="004546DD"/>
    <w:rsid w:val="00455094"/>
    <w:rsid w:val="004550EB"/>
    <w:rsid w:val="0045568C"/>
    <w:rsid w:val="0045659E"/>
    <w:rsid w:val="00456EA0"/>
    <w:rsid w:val="0046173B"/>
    <w:rsid w:val="00462AB6"/>
    <w:rsid w:val="00462B0D"/>
    <w:rsid w:val="00462F65"/>
    <w:rsid w:val="00463DBE"/>
    <w:rsid w:val="00464337"/>
    <w:rsid w:val="004653E5"/>
    <w:rsid w:val="00465B01"/>
    <w:rsid w:val="004668AD"/>
    <w:rsid w:val="00466BA3"/>
    <w:rsid w:val="0046701E"/>
    <w:rsid w:val="00467D55"/>
    <w:rsid w:val="0047024A"/>
    <w:rsid w:val="0047072F"/>
    <w:rsid w:val="00470E83"/>
    <w:rsid w:val="004710D2"/>
    <w:rsid w:val="0047163D"/>
    <w:rsid w:val="00471C0D"/>
    <w:rsid w:val="0047249A"/>
    <w:rsid w:val="00472C89"/>
    <w:rsid w:val="00473C00"/>
    <w:rsid w:val="00473C3C"/>
    <w:rsid w:val="0047579C"/>
    <w:rsid w:val="00475A2B"/>
    <w:rsid w:val="004761F8"/>
    <w:rsid w:val="0047653C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61CA"/>
    <w:rsid w:val="00486D62"/>
    <w:rsid w:val="00487C2D"/>
    <w:rsid w:val="00490787"/>
    <w:rsid w:val="0049091B"/>
    <w:rsid w:val="0049101E"/>
    <w:rsid w:val="0049190D"/>
    <w:rsid w:val="00492628"/>
    <w:rsid w:val="00492D7B"/>
    <w:rsid w:val="00493876"/>
    <w:rsid w:val="00494BAF"/>
    <w:rsid w:val="00494C75"/>
    <w:rsid w:val="00495C0E"/>
    <w:rsid w:val="00497205"/>
    <w:rsid w:val="00497558"/>
    <w:rsid w:val="004A02DC"/>
    <w:rsid w:val="004A0755"/>
    <w:rsid w:val="004A1F75"/>
    <w:rsid w:val="004A236B"/>
    <w:rsid w:val="004A2584"/>
    <w:rsid w:val="004A2C0E"/>
    <w:rsid w:val="004A3E77"/>
    <w:rsid w:val="004A4A69"/>
    <w:rsid w:val="004A509A"/>
    <w:rsid w:val="004A5A7D"/>
    <w:rsid w:val="004A7585"/>
    <w:rsid w:val="004B0A70"/>
    <w:rsid w:val="004B0CAC"/>
    <w:rsid w:val="004B13D6"/>
    <w:rsid w:val="004B24AD"/>
    <w:rsid w:val="004B285E"/>
    <w:rsid w:val="004B314F"/>
    <w:rsid w:val="004B3597"/>
    <w:rsid w:val="004B3630"/>
    <w:rsid w:val="004B364E"/>
    <w:rsid w:val="004B3C49"/>
    <w:rsid w:val="004B40F5"/>
    <w:rsid w:val="004B717C"/>
    <w:rsid w:val="004C0EBB"/>
    <w:rsid w:val="004C0F10"/>
    <w:rsid w:val="004C11D7"/>
    <w:rsid w:val="004C120D"/>
    <w:rsid w:val="004C1455"/>
    <w:rsid w:val="004C3194"/>
    <w:rsid w:val="004C327D"/>
    <w:rsid w:val="004C34C4"/>
    <w:rsid w:val="004C3676"/>
    <w:rsid w:val="004C4334"/>
    <w:rsid w:val="004C49D1"/>
    <w:rsid w:val="004C527C"/>
    <w:rsid w:val="004D01BC"/>
    <w:rsid w:val="004D2E27"/>
    <w:rsid w:val="004D3144"/>
    <w:rsid w:val="004D4655"/>
    <w:rsid w:val="004D4BD5"/>
    <w:rsid w:val="004D70EF"/>
    <w:rsid w:val="004D743C"/>
    <w:rsid w:val="004D7EE2"/>
    <w:rsid w:val="004E008D"/>
    <w:rsid w:val="004E15A1"/>
    <w:rsid w:val="004E27D7"/>
    <w:rsid w:val="004E28D3"/>
    <w:rsid w:val="004E3D4F"/>
    <w:rsid w:val="004E3D62"/>
    <w:rsid w:val="004E40B5"/>
    <w:rsid w:val="004F05B5"/>
    <w:rsid w:val="004F0D58"/>
    <w:rsid w:val="004F1150"/>
    <w:rsid w:val="004F247A"/>
    <w:rsid w:val="004F27A6"/>
    <w:rsid w:val="004F2815"/>
    <w:rsid w:val="004F338D"/>
    <w:rsid w:val="004F3F28"/>
    <w:rsid w:val="004F5B5F"/>
    <w:rsid w:val="004F6574"/>
    <w:rsid w:val="004F6A74"/>
    <w:rsid w:val="004F6D2D"/>
    <w:rsid w:val="004F6F4A"/>
    <w:rsid w:val="004F7A03"/>
    <w:rsid w:val="004F7C46"/>
    <w:rsid w:val="0050007B"/>
    <w:rsid w:val="005012AE"/>
    <w:rsid w:val="0050153A"/>
    <w:rsid w:val="005034D6"/>
    <w:rsid w:val="00504833"/>
    <w:rsid w:val="00506B37"/>
    <w:rsid w:val="0050757E"/>
    <w:rsid w:val="005075E4"/>
    <w:rsid w:val="00507EEE"/>
    <w:rsid w:val="00511062"/>
    <w:rsid w:val="00511FF0"/>
    <w:rsid w:val="00512582"/>
    <w:rsid w:val="0051272F"/>
    <w:rsid w:val="00512C72"/>
    <w:rsid w:val="00512D1E"/>
    <w:rsid w:val="00513237"/>
    <w:rsid w:val="0051471E"/>
    <w:rsid w:val="005153D6"/>
    <w:rsid w:val="00517788"/>
    <w:rsid w:val="00520271"/>
    <w:rsid w:val="00520E19"/>
    <w:rsid w:val="0052111B"/>
    <w:rsid w:val="00521791"/>
    <w:rsid w:val="00522631"/>
    <w:rsid w:val="00522C64"/>
    <w:rsid w:val="00523CC5"/>
    <w:rsid w:val="00524D1E"/>
    <w:rsid w:val="00526EFD"/>
    <w:rsid w:val="00530676"/>
    <w:rsid w:val="00532F21"/>
    <w:rsid w:val="00532F71"/>
    <w:rsid w:val="00533D28"/>
    <w:rsid w:val="005341F8"/>
    <w:rsid w:val="0053555D"/>
    <w:rsid w:val="00535D31"/>
    <w:rsid w:val="00536136"/>
    <w:rsid w:val="005364B3"/>
    <w:rsid w:val="00537AA8"/>
    <w:rsid w:val="00537D2F"/>
    <w:rsid w:val="00541EBA"/>
    <w:rsid w:val="005423AA"/>
    <w:rsid w:val="00542740"/>
    <w:rsid w:val="005439E9"/>
    <w:rsid w:val="005441E4"/>
    <w:rsid w:val="00544A6E"/>
    <w:rsid w:val="005457BD"/>
    <w:rsid w:val="00546797"/>
    <w:rsid w:val="00551B2D"/>
    <w:rsid w:val="00554506"/>
    <w:rsid w:val="00555C91"/>
    <w:rsid w:val="00556170"/>
    <w:rsid w:val="0055779F"/>
    <w:rsid w:val="005577E8"/>
    <w:rsid w:val="00557836"/>
    <w:rsid w:val="005602C8"/>
    <w:rsid w:val="00561FA7"/>
    <w:rsid w:val="00562F02"/>
    <w:rsid w:val="005638DE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80702"/>
    <w:rsid w:val="00580A25"/>
    <w:rsid w:val="0058167E"/>
    <w:rsid w:val="00582C84"/>
    <w:rsid w:val="00582F96"/>
    <w:rsid w:val="0058432E"/>
    <w:rsid w:val="005847F2"/>
    <w:rsid w:val="00584A00"/>
    <w:rsid w:val="00584E1D"/>
    <w:rsid w:val="00585102"/>
    <w:rsid w:val="00585906"/>
    <w:rsid w:val="00591CE8"/>
    <w:rsid w:val="00594C00"/>
    <w:rsid w:val="005952D5"/>
    <w:rsid w:val="005962FF"/>
    <w:rsid w:val="0059633A"/>
    <w:rsid w:val="00597FD4"/>
    <w:rsid w:val="005A0543"/>
    <w:rsid w:val="005A07DC"/>
    <w:rsid w:val="005A0990"/>
    <w:rsid w:val="005A1C66"/>
    <w:rsid w:val="005A1FCA"/>
    <w:rsid w:val="005A2CDC"/>
    <w:rsid w:val="005A386F"/>
    <w:rsid w:val="005A3B12"/>
    <w:rsid w:val="005A4334"/>
    <w:rsid w:val="005A5276"/>
    <w:rsid w:val="005A54BF"/>
    <w:rsid w:val="005A5681"/>
    <w:rsid w:val="005A7036"/>
    <w:rsid w:val="005A72B3"/>
    <w:rsid w:val="005B02ED"/>
    <w:rsid w:val="005B1694"/>
    <w:rsid w:val="005B207C"/>
    <w:rsid w:val="005B223F"/>
    <w:rsid w:val="005B26C5"/>
    <w:rsid w:val="005B3368"/>
    <w:rsid w:val="005B35A3"/>
    <w:rsid w:val="005B38A1"/>
    <w:rsid w:val="005B4CFC"/>
    <w:rsid w:val="005B77BA"/>
    <w:rsid w:val="005B7CE8"/>
    <w:rsid w:val="005B7D1D"/>
    <w:rsid w:val="005C006C"/>
    <w:rsid w:val="005C161F"/>
    <w:rsid w:val="005C3DA8"/>
    <w:rsid w:val="005C5578"/>
    <w:rsid w:val="005C5BF3"/>
    <w:rsid w:val="005C6F4E"/>
    <w:rsid w:val="005C71C1"/>
    <w:rsid w:val="005C7418"/>
    <w:rsid w:val="005C7766"/>
    <w:rsid w:val="005D038A"/>
    <w:rsid w:val="005D1525"/>
    <w:rsid w:val="005D1774"/>
    <w:rsid w:val="005D1AD6"/>
    <w:rsid w:val="005D2282"/>
    <w:rsid w:val="005D29FB"/>
    <w:rsid w:val="005D3C78"/>
    <w:rsid w:val="005D47E9"/>
    <w:rsid w:val="005D6A0B"/>
    <w:rsid w:val="005D6D44"/>
    <w:rsid w:val="005E00B2"/>
    <w:rsid w:val="005E18BA"/>
    <w:rsid w:val="005E3148"/>
    <w:rsid w:val="005E46B4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0F2B"/>
    <w:rsid w:val="005F2712"/>
    <w:rsid w:val="005F2D28"/>
    <w:rsid w:val="005F2EC6"/>
    <w:rsid w:val="005F335C"/>
    <w:rsid w:val="005F661D"/>
    <w:rsid w:val="006003E8"/>
    <w:rsid w:val="00601363"/>
    <w:rsid w:val="006013F4"/>
    <w:rsid w:val="0060191D"/>
    <w:rsid w:val="00601939"/>
    <w:rsid w:val="00602FB4"/>
    <w:rsid w:val="00604E47"/>
    <w:rsid w:val="00605F68"/>
    <w:rsid w:val="006062E6"/>
    <w:rsid w:val="00607C9A"/>
    <w:rsid w:val="00607CBE"/>
    <w:rsid w:val="00610826"/>
    <w:rsid w:val="00610B94"/>
    <w:rsid w:val="0061162A"/>
    <w:rsid w:val="00611847"/>
    <w:rsid w:val="00611880"/>
    <w:rsid w:val="00613EE8"/>
    <w:rsid w:val="006142A9"/>
    <w:rsid w:val="00614539"/>
    <w:rsid w:val="00615F48"/>
    <w:rsid w:val="006173CE"/>
    <w:rsid w:val="00620ACF"/>
    <w:rsid w:val="00621124"/>
    <w:rsid w:val="006213EB"/>
    <w:rsid w:val="006222F1"/>
    <w:rsid w:val="006231A5"/>
    <w:rsid w:val="00623262"/>
    <w:rsid w:val="00623FCC"/>
    <w:rsid w:val="0062470A"/>
    <w:rsid w:val="00624958"/>
    <w:rsid w:val="0062527C"/>
    <w:rsid w:val="0062579C"/>
    <w:rsid w:val="00625E97"/>
    <w:rsid w:val="00626517"/>
    <w:rsid w:val="00626C0B"/>
    <w:rsid w:val="00626FCE"/>
    <w:rsid w:val="00627A18"/>
    <w:rsid w:val="0063044F"/>
    <w:rsid w:val="00630DF4"/>
    <w:rsid w:val="006313BB"/>
    <w:rsid w:val="00631E86"/>
    <w:rsid w:val="00632DEE"/>
    <w:rsid w:val="00632F7C"/>
    <w:rsid w:val="00633476"/>
    <w:rsid w:val="00634FDF"/>
    <w:rsid w:val="00637214"/>
    <w:rsid w:val="0063740E"/>
    <w:rsid w:val="00640322"/>
    <w:rsid w:val="00640513"/>
    <w:rsid w:val="00640A52"/>
    <w:rsid w:val="006412E6"/>
    <w:rsid w:val="006413F0"/>
    <w:rsid w:val="00641786"/>
    <w:rsid w:val="00641B7B"/>
    <w:rsid w:val="0064247B"/>
    <w:rsid w:val="00642693"/>
    <w:rsid w:val="00642E50"/>
    <w:rsid w:val="00645CA3"/>
    <w:rsid w:val="00645EAF"/>
    <w:rsid w:val="006464AD"/>
    <w:rsid w:val="00646E18"/>
    <w:rsid w:val="00647501"/>
    <w:rsid w:val="00647F9C"/>
    <w:rsid w:val="00650213"/>
    <w:rsid w:val="00650ABA"/>
    <w:rsid w:val="00651ADA"/>
    <w:rsid w:val="00652008"/>
    <w:rsid w:val="00652581"/>
    <w:rsid w:val="0065590F"/>
    <w:rsid w:val="006606E7"/>
    <w:rsid w:val="00660988"/>
    <w:rsid w:val="00660EBC"/>
    <w:rsid w:val="0066347E"/>
    <w:rsid w:val="0066432E"/>
    <w:rsid w:val="00665177"/>
    <w:rsid w:val="006657EB"/>
    <w:rsid w:val="006658E6"/>
    <w:rsid w:val="00665C18"/>
    <w:rsid w:val="00666E85"/>
    <w:rsid w:val="0066714B"/>
    <w:rsid w:val="00667408"/>
    <w:rsid w:val="00670204"/>
    <w:rsid w:val="006706CA"/>
    <w:rsid w:val="00670A2A"/>
    <w:rsid w:val="00670CC8"/>
    <w:rsid w:val="0067125F"/>
    <w:rsid w:val="0067144A"/>
    <w:rsid w:val="006727E8"/>
    <w:rsid w:val="00673D4E"/>
    <w:rsid w:val="00674651"/>
    <w:rsid w:val="006752D0"/>
    <w:rsid w:val="006753CD"/>
    <w:rsid w:val="00675DD0"/>
    <w:rsid w:val="00675F85"/>
    <w:rsid w:val="006761EC"/>
    <w:rsid w:val="006764A1"/>
    <w:rsid w:val="00677AE2"/>
    <w:rsid w:val="00680168"/>
    <w:rsid w:val="006811E0"/>
    <w:rsid w:val="0068140F"/>
    <w:rsid w:val="00681D2C"/>
    <w:rsid w:val="00683160"/>
    <w:rsid w:val="00683435"/>
    <w:rsid w:val="006839BD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802"/>
    <w:rsid w:val="00690FDC"/>
    <w:rsid w:val="00691F0B"/>
    <w:rsid w:val="006920DB"/>
    <w:rsid w:val="00692390"/>
    <w:rsid w:val="00693860"/>
    <w:rsid w:val="006948C5"/>
    <w:rsid w:val="00694B13"/>
    <w:rsid w:val="00694FF3"/>
    <w:rsid w:val="00695545"/>
    <w:rsid w:val="00696EA9"/>
    <w:rsid w:val="00697A0C"/>
    <w:rsid w:val="006A04AD"/>
    <w:rsid w:val="006A1108"/>
    <w:rsid w:val="006A13B5"/>
    <w:rsid w:val="006A23E5"/>
    <w:rsid w:val="006A2BF3"/>
    <w:rsid w:val="006A4C49"/>
    <w:rsid w:val="006A5667"/>
    <w:rsid w:val="006A5F10"/>
    <w:rsid w:val="006A71A7"/>
    <w:rsid w:val="006A7AD9"/>
    <w:rsid w:val="006B0641"/>
    <w:rsid w:val="006B176A"/>
    <w:rsid w:val="006B2554"/>
    <w:rsid w:val="006B28B8"/>
    <w:rsid w:val="006B4177"/>
    <w:rsid w:val="006B49A9"/>
    <w:rsid w:val="006B5369"/>
    <w:rsid w:val="006B581D"/>
    <w:rsid w:val="006B6512"/>
    <w:rsid w:val="006B654F"/>
    <w:rsid w:val="006B7DB8"/>
    <w:rsid w:val="006C00D3"/>
    <w:rsid w:val="006C1462"/>
    <w:rsid w:val="006C21BE"/>
    <w:rsid w:val="006C2592"/>
    <w:rsid w:val="006C3595"/>
    <w:rsid w:val="006C3CD0"/>
    <w:rsid w:val="006C3F87"/>
    <w:rsid w:val="006C480F"/>
    <w:rsid w:val="006C484C"/>
    <w:rsid w:val="006C4A1A"/>
    <w:rsid w:val="006C4F7C"/>
    <w:rsid w:val="006C5E5C"/>
    <w:rsid w:val="006C6252"/>
    <w:rsid w:val="006C7E46"/>
    <w:rsid w:val="006D0047"/>
    <w:rsid w:val="006D0512"/>
    <w:rsid w:val="006D0CF5"/>
    <w:rsid w:val="006D13F7"/>
    <w:rsid w:val="006D329F"/>
    <w:rsid w:val="006D384F"/>
    <w:rsid w:val="006D3CDD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6113"/>
    <w:rsid w:val="006E6324"/>
    <w:rsid w:val="006E639D"/>
    <w:rsid w:val="006E666A"/>
    <w:rsid w:val="006E6D89"/>
    <w:rsid w:val="006F018F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4F2"/>
    <w:rsid w:val="006F4696"/>
    <w:rsid w:val="006F4D3B"/>
    <w:rsid w:val="006F58DF"/>
    <w:rsid w:val="006F63EB"/>
    <w:rsid w:val="006F695B"/>
    <w:rsid w:val="006F7326"/>
    <w:rsid w:val="006F7442"/>
    <w:rsid w:val="0070036D"/>
    <w:rsid w:val="007009F0"/>
    <w:rsid w:val="00700D48"/>
    <w:rsid w:val="0070165C"/>
    <w:rsid w:val="00701CF8"/>
    <w:rsid w:val="007026CF"/>
    <w:rsid w:val="007029A6"/>
    <w:rsid w:val="00702BC4"/>
    <w:rsid w:val="007043C3"/>
    <w:rsid w:val="00704479"/>
    <w:rsid w:val="007047B0"/>
    <w:rsid w:val="00705C89"/>
    <w:rsid w:val="00705D73"/>
    <w:rsid w:val="007065E2"/>
    <w:rsid w:val="007070C4"/>
    <w:rsid w:val="00707FA9"/>
    <w:rsid w:val="00710153"/>
    <w:rsid w:val="00712DB5"/>
    <w:rsid w:val="0071324F"/>
    <w:rsid w:val="00713942"/>
    <w:rsid w:val="00713C6A"/>
    <w:rsid w:val="00713E70"/>
    <w:rsid w:val="007142DE"/>
    <w:rsid w:val="007158DE"/>
    <w:rsid w:val="00715C46"/>
    <w:rsid w:val="00715F86"/>
    <w:rsid w:val="00716EBB"/>
    <w:rsid w:val="00717C45"/>
    <w:rsid w:val="007204B8"/>
    <w:rsid w:val="00720972"/>
    <w:rsid w:val="00720FF5"/>
    <w:rsid w:val="00721DEA"/>
    <w:rsid w:val="007225DD"/>
    <w:rsid w:val="00722BC1"/>
    <w:rsid w:val="00723539"/>
    <w:rsid w:val="00724369"/>
    <w:rsid w:val="007244C2"/>
    <w:rsid w:val="00724BB4"/>
    <w:rsid w:val="00725D87"/>
    <w:rsid w:val="00725F81"/>
    <w:rsid w:val="007260AE"/>
    <w:rsid w:val="00727A14"/>
    <w:rsid w:val="007312F4"/>
    <w:rsid w:val="0073217D"/>
    <w:rsid w:val="00732446"/>
    <w:rsid w:val="00732ADC"/>
    <w:rsid w:val="00732E8E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377ED"/>
    <w:rsid w:val="00740163"/>
    <w:rsid w:val="0074056D"/>
    <w:rsid w:val="00741839"/>
    <w:rsid w:val="00741A11"/>
    <w:rsid w:val="00742D11"/>
    <w:rsid w:val="00742D87"/>
    <w:rsid w:val="00742E88"/>
    <w:rsid w:val="007446E3"/>
    <w:rsid w:val="00744891"/>
    <w:rsid w:val="00744E14"/>
    <w:rsid w:val="00745DD0"/>
    <w:rsid w:val="00746806"/>
    <w:rsid w:val="007468FA"/>
    <w:rsid w:val="00747D6B"/>
    <w:rsid w:val="0075052C"/>
    <w:rsid w:val="0075097D"/>
    <w:rsid w:val="007516D7"/>
    <w:rsid w:val="00751C1E"/>
    <w:rsid w:val="00751F3E"/>
    <w:rsid w:val="00752E0A"/>
    <w:rsid w:val="00753BCA"/>
    <w:rsid w:val="00753EC5"/>
    <w:rsid w:val="00754740"/>
    <w:rsid w:val="00755BB4"/>
    <w:rsid w:val="00756E8E"/>
    <w:rsid w:val="00757062"/>
    <w:rsid w:val="00760C70"/>
    <w:rsid w:val="00761575"/>
    <w:rsid w:val="00761B71"/>
    <w:rsid w:val="00761C92"/>
    <w:rsid w:val="00762469"/>
    <w:rsid w:val="00762C4C"/>
    <w:rsid w:val="00763642"/>
    <w:rsid w:val="00763FCF"/>
    <w:rsid w:val="00764363"/>
    <w:rsid w:val="00764980"/>
    <w:rsid w:val="00764B85"/>
    <w:rsid w:val="00765DA1"/>
    <w:rsid w:val="0076691A"/>
    <w:rsid w:val="0076747E"/>
    <w:rsid w:val="00770C93"/>
    <w:rsid w:val="0077127E"/>
    <w:rsid w:val="00771740"/>
    <w:rsid w:val="00771CDB"/>
    <w:rsid w:val="00771F77"/>
    <w:rsid w:val="007727C5"/>
    <w:rsid w:val="00772D1B"/>
    <w:rsid w:val="00774837"/>
    <w:rsid w:val="00774E74"/>
    <w:rsid w:val="00775210"/>
    <w:rsid w:val="007756CE"/>
    <w:rsid w:val="00775758"/>
    <w:rsid w:val="00775D62"/>
    <w:rsid w:val="00776383"/>
    <w:rsid w:val="00777146"/>
    <w:rsid w:val="0078026C"/>
    <w:rsid w:val="00782986"/>
    <w:rsid w:val="007836A9"/>
    <w:rsid w:val="0078384E"/>
    <w:rsid w:val="00783C2A"/>
    <w:rsid w:val="007840E4"/>
    <w:rsid w:val="00784663"/>
    <w:rsid w:val="00784A74"/>
    <w:rsid w:val="00784DA3"/>
    <w:rsid w:val="007861BE"/>
    <w:rsid w:val="0078668D"/>
    <w:rsid w:val="00786ABD"/>
    <w:rsid w:val="0079009C"/>
    <w:rsid w:val="00791934"/>
    <w:rsid w:val="00792194"/>
    <w:rsid w:val="007935C6"/>
    <w:rsid w:val="00794A40"/>
    <w:rsid w:val="00796AD6"/>
    <w:rsid w:val="0079731D"/>
    <w:rsid w:val="00797F78"/>
    <w:rsid w:val="007A00EF"/>
    <w:rsid w:val="007A0D9E"/>
    <w:rsid w:val="007A13B3"/>
    <w:rsid w:val="007A14FA"/>
    <w:rsid w:val="007A2B5F"/>
    <w:rsid w:val="007A37BF"/>
    <w:rsid w:val="007A3AB4"/>
    <w:rsid w:val="007A3DEF"/>
    <w:rsid w:val="007B0BE3"/>
    <w:rsid w:val="007B0F4E"/>
    <w:rsid w:val="007B10FA"/>
    <w:rsid w:val="007B11EA"/>
    <w:rsid w:val="007B1C83"/>
    <w:rsid w:val="007B2BDF"/>
    <w:rsid w:val="007B4B62"/>
    <w:rsid w:val="007B6062"/>
    <w:rsid w:val="007B6267"/>
    <w:rsid w:val="007B632F"/>
    <w:rsid w:val="007B789A"/>
    <w:rsid w:val="007C13D2"/>
    <w:rsid w:val="007C1443"/>
    <w:rsid w:val="007C1C49"/>
    <w:rsid w:val="007C2378"/>
    <w:rsid w:val="007C28A6"/>
    <w:rsid w:val="007C31E8"/>
    <w:rsid w:val="007C39F8"/>
    <w:rsid w:val="007C3D4D"/>
    <w:rsid w:val="007C407C"/>
    <w:rsid w:val="007C4BF8"/>
    <w:rsid w:val="007C550C"/>
    <w:rsid w:val="007C7272"/>
    <w:rsid w:val="007D0062"/>
    <w:rsid w:val="007D1824"/>
    <w:rsid w:val="007D1842"/>
    <w:rsid w:val="007D1A09"/>
    <w:rsid w:val="007D1D83"/>
    <w:rsid w:val="007D3519"/>
    <w:rsid w:val="007D3BD7"/>
    <w:rsid w:val="007D70B5"/>
    <w:rsid w:val="007D7575"/>
    <w:rsid w:val="007E0686"/>
    <w:rsid w:val="007E1075"/>
    <w:rsid w:val="007E1D33"/>
    <w:rsid w:val="007E2086"/>
    <w:rsid w:val="007E27B7"/>
    <w:rsid w:val="007E4113"/>
    <w:rsid w:val="007E439D"/>
    <w:rsid w:val="007E45E6"/>
    <w:rsid w:val="007E495C"/>
    <w:rsid w:val="007E4D7C"/>
    <w:rsid w:val="007E4ED7"/>
    <w:rsid w:val="007E5118"/>
    <w:rsid w:val="007E5FFA"/>
    <w:rsid w:val="007E65AA"/>
    <w:rsid w:val="007E7156"/>
    <w:rsid w:val="007F0F74"/>
    <w:rsid w:val="007F0FD1"/>
    <w:rsid w:val="007F20D2"/>
    <w:rsid w:val="007F3245"/>
    <w:rsid w:val="007F509F"/>
    <w:rsid w:val="007F59F9"/>
    <w:rsid w:val="007F5F2E"/>
    <w:rsid w:val="007F61FD"/>
    <w:rsid w:val="007F6CA0"/>
    <w:rsid w:val="007F7B93"/>
    <w:rsid w:val="008000BF"/>
    <w:rsid w:val="0080082B"/>
    <w:rsid w:val="00800BDC"/>
    <w:rsid w:val="00800F6D"/>
    <w:rsid w:val="00807110"/>
    <w:rsid w:val="00807554"/>
    <w:rsid w:val="00807D1A"/>
    <w:rsid w:val="0081000C"/>
    <w:rsid w:val="00811276"/>
    <w:rsid w:val="0081190B"/>
    <w:rsid w:val="008131DC"/>
    <w:rsid w:val="00813B9F"/>
    <w:rsid w:val="00814C97"/>
    <w:rsid w:val="00814F00"/>
    <w:rsid w:val="0081548D"/>
    <w:rsid w:val="00815B04"/>
    <w:rsid w:val="00815BAD"/>
    <w:rsid w:val="00815D87"/>
    <w:rsid w:val="00816F2B"/>
    <w:rsid w:val="00817823"/>
    <w:rsid w:val="00817E76"/>
    <w:rsid w:val="008201B1"/>
    <w:rsid w:val="008203BA"/>
    <w:rsid w:val="00820A25"/>
    <w:rsid w:val="00820B5F"/>
    <w:rsid w:val="00821D7E"/>
    <w:rsid w:val="0082273B"/>
    <w:rsid w:val="00823221"/>
    <w:rsid w:val="0082414C"/>
    <w:rsid w:val="00824218"/>
    <w:rsid w:val="00824797"/>
    <w:rsid w:val="00824813"/>
    <w:rsid w:val="00825CB3"/>
    <w:rsid w:val="0082662A"/>
    <w:rsid w:val="0082682A"/>
    <w:rsid w:val="008270BC"/>
    <w:rsid w:val="00827C19"/>
    <w:rsid w:val="00827D6B"/>
    <w:rsid w:val="00827FCB"/>
    <w:rsid w:val="008301B2"/>
    <w:rsid w:val="008307ED"/>
    <w:rsid w:val="00830EB9"/>
    <w:rsid w:val="008317E5"/>
    <w:rsid w:val="008319AE"/>
    <w:rsid w:val="00832076"/>
    <w:rsid w:val="00832FFD"/>
    <w:rsid w:val="00833279"/>
    <w:rsid w:val="0083513D"/>
    <w:rsid w:val="00835705"/>
    <w:rsid w:val="00836338"/>
    <w:rsid w:val="00837106"/>
    <w:rsid w:val="0084037E"/>
    <w:rsid w:val="00840982"/>
    <w:rsid w:val="0084103E"/>
    <w:rsid w:val="0084150B"/>
    <w:rsid w:val="0084206E"/>
    <w:rsid w:val="00842229"/>
    <w:rsid w:val="008427C8"/>
    <w:rsid w:val="008428C0"/>
    <w:rsid w:val="0084298D"/>
    <w:rsid w:val="00843641"/>
    <w:rsid w:val="00843766"/>
    <w:rsid w:val="00844B88"/>
    <w:rsid w:val="00844E8E"/>
    <w:rsid w:val="00844FB0"/>
    <w:rsid w:val="00845974"/>
    <w:rsid w:val="00845BF2"/>
    <w:rsid w:val="00846195"/>
    <w:rsid w:val="008473DA"/>
    <w:rsid w:val="00847A82"/>
    <w:rsid w:val="00847FDC"/>
    <w:rsid w:val="00850386"/>
    <w:rsid w:val="00850E51"/>
    <w:rsid w:val="0085105E"/>
    <w:rsid w:val="008524A0"/>
    <w:rsid w:val="00852E10"/>
    <w:rsid w:val="00852EAD"/>
    <w:rsid w:val="00853BD4"/>
    <w:rsid w:val="00853C4A"/>
    <w:rsid w:val="008543AA"/>
    <w:rsid w:val="00854C66"/>
    <w:rsid w:val="00855215"/>
    <w:rsid w:val="0085640C"/>
    <w:rsid w:val="008567F4"/>
    <w:rsid w:val="008570A7"/>
    <w:rsid w:val="00857686"/>
    <w:rsid w:val="008576F4"/>
    <w:rsid w:val="008579FB"/>
    <w:rsid w:val="0086030F"/>
    <w:rsid w:val="0086059A"/>
    <w:rsid w:val="00860FDB"/>
    <w:rsid w:val="00862CDF"/>
    <w:rsid w:val="008643CD"/>
    <w:rsid w:val="00870E10"/>
    <w:rsid w:val="00870E32"/>
    <w:rsid w:val="0087112D"/>
    <w:rsid w:val="008720CA"/>
    <w:rsid w:val="008759F3"/>
    <w:rsid w:val="0088029C"/>
    <w:rsid w:val="008802B0"/>
    <w:rsid w:val="008802F7"/>
    <w:rsid w:val="0088032B"/>
    <w:rsid w:val="00880B74"/>
    <w:rsid w:val="00881EF5"/>
    <w:rsid w:val="00881F41"/>
    <w:rsid w:val="00882170"/>
    <w:rsid w:val="00882E28"/>
    <w:rsid w:val="008834C1"/>
    <w:rsid w:val="00883AAA"/>
    <w:rsid w:val="00885658"/>
    <w:rsid w:val="00885918"/>
    <w:rsid w:val="00886B62"/>
    <w:rsid w:val="00887575"/>
    <w:rsid w:val="00887D3D"/>
    <w:rsid w:val="00890166"/>
    <w:rsid w:val="0089017D"/>
    <w:rsid w:val="0089214A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97B09"/>
    <w:rsid w:val="008A0822"/>
    <w:rsid w:val="008A161C"/>
    <w:rsid w:val="008A292E"/>
    <w:rsid w:val="008A395D"/>
    <w:rsid w:val="008A3B56"/>
    <w:rsid w:val="008A44C0"/>
    <w:rsid w:val="008A4BC8"/>
    <w:rsid w:val="008A4C04"/>
    <w:rsid w:val="008A5282"/>
    <w:rsid w:val="008A5A5E"/>
    <w:rsid w:val="008A5C32"/>
    <w:rsid w:val="008A7175"/>
    <w:rsid w:val="008B05FA"/>
    <w:rsid w:val="008B0C0D"/>
    <w:rsid w:val="008B1174"/>
    <w:rsid w:val="008B1784"/>
    <w:rsid w:val="008B30DE"/>
    <w:rsid w:val="008B3E6E"/>
    <w:rsid w:val="008B4B50"/>
    <w:rsid w:val="008B6208"/>
    <w:rsid w:val="008B6ED7"/>
    <w:rsid w:val="008B74C9"/>
    <w:rsid w:val="008B7FEC"/>
    <w:rsid w:val="008C083E"/>
    <w:rsid w:val="008C1600"/>
    <w:rsid w:val="008C2231"/>
    <w:rsid w:val="008C2B5F"/>
    <w:rsid w:val="008C30EA"/>
    <w:rsid w:val="008C38FB"/>
    <w:rsid w:val="008C3A2F"/>
    <w:rsid w:val="008C69F9"/>
    <w:rsid w:val="008C6D40"/>
    <w:rsid w:val="008C704C"/>
    <w:rsid w:val="008D07B1"/>
    <w:rsid w:val="008D0D19"/>
    <w:rsid w:val="008D15C5"/>
    <w:rsid w:val="008D25E1"/>
    <w:rsid w:val="008D2CB1"/>
    <w:rsid w:val="008D4D48"/>
    <w:rsid w:val="008D5A3A"/>
    <w:rsid w:val="008D67C0"/>
    <w:rsid w:val="008D6A1D"/>
    <w:rsid w:val="008D7165"/>
    <w:rsid w:val="008D730F"/>
    <w:rsid w:val="008E0E98"/>
    <w:rsid w:val="008E1125"/>
    <w:rsid w:val="008E1D4D"/>
    <w:rsid w:val="008E216E"/>
    <w:rsid w:val="008E27F8"/>
    <w:rsid w:val="008E53D2"/>
    <w:rsid w:val="008E693A"/>
    <w:rsid w:val="008F0362"/>
    <w:rsid w:val="008F1933"/>
    <w:rsid w:val="008F1F0C"/>
    <w:rsid w:val="008F231F"/>
    <w:rsid w:val="008F290F"/>
    <w:rsid w:val="008F2EE0"/>
    <w:rsid w:val="008F30B9"/>
    <w:rsid w:val="008F4525"/>
    <w:rsid w:val="008F4D98"/>
    <w:rsid w:val="008F5A58"/>
    <w:rsid w:val="008F6249"/>
    <w:rsid w:val="008F667A"/>
    <w:rsid w:val="008F6BE1"/>
    <w:rsid w:val="008F757E"/>
    <w:rsid w:val="008F76E3"/>
    <w:rsid w:val="00900EAC"/>
    <w:rsid w:val="00901089"/>
    <w:rsid w:val="00901156"/>
    <w:rsid w:val="00901DD2"/>
    <w:rsid w:val="009039F9"/>
    <w:rsid w:val="00903C2E"/>
    <w:rsid w:val="00905BED"/>
    <w:rsid w:val="00906737"/>
    <w:rsid w:val="009107EE"/>
    <w:rsid w:val="00910D2B"/>
    <w:rsid w:val="0091134B"/>
    <w:rsid w:val="00911E64"/>
    <w:rsid w:val="00912236"/>
    <w:rsid w:val="0091260E"/>
    <w:rsid w:val="00912858"/>
    <w:rsid w:val="00912A19"/>
    <w:rsid w:val="009148AF"/>
    <w:rsid w:val="00914A5D"/>
    <w:rsid w:val="00914CAB"/>
    <w:rsid w:val="009179D6"/>
    <w:rsid w:val="009179ED"/>
    <w:rsid w:val="009204F7"/>
    <w:rsid w:val="00920631"/>
    <w:rsid w:val="009222B8"/>
    <w:rsid w:val="00923408"/>
    <w:rsid w:val="00923B91"/>
    <w:rsid w:val="00923D75"/>
    <w:rsid w:val="00924FDC"/>
    <w:rsid w:val="00925A65"/>
    <w:rsid w:val="00925ADA"/>
    <w:rsid w:val="00925EC3"/>
    <w:rsid w:val="00926944"/>
    <w:rsid w:val="00926DCC"/>
    <w:rsid w:val="0092720C"/>
    <w:rsid w:val="0092736B"/>
    <w:rsid w:val="00927590"/>
    <w:rsid w:val="00927AC0"/>
    <w:rsid w:val="00927DB7"/>
    <w:rsid w:val="00927F74"/>
    <w:rsid w:val="00931108"/>
    <w:rsid w:val="00931131"/>
    <w:rsid w:val="009315A4"/>
    <w:rsid w:val="0093190D"/>
    <w:rsid w:val="00932426"/>
    <w:rsid w:val="00932DE1"/>
    <w:rsid w:val="00932FF1"/>
    <w:rsid w:val="0093422B"/>
    <w:rsid w:val="00934348"/>
    <w:rsid w:val="009346CF"/>
    <w:rsid w:val="00935C53"/>
    <w:rsid w:val="009361D0"/>
    <w:rsid w:val="00936D08"/>
    <w:rsid w:val="00937C34"/>
    <w:rsid w:val="009423FF"/>
    <w:rsid w:val="00942BE4"/>
    <w:rsid w:val="00942C42"/>
    <w:rsid w:val="00943AAF"/>
    <w:rsid w:val="00945178"/>
    <w:rsid w:val="00945369"/>
    <w:rsid w:val="009467B4"/>
    <w:rsid w:val="00946BEF"/>
    <w:rsid w:val="00946CE8"/>
    <w:rsid w:val="00946EA0"/>
    <w:rsid w:val="0094751B"/>
    <w:rsid w:val="00947AC2"/>
    <w:rsid w:val="00947AF5"/>
    <w:rsid w:val="0095025F"/>
    <w:rsid w:val="009503CD"/>
    <w:rsid w:val="00952A27"/>
    <w:rsid w:val="0095453D"/>
    <w:rsid w:val="00955B47"/>
    <w:rsid w:val="00957DBE"/>
    <w:rsid w:val="009608FB"/>
    <w:rsid w:val="00960EFE"/>
    <w:rsid w:val="0096280F"/>
    <w:rsid w:val="00963AB2"/>
    <w:rsid w:val="00963C41"/>
    <w:rsid w:val="00963C47"/>
    <w:rsid w:val="00963CAD"/>
    <w:rsid w:val="009648BE"/>
    <w:rsid w:val="009652D5"/>
    <w:rsid w:val="009653D9"/>
    <w:rsid w:val="00965AD5"/>
    <w:rsid w:val="00965EAA"/>
    <w:rsid w:val="009669CE"/>
    <w:rsid w:val="00967DFB"/>
    <w:rsid w:val="00967F22"/>
    <w:rsid w:val="00967FD4"/>
    <w:rsid w:val="009713BC"/>
    <w:rsid w:val="009722B9"/>
    <w:rsid w:val="009723D3"/>
    <w:rsid w:val="009729EA"/>
    <w:rsid w:val="009731AD"/>
    <w:rsid w:val="00973248"/>
    <w:rsid w:val="009733A8"/>
    <w:rsid w:val="0097497A"/>
    <w:rsid w:val="00975232"/>
    <w:rsid w:val="00975C33"/>
    <w:rsid w:val="00977920"/>
    <w:rsid w:val="00977A78"/>
    <w:rsid w:val="00977BAF"/>
    <w:rsid w:val="009803DC"/>
    <w:rsid w:val="00980B0B"/>
    <w:rsid w:val="00980EB8"/>
    <w:rsid w:val="009813BC"/>
    <w:rsid w:val="00981F54"/>
    <w:rsid w:val="009830F0"/>
    <w:rsid w:val="00984794"/>
    <w:rsid w:val="00985B97"/>
    <w:rsid w:val="0098697D"/>
    <w:rsid w:val="009902D2"/>
    <w:rsid w:val="0099097F"/>
    <w:rsid w:val="00993C1C"/>
    <w:rsid w:val="009946D1"/>
    <w:rsid w:val="0099484C"/>
    <w:rsid w:val="00995501"/>
    <w:rsid w:val="0099595C"/>
    <w:rsid w:val="009968D3"/>
    <w:rsid w:val="00996EAD"/>
    <w:rsid w:val="0099723D"/>
    <w:rsid w:val="00997461"/>
    <w:rsid w:val="00997B25"/>
    <w:rsid w:val="00997F96"/>
    <w:rsid w:val="009A14FF"/>
    <w:rsid w:val="009A16B4"/>
    <w:rsid w:val="009A1777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3415"/>
    <w:rsid w:val="009B4B00"/>
    <w:rsid w:val="009B4F38"/>
    <w:rsid w:val="009B52E9"/>
    <w:rsid w:val="009B56E9"/>
    <w:rsid w:val="009B5861"/>
    <w:rsid w:val="009B5A16"/>
    <w:rsid w:val="009B687D"/>
    <w:rsid w:val="009B6E83"/>
    <w:rsid w:val="009B74EB"/>
    <w:rsid w:val="009C06AC"/>
    <w:rsid w:val="009C08C4"/>
    <w:rsid w:val="009C105B"/>
    <w:rsid w:val="009C10FA"/>
    <w:rsid w:val="009C3754"/>
    <w:rsid w:val="009C4333"/>
    <w:rsid w:val="009C5339"/>
    <w:rsid w:val="009C6A81"/>
    <w:rsid w:val="009C75D5"/>
    <w:rsid w:val="009C76C1"/>
    <w:rsid w:val="009D028C"/>
    <w:rsid w:val="009D0624"/>
    <w:rsid w:val="009D0851"/>
    <w:rsid w:val="009D098B"/>
    <w:rsid w:val="009D09AC"/>
    <w:rsid w:val="009D0E49"/>
    <w:rsid w:val="009D1E64"/>
    <w:rsid w:val="009D5E7A"/>
    <w:rsid w:val="009D65AD"/>
    <w:rsid w:val="009D7A2C"/>
    <w:rsid w:val="009D7C59"/>
    <w:rsid w:val="009E0497"/>
    <w:rsid w:val="009E25B6"/>
    <w:rsid w:val="009E42FE"/>
    <w:rsid w:val="009E5233"/>
    <w:rsid w:val="009E5DEF"/>
    <w:rsid w:val="009E6EE3"/>
    <w:rsid w:val="009E714D"/>
    <w:rsid w:val="009F19F2"/>
    <w:rsid w:val="009F1C5D"/>
    <w:rsid w:val="009F241B"/>
    <w:rsid w:val="009F2FB2"/>
    <w:rsid w:val="009F7C5F"/>
    <w:rsid w:val="00A016FD"/>
    <w:rsid w:val="00A021BD"/>
    <w:rsid w:val="00A02278"/>
    <w:rsid w:val="00A031F0"/>
    <w:rsid w:val="00A047EF"/>
    <w:rsid w:val="00A04A43"/>
    <w:rsid w:val="00A1049E"/>
    <w:rsid w:val="00A10636"/>
    <w:rsid w:val="00A10E4B"/>
    <w:rsid w:val="00A113F3"/>
    <w:rsid w:val="00A11F8A"/>
    <w:rsid w:val="00A1321B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2"/>
    <w:rsid w:val="00A21874"/>
    <w:rsid w:val="00A221BA"/>
    <w:rsid w:val="00A22334"/>
    <w:rsid w:val="00A22D99"/>
    <w:rsid w:val="00A234D6"/>
    <w:rsid w:val="00A23B34"/>
    <w:rsid w:val="00A242F6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0CE"/>
    <w:rsid w:val="00A32174"/>
    <w:rsid w:val="00A32D83"/>
    <w:rsid w:val="00A3324A"/>
    <w:rsid w:val="00A3360E"/>
    <w:rsid w:val="00A33A3E"/>
    <w:rsid w:val="00A33A74"/>
    <w:rsid w:val="00A34445"/>
    <w:rsid w:val="00A362D0"/>
    <w:rsid w:val="00A3647B"/>
    <w:rsid w:val="00A36B46"/>
    <w:rsid w:val="00A36F7D"/>
    <w:rsid w:val="00A3708B"/>
    <w:rsid w:val="00A372D8"/>
    <w:rsid w:val="00A378AF"/>
    <w:rsid w:val="00A37B1D"/>
    <w:rsid w:val="00A40320"/>
    <w:rsid w:val="00A406F4"/>
    <w:rsid w:val="00A40854"/>
    <w:rsid w:val="00A42CC2"/>
    <w:rsid w:val="00A42FA3"/>
    <w:rsid w:val="00A44115"/>
    <w:rsid w:val="00A46272"/>
    <w:rsid w:val="00A46BD5"/>
    <w:rsid w:val="00A515C9"/>
    <w:rsid w:val="00A515EF"/>
    <w:rsid w:val="00A51B35"/>
    <w:rsid w:val="00A51C1E"/>
    <w:rsid w:val="00A52654"/>
    <w:rsid w:val="00A52FD9"/>
    <w:rsid w:val="00A5386F"/>
    <w:rsid w:val="00A53B78"/>
    <w:rsid w:val="00A540D8"/>
    <w:rsid w:val="00A54430"/>
    <w:rsid w:val="00A54BA5"/>
    <w:rsid w:val="00A54D9A"/>
    <w:rsid w:val="00A54F19"/>
    <w:rsid w:val="00A56E50"/>
    <w:rsid w:val="00A575A5"/>
    <w:rsid w:val="00A57860"/>
    <w:rsid w:val="00A60AA6"/>
    <w:rsid w:val="00A60F08"/>
    <w:rsid w:val="00A61E8E"/>
    <w:rsid w:val="00A631E3"/>
    <w:rsid w:val="00A639A0"/>
    <w:rsid w:val="00A63F90"/>
    <w:rsid w:val="00A64A7C"/>
    <w:rsid w:val="00A706DC"/>
    <w:rsid w:val="00A70D67"/>
    <w:rsid w:val="00A710E2"/>
    <w:rsid w:val="00A71BA2"/>
    <w:rsid w:val="00A7211E"/>
    <w:rsid w:val="00A7277E"/>
    <w:rsid w:val="00A72A4F"/>
    <w:rsid w:val="00A72F6F"/>
    <w:rsid w:val="00A73513"/>
    <w:rsid w:val="00A73C87"/>
    <w:rsid w:val="00A74B53"/>
    <w:rsid w:val="00A74DE6"/>
    <w:rsid w:val="00A74F19"/>
    <w:rsid w:val="00A7584A"/>
    <w:rsid w:val="00A75A32"/>
    <w:rsid w:val="00A7696B"/>
    <w:rsid w:val="00A77F9F"/>
    <w:rsid w:val="00A8023B"/>
    <w:rsid w:val="00A80295"/>
    <w:rsid w:val="00A80592"/>
    <w:rsid w:val="00A827A7"/>
    <w:rsid w:val="00A8306A"/>
    <w:rsid w:val="00A83DCA"/>
    <w:rsid w:val="00A840DF"/>
    <w:rsid w:val="00A84A82"/>
    <w:rsid w:val="00A84BD0"/>
    <w:rsid w:val="00A85F67"/>
    <w:rsid w:val="00A86695"/>
    <w:rsid w:val="00A8682A"/>
    <w:rsid w:val="00A90186"/>
    <w:rsid w:val="00A902B5"/>
    <w:rsid w:val="00A90638"/>
    <w:rsid w:val="00A90B4C"/>
    <w:rsid w:val="00A9128D"/>
    <w:rsid w:val="00A919B6"/>
    <w:rsid w:val="00A91B1C"/>
    <w:rsid w:val="00A9294C"/>
    <w:rsid w:val="00A92FAB"/>
    <w:rsid w:val="00A93B41"/>
    <w:rsid w:val="00A93C91"/>
    <w:rsid w:val="00A94897"/>
    <w:rsid w:val="00A948BE"/>
    <w:rsid w:val="00A94F41"/>
    <w:rsid w:val="00A95213"/>
    <w:rsid w:val="00A96A9A"/>
    <w:rsid w:val="00A97277"/>
    <w:rsid w:val="00A97A5B"/>
    <w:rsid w:val="00A97C78"/>
    <w:rsid w:val="00AA0427"/>
    <w:rsid w:val="00AA2A8D"/>
    <w:rsid w:val="00AA2CA2"/>
    <w:rsid w:val="00AA3827"/>
    <w:rsid w:val="00AA3D75"/>
    <w:rsid w:val="00AA4607"/>
    <w:rsid w:val="00AA497E"/>
    <w:rsid w:val="00AA557C"/>
    <w:rsid w:val="00AA6254"/>
    <w:rsid w:val="00AA650F"/>
    <w:rsid w:val="00AA6622"/>
    <w:rsid w:val="00AB06F1"/>
    <w:rsid w:val="00AB18C9"/>
    <w:rsid w:val="00AB28C2"/>
    <w:rsid w:val="00AB2B85"/>
    <w:rsid w:val="00AB3661"/>
    <w:rsid w:val="00AB46D5"/>
    <w:rsid w:val="00AB5080"/>
    <w:rsid w:val="00AB52E9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6219"/>
    <w:rsid w:val="00AC7BB1"/>
    <w:rsid w:val="00AD0C71"/>
    <w:rsid w:val="00AD1371"/>
    <w:rsid w:val="00AD2274"/>
    <w:rsid w:val="00AD34ED"/>
    <w:rsid w:val="00AD5D3A"/>
    <w:rsid w:val="00AD6576"/>
    <w:rsid w:val="00AD67BE"/>
    <w:rsid w:val="00AD6A55"/>
    <w:rsid w:val="00AD7365"/>
    <w:rsid w:val="00AD7898"/>
    <w:rsid w:val="00AE0989"/>
    <w:rsid w:val="00AE0B29"/>
    <w:rsid w:val="00AE1A76"/>
    <w:rsid w:val="00AE1D67"/>
    <w:rsid w:val="00AE1E86"/>
    <w:rsid w:val="00AE2582"/>
    <w:rsid w:val="00AE27B2"/>
    <w:rsid w:val="00AE32C9"/>
    <w:rsid w:val="00AE4346"/>
    <w:rsid w:val="00AE5E45"/>
    <w:rsid w:val="00AE6B97"/>
    <w:rsid w:val="00AE7D99"/>
    <w:rsid w:val="00AF285C"/>
    <w:rsid w:val="00AF2BC3"/>
    <w:rsid w:val="00AF2BE3"/>
    <w:rsid w:val="00AF362F"/>
    <w:rsid w:val="00AF3AE1"/>
    <w:rsid w:val="00AF478D"/>
    <w:rsid w:val="00AF590F"/>
    <w:rsid w:val="00AF5D08"/>
    <w:rsid w:val="00AF6F7C"/>
    <w:rsid w:val="00AF70EA"/>
    <w:rsid w:val="00B00312"/>
    <w:rsid w:val="00B0072A"/>
    <w:rsid w:val="00B00CCC"/>
    <w:rsid w:val="00B01033"/>
    <w:rsid w:val="00B01542"/>
    <w:rsid w:val="00B017CF"/>
    <w:rsid w:val="00B01B99"/>
    <w:rsid w:val="00B0272F"/>
    <w:rsid w:val="00B02EBC"/>
    <w:rsid w:val="00B04769"/>
    <w:rsid w:val="00B04F10"/>
    <w:rsid w:val="00B05A6A"/>
    <w:rsid w:val="00B064EA"/>
    <w:rsid w:val="00B06BF9"/>
    <w:rsid w:val="00B06C8E"/>
    <w:rsid w:val="00B077B0"/>
    <w:rsid w:val="00B126FE"/>
    <w:rsid w:val="00B128C3"/>
    <w:rsid w:val="00B14595"/>
    <w:rsid w:val="00B1465B"/>
    <w:rsid w:val="00B1481F"/>
    <w:rsid w:val="00B15152"/>
    <w:rsid w:val="00B158A7"/>
    <w:rsid w:val="00B15BCF"/>
    <w:rsid w:val="00B15FAE"/>
    <w:rsid w:val="00B176D1"/>
    <w:rsid w:val="00B203CA"/>
    <w:rsid w:val="00B2140A"/>
    <w:rsid w:val="00B214A4"/>
    <w:rsid w:val="00B21926"/>
    <w:rsid w:val="00B2284B"/>
    <w:rsid w:val="00B234A1"/>
    <w:rsid w:val="00B24365"/>
    <w:rsid w:val="00B25E99"/>
    <w:rsid w:val="00B2621F"/>
    <w:rsid w:val="00B27009"/>
    <w:rsid w:val="00B2719D"/>
    <w:rsid w:val="00B27837"/>
    <w:rsid w:val="00B31838"/>
    <w:rsid w:val="00B31F91"/>
    <w:rsid w:val="00B32540"/>
    <w:rsid w:val="00B3340F"/>
    <w:rsid w:val="00B33918"/>
    <w:rsid w:val="00B33A89"/>
    <w:rsid w:val="00B33ED2"/>
    <w:rsid w:val="00B3700F"/>
    <w:rsid w:val="00B373E3"/>
    <w:rsid w:val="00B37EAB"/>
    <w:rsid w:val="00B41002"/>
    <w:rsid w:val="00B4130A"/>
    <w:rsid w:val="00B41F21"/>
    <w:rsid w:val="00B4406A"/>
    <w:rsid w:val="00B443B3"/>
    <w:rsid w:val="00B4445B"/>
    <w:rsid w:val="00B44DFC"/>
    <w:rsid w:val="00B45C30"/>
    <w:rsid w:val="00B465B5"/>
    <w:rsid w:val="00B47D29"/>
    <w:rsid w:val="00B50AB5"/>
    <w:rsid w:val="00B52410"/>
    <w:rsid w:val="00B53EA2"/>
    <w:rsid w:val="00B5431C"/>
    <w:rsid w:val="00B54340"/>
    <w:rsid w:val="00B56870"/>
    <w:rsid w:val="00B5715B"/>
    <w:rsid w:val="00B5770B"/>
    <w:rsid w:val="00B57C2B"/>
    <w:rsid w:val="00B607C6"/>
    <w:rsid w:val="00B62024"/>
    <w:rsid w:val="00B6352F"/>
    <w:rsid w:val="00B647EB"/>
    <w:rsid w:val="00B65478"/>
    <w:rsid w:val="00B659BF"/>
    <w:rsid w:val="00B6636B"/>
    <w:rsid w:val="00B664C9"/>
    <w:rsid w:val="00B67136"/>
    <w:rsid w:val="00B673A6"/>
    <w:rsid w:val="00B67986"/>
    <w:rsid w:val="00B70718"/>
    <w:rsid w:val="00B70976"/>
    <w:rsid w:val="00B70C70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26DB"/>
    <w:rsid w:val="00B837F4"/>
    <w:rsid w:val="00B84530"/>
    <w:rsid w:val="00B85149"/>
    <w:rsid w:val="00B852AB"/>
    <w:rsid w:val="00B85731"/>
    <w:rsid w:val="00B85E67"/>
    <w:rsid w:val="00B86606"/>
    <w:rsid w:val="00B86928"/>
    <w:rsid w:val="00B907B6"/>
    <w:rsid w:val="00B912A9"/>
    <w:rsid w:val="00B923A2"/>
    <w:rsid w:val="00B92B7E"/>
    <w:rsid w:val="00B93175"/>
    <w:rsid w:val="00B93491"/>
    <w:rsid w:val="00B948F3"/>
    <w:rsid w:val="00B94C87"/>
    <w:rsid w:val="00B955A7"/>
    <w:rsid w:val="00B95E1A"/>
    <w:rsid w:val="00B96975"/>
    <w:rsid w:val="00B96D2F"/>
    <w:rsid w:val="00B96FDA"/>
    <w:rsid w:val="00B97FBB"/>
    <w:rsid w:val="00BA02FC"/>
    <w:rsid w:val="00BA0DDC"/>
    <w:rsid w:val="00BA1430"/>
    <w:rsid w:val="00BA1632"/>
    <w:rsid w:val="00BA1D6F"/>
    <w:rsid w:val="00BA35D2"/>
    <w:rsid w:val="00BA43D6"/>
    <w:rsid w:val="00BA4934"/>
    <w:rsid w:val="00BA4E6A"/>
    <w:rsid w:val="00BA5D43"/>
    <w:rsid w:val="00BA6D4D"/>
    <w:rsid w:val="00BA6FBB"/>
    <w:rsid w:val="00BA74FA"/>
    <w:rsid w:val="00BA776D"/>
    <w:rsid w:val="00BA7A9A"/>
    <w:rsid w:val="00BB1ACF"/>
    <w:rsid w:val="00BB30DA"/>
    <w:rsid w:val="00BB3484"/>
    <w:rsid w:val="00BB46CB"/>
    <w:rsid w:val="00BB4753"/>
    <w:rsid w:val="00BB4F56"/>
    <w:rsid w:val="00BB6B94"/>
    <w:rsid w:val="00BB71A3"/>
    <w:rsid w:val="00BB7845"/>
    <w:rsid w:val="00BB799C"/>
    <w:rsid w:val="00BC08DC"/>
    <w:rsid w:val="00BC19F1"/>
    <w:rsid w:val="00BC281E"/>
    <w:rsid w:val="00BC307B"/>
    <w:rsid w:val="00BC3122"/>
    <w:rsid w:val="00BC4ACE"/>
    <w:rsid w:val="00BC4D99"/>
    <w:rsid w:val="00BC4ED5"/>
    <w:rsid w:val="00BC553A"/>
    <w:rsid w:val="00BC5FA3"/>
    <w:rsid w:val="00BC64CA"/>
    <w:rsid w:val="00BD1A71"/>
    <w:rsid w:val="00BD1C4C"/>
    <w:rsid w:val="00BD1E8F"/>
    <w:rsid w:val="00BD2672"/>
    <w:rsid w:val="00BD29A7"/>
    <w:rsid w:val="00BD2A50"/>
    <w:rsid w:val="00BD3108"/>
    <w:rsid w:val="00BD370B"/>
    <w:rsid w:val="00BD37B5"/>
    <w:rsid w:val="00BD3A0F"/>
    <w:rsid w:val="00BD3F97"/>
    <w:rsid w:val="00BD4D61"/>
    <w:rsid w:val="00BD582D"/>
    <w:rsid w:val="00BD6CBC"/>
    <w:rsid w:val="00BD7390"/>
    <w:rsid w:val="00BD7AA7"/>
    <w:rsid w:val="00BE06F2"/>
    <w:rsid w:val="00BE0C8F"/>
    <w:rsid w:val="00BE0EDE"/>
    <w:rsid w:val="00BE11E5"/>
    <w:rsid w:val="00BE37F4"/>
    <w:rsid w:val="00BE3A20"/>
    <w:rsid w:val="00BE5F50"/>
    <w:rsid w:val="00BF0000"/>
    <w:rsid w:val="00BF0AD8"/>
    <w:rsid w:val="00BF1FF2"/>
    <w:rsid w:val="00BF222D"/>
    <w:rsid w:val="00BF2E0A"/>
    <w:rsid w:val="00BF34CB"/>
    <w:rsid w:val="00BF4C71"/>
    <w:rsid w:val="00BF4C95"/>
    <w:rsid w:val="00BF50FB"/>
    <w:rsid w:val="00BF5786"/>
    <w:rsid w:val="00BF5AB4"/>
    <w:rsid w:val="00BF61F0"/>
    <w:rsid w:val="00BF640E"/>
    <w:rsid w:val="00BF6CF4"/>
    <w:rsid w:val="00BF70F1"/>
    <w:rsid w:val="00C0038C"/>
    <w:rsid w:val="00C011A2"/>
    <w:rsid w:val="00C022C5"/>
    <w:rsid w:val="00C02BAE"/>
    <w:rsid w:val="00C03388"/>
    <w:rsid w:val="00C036B4"/>
    <w:rsid w:val="00C040C3"/>
    <w:rsid w:val="00C04BAF"/>
    <w:rsid w:val="00C04BD1"/>
    <w:rsid w:val="00C05DE3"/>
    <w:rsid w:val="00C05E2F"/>
    <w:rsid w:val="00C06FC1"/>
    <w:rsid w:val="00C10E9F"/>
    <w:rsid w:val="00C10FBC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2026D"/>
    <w:rsid w:val="00C20660"/>
    <w:rsid w:val="00C2143D"/>
    <w:rsid w:val="00C21F64"/>
    <w:rsid w:val="00C2270A"/>
    <w:rsid w:val="00C228D5"/>
    <w:rsid w:val="00C22A23"/>
    <w:rsid w:val="00C231BD"/>
    <w:rsid w:val="00C2326F"/>
    <w:rsid w:val="00C233C4"/>
    <w:rsid w:val="00C239A1"/>
    <w:rsid w:val="00C24467"/>
    <w:rsid w:val="00C24812"/>
    <w:rsid w:val="00C24BEC"/>
    <w:rsid w:val="00C24D19"/>
    <w:rsid w:val="00C25214"/>
    <w:rsid w:val="00C25899"/>
    <w:rsid w:val="00C25BFD"/>
    <w:rsid w:val="00C26E51"/>
    <w:rsid w:val="00C26FD8"/>
    <w:rsid w:val="00C30595"/>
    <w:rsid w:val="00C30EB9"/>
    <w:rsid w:val="00C31508"/>
    <w:rsid w:val="00C31C7C"/>
    <w:rsid w:val="00C32102"/>
    <w:rsid w:val="00C3253B"/>
    <w:rsid w:val="00C33090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4A6"/>
    <w:rsid w:val="00C42E17"/>
    <w:rsid w:val="00C431D4"/>
    <w:rsid w:val="00C446FE"/>
    <w:rsid w:val="00C45A13"/>
    <w:rsid w:val="00C45CB0"/>
    <w:rsid w:val="00C468E3"/>
    <w:rsid w:val="00C46CBB"/>
    <w:rsid w:val="00C47382"/>
    <w:rsid w:val="00C5100C"/>
    <w:rsid w:val="00C51C3F"/>
    <w:rsid w:val="00C52B7F"/>
    <w:rsid w:val="00C52C35"/>
    <w:rsid w:val="00C5318A"/>
    <w:rsid w:val="00C544DB"/>
    <w:rsid w:val="00C547A6"/>
    <w:rsid w:val="00C564F3"/>
    <w:rsid w:val="00C57CFA"/>
    <w:rsid w:val="00C604C4"/>
    <w:rsid w:val="00C61A2E"/>
    <w:rsid w:val="00C62A1E"/>
    <w:rsid w:val="00C634AD"/>
    <w:rsid w:val="00C63986"/>
    <w:rsid w:val="00C648FE"/>
    <w:rsid w:val="00C65C8A"/>
    <w:rsid w:val="00C65DE7"/>
    <w:rsid w:val="00C65DFC"/>
    <w:rsid w:val="00C66951"/>
    <w:rsid w:val="00C66A5A"/>
    <w:rsid w:val="00C67674"/>
    <w:rsid w:val="00C7010A"/>
    <w:rsid w:val="00C70479"/>
    <w:rsid w:val="00C70CB4"/>
    <w:rsid w:val="00C712CB"/>
    <w:rsid w:val="00C714B5"/>
    <w:rsid w:val="00C72C8F"/>
    <w:rsid w:val="00C74F73"/>
    <w:rsid w:val="00C75B51"/>
    <w:rsid w:val="00C77451"/>
    <w:rsid w:val="00C80F07"/>
    <w:rsid w:val="00C812DE"/>
    <w:rsid w:val="00C82738"/>
    <w:rsid w:val="00C82FF6"/>
    <w:rsid w:val="00C83BC6"/>
    <w:rsid w:val="00C86D6D"/>
    <w:rsid w:val="00C87028"/>
    <w:rsid w:val="00C87249"/>
    <w:rsid w:val="00C8767F"/>
    <w:rsid w:val="00C90927"/>
    <w:rsid w:val="00C90EF4"/>
    <w:rsid w:val="00C92AF2"/>
    <w:rsid w:val="00C9402D"/>
    <w:rsid w:val="00C949E9"/>
    <w:rsid w:val="00C9512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6734"/>
    <w:rsid w:val="00CA6904"/>
    <w:rsid w:val="00CA7F1C"/>
    <w:rsid w:val="00CA7F24"/>
    <w:rsid w:val="00CB1E90"/>
    <w:rsid w:val="00CB246D"/>
    <w:rsid w:val="00CB3000"/>
    <w:rsid w:val="00CB37EF"/>
    <w:rsid w:val="00CB37FA"/>
    <w:rsid w:val="00CB414C"/>
    <w:rsid w:val="00CB4539"/>
    <w:rsid w:val="00CB65CB"/>
    <w:rsid w:val="00CB7579"/>
    <w:rsid w:val="00CB75C1"/>
    <w:rsid w:val="00CB7689"/>
    <w:rsid w:val="00CB7E91"/>
    <w:rsid w:val="00CC0BFD"/>
    <w:rsid w:val="00CC10DE"/>
    <w:rsid w:val="00CC157F"/>
    <w:rsid w:val="00CC16EF"/>
    <w:rsid w:val="00CC2226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0C3A"/>
    <w:rsid w:val="00CD1A3C"/>
    <w:rsid w:val="00CD2ACC"/>
    <w:rsid w:val="00CD5063"/>
    <w:rsid w:val="00CD74FF"/>
    <w:rsid w:val="00CE04E8"/>
    <w:rsid w:val="00CE0ED1"/>
    <w:rsid w:val="00CE1A5F"/>
    <w:rsid w:val="00CE1DA9"/>
    <w:rsid w:val="00CE1DEE"/>
    <w:rsid w:val="00CE23CC"/>
    <w:rsid w:val="00CE310B"/>
    <w:rsid w:val="00CE3B96"/>
    <w:rsid w:val="00CE3D14"/>
    <w:rsid w:val="00CE5885"/>
    <w:rsid w:val="00CE5A46"/>
    <w:rsid w:val="00CE65B6"/>
    <w:rsid w:val="00CE7E59"/>
    <w:rsid w:val="00CF0025"/>
    <w:rsid w:val="00CF0693"/>
    <w:rsid w:val="00CF090B"/>
    <w:rsid w:val="00CF1961"/>
    <w:rsid w:val="00CF2736"/>
    <w:rsid w:val="00CF2EAF"/>
    <w:rsid w:val="00CF30BC"/>
    <w:rsid w:val="00CF399C"/>
    <w:rsid w:val="00CF3D3B"/>
    <w:rsid w:val="00CF427C"/>
    <w:rsid w:val="00CF43AE"/>
    <w:rsid w:val="00CF4B3B"/>
    <w:rsid w:val="00CF4BC3"/>
    <w:rsid w:val="00CF78A4"/>
    <w:rsid w:val="00D00254"/>
    <w:rsid w:val="00D018CC"/>
    <w:rsid w:val="00D022F9"/>
    <w:rsid w:val="00D037DA"/>
    <w:rsid w:val="00D03DAB"/>
    <w:rsid w:val="00D04927"/>
    <w:rsid w:val="00D0513A"/>
    <w:rsid w:val="00D06B2B"/>
    <w:rsid w:val="00D06C49"/>
    <w:rsid w:val="00D07A39"/>
    <w:rsid w:val="00D07AFA"/>
    <w:rsid w:val="00D10224"/>
    <w:rsid w:val="00D10366"/>
    <w:rsid w:val="00D10B5F"/>
    <w:rsid w:val="00D10D4D"/>
    <w:rsid w:val="00D11B97"/>
    <w:rsid w:val="00D1245C"/>
    <w:rsid w:val="00D13323"/>
    <w:rsid w:val="00D14829"/>
    <w:rsid w:val="00D1547E"/>
    <w:rsid w:val="00D15A66"/>
    <w:rsid w:val="00D16E37"/>
    <w:rsid w:val="00D16EF3"/>
    <w:rsid w:val="00D17306"/>
    <w:rsid w:val="00D17FFB"/>
    <w:rsid w:val="00D20031"/>
    <w:rsid w:val="00D204EF"/>
    <w:rsid w:val="00D20CF4"/>
    <w:rsid w:val="00D21052"/>
    <w:rsid w:val="00D218A5"/>
    <w:rsid w:val="00D222AE"/>
    <w:rsid w:val="00D243A7"/>
    <w:rsid w:val="00D24E54"/>
    <w:rsid w:val="00D25479"/>
    <w:rsid w:val="00D266FD"/>
    <w:rsid w:val="00D30602"/>
    <w:rsid w:val="00D307C9"/>
    <w:rsid w:val="00D319DE"/>
    <w:rsid w:val="00D31FAC"/>
    <w:rsid w:val="00D32B67"/>
    <w:rsid w:val="00D32CB6"/>
    <w:rsid w:val="00D33948"/>
    <w:rsid w:val="00D33D85"/>
    <w:rsid w:val="00D345F0"/>
    <w:rsid w:val="00D35022"/>
    <w:rsid w:val="00D35355"/>
    <w:rsid w:val="00D35431"/>
    <w:rsid w:val="00D35445"/>
    <w:rsid w:val="00D3713D"/>
    <w:rsid w:val="00D400F6"/>
    <w:rsid w:val="00D418F5"/>
    <w:rsid w:val="00D42361"/>
    <w:rsid w:val="00D4375B"/>
    <w:rsid w:val="00D43FDF"/>
    <w:rsid w:val="00D44195"/>
    <w:rsid w:val="00D45157"/>
    <w:rsid w:val="00D474EF"/>
    <w:rsid w:val="00D47F1B"/>
    <w:rsid w:val="00D50226"/>
    <w:rsid w:val="00D50AE7"/>
    <w:rsid w:val="00D51333"/>
    <w:rsid w:val="00D51545"/>
    <w:rsid w:val="00D52C58"/>
    <w:rsid w:val="00D54505"/>
    <w:rsid w:val="00D56F9D"/>
    <w:rsid w:val="00D5733D"/>
    <w:rsid w:val="00D57C7B"/>
    <w:rsid w:val="00D60262"/>
    <w:rsid w:val="00D60D5C"/>
    <w:rsid w:val="00D60D6F"/>
    <w:rsid w:val="00D6162A"/>
    <w:rsid w:val="00D61CE5"/>
    <w:rsid w:val="00D61DA4"/>
    <w:rsid w:val="00D62A0A"/>
    <w:rsid w:val="00D62D2A"/>
    <w:rsid w:val="00D632FF"/>
    <w:rsid w:val="00D63EA7"/>
    <w:rsid w:val="00D654B6"/>
    <w:rsid w:val="00D65609"/>
    <w:rsid w:val="00D66218"/>
    <w:rsid w:val="00D66EC4"/>
    <w:rsid w:val="00D679EB"/>
    <w:rsid w:val="00D70B90"/>
    <w:rsid w:val="00D722BD"/>
    <w:rsid w:val="00D72817"/>
    <w:rsid w:val="00D738DA"/>
    <w:rsid w:val="00D74AE7"/>
    <w:rsid w:val="00D74DFA"/>
    <w:rsid w:val="00D74E5F"/>
    <w:rsid w:val="00D750F8"/>
    <w:rsid w:val="00D75641"/>
    <w:rsid w:val="00D76046"/>
    <w:rsid w:val="00D76BA8"/>
    <w:rsid w:val="00D80BB2"/>
    <w:rsid w:val="00D81E94"/>
    <w:rsid w:val="00D82E03"/>
    <w:rsid w:val="00D82EE7"/>
    <w:rsid w:val="00D83181"/>
    <w:rsid w:val="00D8459E"/>
    <w:rsid w:val="00D84752"/>
    <w:rsid w:val="00D85366"/>
    <w:rsid w:val="00D85C89"/>
    <w:rsid w:val="00D86C3D"/>
    <w:rsid w:val="00D87747"/>
    <w:rsid w:val="00D8778D"/>
    <w:rsid w:val="00D909CE"/>
    <w:rsid w:val="00D920B1"/>
    <w:rsid w:val="00D9255D"/>
    <w:rsid w:val="00D928F1"/>
    <w:rsid w:val="00D93373"/>
    <w:rsid w:val="00D95AEF"/>
    <w:rsid w:val="00D95F44"/>
    <w:rsid w:val="00D961C4"/>
    <w:rsid w:val="00D9719B"/>
    <w:rsid w:val="00D9748A"/>
    <w:rsid w:val="00D97FCB"/>
    <w:rsid w:val="00DA043A"/>
    <w:rsid w:val="00DA0685"/>
    <w:rsid w:val="00DA09AE"/>
    <w:rsid w:val="00DA0C90"/>
    <w:rsid w:val="00DA1769"/>
    <w:rsid w:val="00DA2712"/>
    <w:rsid w:val="00DA2961"/>
    <w:rsid w:val="00DA32AA"/>
    <w:rsid w:val="00DA3470"/>
    <w:rsid w:val="00DA3622"/>
    <w:rsid w:val="00DA3E05"/>
    <w:rsid w:val="00DA4F7D"/>
    <w:rsid w:val="00DA528A"/>
    <w:rsid w:val="00DA5583"/>
    <w:rsid w:val="00DA6A49"/>
    <w:rsid w:val="00DA70F8"/>
    <w:rsid w:val="00DA716B"/>
    <w:rsid w:val="00DA72A9"/>
    <w:rsid w:val="00DB0104"/>
    <w:rsid w:val="00DB0497"/>
    <w:rsid w:val="00DB0D26"/>
    <w:rsid w:val="00DB1D7C"/>
    <w:rsid w:val="00DB3915"/>
    <w:rsid w:val="00DB3BB5"/>
    <w:rsid w:val="00DB44BD"/>
    <w:rsid w:val="00DB4515"/>
    <w:rsid w:val="00DB4B19"/>
    <w:rsid w:val="00DB4E28"/>
    <w:rsid w:val="00DB4F0E"/>
    <w:rsid w:val="00DB6D99"/>
    <w:rsid w:val="00DB7825"/>
    <w:rsid w:val="00DB7A92"/>
    <w:rsid w:val="00DB7DF5"/>
    <w:rsid w:val="00DC1593"/>
    <w:rsid w:val="00DC1B54"/>
    <w:rsid w:val="00DC1B8E"/>
    <w:rsid w:val="00DC4389"/>
    <w:rsid w:val="00DC53FB"/>
    <w:rsid w:val="00DC5B16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3195"/>
    <w:rsid w:val="00DD3601"/>
    <w:rsid w:val="00DD4BD1"/>
    <w:rsid w:val="00DD4D6D"/>
    <w:rsid w:val="00DD6679"/>
    <w:rsid w:val="00DE0140"/>
    <w:rsid w:val="00DE0814"/>
    <w:rsid w:val="00DE1259"/>
    <w:rsid w:val="00DE2225"/>
    <w:rsid w:val="00DE4F23"/>
    <w:rsid w:val="00DE52FB"/>
    <w:rsid w:val="00DE76E9"/>
    <w:rsid w:val="00DF1BA7"/>
    <w:rsid w:val="00DF1E77"/>
    <w:rsid w:val="00DF2485"/>
    <w:rsid w:val="00DF2666"/>
    <w:rsid w:val="00DF3302"/>
    <w:rsid w:val="00DF3A4F"/>
    <w:rsid w:val="00DF49C3"/>
    <w:rsid w:val="00DF4A0D"/>
    <w:rsid w:val="00DF5C1E"/>
    <w:rsid w:val="00DF6298"/>
    <w:rsid w:val="00DF62EE"/>
    <w:rsid w:val="00DF7B5C"/>
    <w:rsid w:val="00E003C1"/>
    <w:rsid w:val="00E010FB"/>
    <w:rsid w:val="00E02933"/>
    <w:rsid w:val="00E02FFE"/>
    <w:rsid w:val="00E04B00"/>
    <w:rsid w:val="00E06CB2"/>
    <w:rsid w:val="00E10552"/>
    <w:rsid w:val="00E106F8"/>
    <w:rsid w:val="00E1079B"/>
    <w:rsid w:val="00E1228B"/>
    <w:rsid w:val="00E13402"/>
    <w:rsid w:val="00E139EC"/>
    <w:rsid w:val="00E146F3"/>
    <w:rsid w:val="00E146F4"/>
    <w:rsid w:val="00E156DE"/>
    <w:rsid w:val="00E16423"/>
    <w:rsid w:val="00E176F2"/>
    <w:rsid w:val="00E203A2"/>
    <w:rsid w:val="00E203B5"/>
    <w:rsid w:val="00E20996"/>
    <w:rsid w:val="00E21798"/>
    <w:rsid w:val="00E21B94"/>
    <w:rsid w:val="00E21C71"/>
    <w:rsid w:val="00E249BD"/>
    <w:rsid w:val="00E2566D"/>
    <w:rsid w:val="00E25B74"/>
    <w:rsid w:val="00E27A61"/>
    <w:rsid w:val="00E30A45"/>
    <w:rsid w:val="00E30F5E"/>
    <w:rsid w:val="00E31499"/>
    <w:rsid w:val="00E31577"/>
    <w:rsid w:val="00E317F1"/>
    <w:rsid w:val="00E321E6"/>
    <w:rsid w:val="00E32E63"/>
    <w:rsid w:val="00E345AB"/>
    <w:rsid w:val="00E34B1E"/>
    <w:rsid w:val="00E35309"/>
    <w:rsid w:val="00E361EC"/>
    <w:rsid w:val="00E400BA"/>
    <w:rsid w:val="00E40299"/>
    <w:rsid w:val="00E40634"/>
    <w:rsid w:val="00E41CCF"/>
    <w:rsid w:val="00E41DF9"/>
    <w:rsid w:val="00E42AB3"/>
    <w:rsid w:val="00E438B7"/>
    <w:rsid w:val="00E44DEF"/>
    <w:rsid w:val="00E45869"/>
    <w:rsid w:val="00E45CD3"/>
    <w:rsid w:val="00E45D43"/>
    <w:rsid w:val="00E45D77"/>
    <w:rsid w:val="00E45E5B"/>
    <w:rsid w:val="00E46DA4"/>
    <w:rsid w:val="00E47613"/>
    <w:rsid w:val="00E51FE0"/>
    <w:rsid w:val="00E53E20"/>
    <w:rsid w:val="00E54166"/>
    <w:rsid w:val="00E54936"/>
    <w:rsid w:val="00E55379"/>
    <w:rsid w:val="00E5597D"/>
    <w:rsid w:val="00E561EF"/>
    <w:rsid w:val="00E56991"/>
    <w:rsid w:val="00E56ABC"/>
    <w:rsid w:val="00E57BA8"/>
    <w:rsid w:val="00E6013D"/>
    <w:rsid w:val="00E606B2"/>
    <w:rsid w:val="00E6116D"/>
    <w:rsid w:val="00E611B8"/>
    <w:rsid w:val="00E61F36"/>
    <w:rsid w:val="00E6244F"/>
    <w:rsid w:val="00E627CC"/>
    <w:rsid w:val="00E62C72"/>
    <w:rsid w:val="00E63327"/>
    <w:rsid w:val="00E6390E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773F9"/>
    <w:rsid w:val="00E77C4C"/>
    <w:rsid w:val="00E80441"/>
    <w:rsid w:val="00E80764"/>
    <w:rsid w:val="00E816E2"/>
    <w:rsid w:val="00E82258"/>
    <w:rsid w:val="00E8277D"/>
    <w:rsid w:val="00E83600"/>
    <w:rsid w:val="00E83DB2"/>
    <w:rsid w:val="00E8411C"/>
    <w:rsid w:val="00E8517D"/>
    <w:rsid w:val="00E853F6"/>
    <w:rsid w:val="00E85531"/>
    <w:rsid w:val="00E862C0"/>
    <w:rsid w:val="00E87952"/>
    <w:rsid w:val="00E92A6A"/>
    <w:rsid w:val="00E92E23"/>
    <w:rsid w:val="00E9316F"/>
    <w:rsid w:val="00E94047"/>
    <w:rsid w:val="00E94144"/>
    <w:rsid w:val="00E94AB3"/>
    <w:rsid w:val="00E94F3F"/>
    <w:rsid w:val="00E95470"/>
    <w:rsid w:val="00E955E8"/>
    <w:rsid w:val="00E95D79"/>
    <w:rsid w:val="00E95FA3"/>
    <w:rsid w:val="00E96EFE"/>
    <w:rsid w:val="00E977CB"/>
    <w:rsid w:val="00EA00E6"/>
    <w:rsid w:val="00EA076E"/>
    <w:rsid w:val="00EA092F"/>
    <w:rsid w:val="00EA2DAE"/>
    <w:rsid w:val="00EA3857"/>
    <w:rsid w:val="00EA45CA"/>
    <w:rsid w:val="00EA4893"/>
    <w:rsid w:val="00EA5C07"/>
    <w:rsid w:val="00EA7BFA"/>
    <w:rsid w:val="00EB1F8E"/>
    <w:rsid w:val="00EB28CE"/>
    <w:rsid w:val="00EB29CB"/>
    <w:rsid w:val="00EB2ABC"/>
    <w:rsid w:val="00EB2B13"/>
    <w:rsid w:val="00EB2CA5"/>
    <w:rsid w:val="00EB2EDD"/>
    <w:rsid w:val="00EB4C07"/>
    <w:rsid w:val="00EB5C24"/>
    <w:rsid w:val="00EB64C8"/>
    <w:rsid w:val="00EB6721"/>
    <w:rsid w:val="00EB7E22"/>
    <w:rsid w:val="00EC2333"/>
    <w:rsid w:val="00EC31F5"/>
    <w:rsid w:val="00EC32B0"/>
    <w:rsid w:val="00EC3725"/>
    <w:rsid w:val="00EC4376"/>
    <w:rsid w:val="00EC5B20"/>
    <w:rsid w:val="00EC7289"/>
    <w:rsid w:val="00ED01EC"/>
    <w:rsid w:val="00ED0447"/>
    <w:rsid w:val="00ED0CAB"/>
    <w:rsid w:val="00ED12B9"/>
    <w:rsid w:val="00ED2602"/>
    <w:rsid w:val="00ED372D"/>
    <w:rsid w:val="00ED3BB1"/>
    <w:rsid w:val="00ED40BF"/>
    <w:rsid w:val="00ED4274"/>
    <w:rsid w:val="00ED6D2C"/>
    <w:rsid w:val="00ED6E40"/>
    <w:rsid w:val="00ED7D21"/>
    <w:rsid w:val="00ED7E61"/>
    <w:rsid w:val="00EE10AC"/>
    <w:rsid w:val="00EE11EC"/>
    <w:rsid w:val="00EE16C2"/>
    <w:rsid w:val="00EE189D"/>
    <w:rsid w:val="00EE22D9"/>
    <w:rsid w:val="00EE25CF"/>
    <w:rsid w:val="00EE3E4F"/>
    <w:rsid w:val="00EE4453"/>
    <w:rsid w:val="00EE4B39"/>
    <w:rsid w:val="00EE5038"/>
    <w:rsid w:val="00EE5E41"/>
    <w:rsid w:val="00EE5F40"/>
    <w:rsid w:val="00EE718D"/>
    <w:rsid w:val="00EE73A1"/>
    <w:rsid w:val="00EF136F"/>
    <w:rsid w:val="00EF180F"/>
    <w:rsid w:val="00EF2FDB"/>
    <w:rsid w:val="00EF31B5"/>
    <w:rsid w:val="00EF34BD"/>
    <w:rsid w:val="00EF3F46"/>
    <w:rsid w:val="00EF4270"/>
    <w:rsid w:val="00EF47D8"/>
    <w:rsid w:val="00EF61DC"/>
    <w:rsid w:val="00EF6CCD"/>
    <w:rsid w:val="00EF700D"/>
    <w:rsid w:val="00EF7839"/>
    <w:rsid w:val="00EF7BBA"/>
    <w:rsid w:val="00F00A08"/>
    <w:rsid w:val="00F00A54"/>
    <w:rsid w:val="00F018E6"/>
    <w:rsid w:val="00F01D66"/>
    <w:rsid w:val="00F0345D"/>
    <w:rsid w:val="00F04A03"/>
    <w:rsid w:val="00F06595"/>
    <w:rsid w:val="00F06DA6"/>
    <w:rsid w:val="00F10196"/>
    <w:rsid w:val="00F1097F"/>
    <w:rsid w:val="00F10C24"/>
    <w:rsid w:val="00F116D8"/>
    <w:rsid w:val="00F11E75"/>
    <w:rsid w:val="00F12109"/>
    <w:rsid w:val="00F12E98"/>
    <w:rsid w:val="00F15653"/>
    <w:rsid w:val="00F17241"/>
    <w:rsid w:val="00F17F98"/>
    <w:rsid w:val="00F20350"/>
    <w:rsid w:val="00F2136F"/>
    <w:rsid w:val="00F21F39"/>
    <w:rsid w:val="00F2591E"/>
    <w:rsid w:val="00F26298"/>
    <w:rsid w:val="00F26A53"/>
    <w:rsid w:val="00F26AF7"/>
    <w:rsid w:val="00F30FAD"/>
    <w:rsid w:val="00F31C82"/>
    <w:rsid w:val="00F3314F"/>
    <w:rsid w:val="00F33480"/>
    <w:rsid w:val="00F33D63"/>
    <w:rsid w:val="00F343C8"/>
    <w:rsid w:val="00F34D13"/>
    <w:rsid w:val="00F3505D"/>
    <w:rsid w:val="00F3774F"/>
    <w:rsid w:val="00F406D1"/>
    <w:rsid w:val="00F409C8"/>
    <w:rsid w:val="00F40CDC"/>
    <w:rsid w:val="00F417DF"/>
    <w:rsid w:val="00F41CF6"/>
    <w:rsid w:val="00F41D9D"/>
    <w:rsid w:val="00F42B33"/>
    <w:rsid w:val="00F43B5A"/>
    <w:rsid w:val="00F44FE2"/>
    <w:rsid w:val="00F45CCB"/>
    <w:rsid w:val="00F4672F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3CA1"/>
    <w:rsid w:val="00F546A5"/>
    <w:rsid w:val="00F54A09"/>
    <w:rsid w:val="00F54A71"/>
    <w:rsid w:val="00F54B06"/>
    <w:rsid w:val="00F5509C"/>
    <w:rsid w:val="00F56773"/>
    <w:rsid w:val="00F56FD8"/>
    <w:rsid w:val="00F610B5"/>
    <w:rsid w:val="00F625CA"/>
    <w:rsid w:val="00F631B5"/>
    <w:rsid w:val="00F63A84"/>
    <w:rsid w:val="00F647B2"/>
    <w:rsid w:val="00F64908"/>
    <w:rsid w:val="00F64BB2"/>
    <w:rsid w:val="00F65267"/>
    <w:rsid w:val="00F65F64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6AFB"/>
    <w:rsid w:val="00F771E3"/>
    <w:rsid w:val="00F77871"/>
    <w:rsid w:val="00F8020E"/>
    <w:rsid w:val="00F806B9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A04"/>
    <w:rsid w:val="00F91B61"/>
    <w:rsid w:val="00F91C39"/>
    <w:rsid w:val="00F91E61"/>
    <w:rsid w:val="00F9239A"/>
    <w:rsid w:val="00F93914"/>
    <w:rsid w:val="00F9396F"/>
    <w:rsid w:val="00F94499"/>
    <w:rsid w:val="00F94B38"/>
    <w:rsid w:val="00F94F0B"/>
    <w:rsid w:val="00F95C47"/>
    <w:rsid w:val="00F97EA7"/>
    <w:rsid w:val="00FA0A9A"/>
    <w:rsid w:val="00FA2A74"/>
    <w:rsid w:val="00FA32A2"/>
    <w:rsid w:val="00FA3A09"/>
    <w:rsid w:val="00FA49A7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1174"/>
    <w:rsid w:val="00FB2804"/>
    <w:rsid w:val="00FB53E6"/>
    <w:rsid w:val="00FB5848"/>
    <w:rsid w:val="00FB5A95"/>
    <w:rsid w:val="00FB671B"/>
    <w:rsid w:val="00FB7C5D"/>
    <w:rsid w:val="00FC0B09"/>
    <w:rsid w:val="00FC0C49"/>
    <w:rsid w:val="00FC0CB3"/>
    <w:rsid w:val="00FC0CF0"/>
    <w:rsid w:val="00FC23E5"/>
    <w:rsid w:val="00FC2F49"/>
    <w:rsid w:val="00FC3817"/>
    <w:rsid w:val="00FC3E70"/>
    <w:rsid w:val="00FC41A1"/>
    <w:rsid w:val="00FC459B"/>
    <w:rsid w:val="00FC49C0"/>
    <w:rsid w:val="00FC5F67"/>
    <w:rsid w:val="00FC620F"/>
    <w:rsid w:val="00FC67FD"/>
    <w:rsid w:val="00FC688A"/>
    <w:rsid w:val="00FC69A5"/>
    <w:rsid w:val="00FC733B"/>
    <w:rsid w:val="00FD00B2"/>
    <w:rsid w:val="00FD063A"/>
    <w:rsid w:val="00FD1ED1"/>
    <w:rsid w:val="00FD24CE"/>
    <w:rsid w:val="00FD2834"/>
    <w:rsid w:val="00FD2B19"/>
    <w:rsid w:val="00FD4FF0"/>
    <w:rsid w:val="00FD513F"/>
    <w:rsid w:val="00FD5EC7"/>
    <w:rsid w:val="00FD610E"/>
    <w:rsid w:val="00FD6C38"/>
    <w:rsid w:val="00FD714C"/>
    <w:rsid w:val="00FE0D0F"/>
    <w:rsid w:val="00FE2100"/>
    <w:rsid w:val="00FE3948"/>
    <w:rsid w:val="00FE45F9"/>
    <w:rsid w:val="00FE4E97"/>
    <w:rsid w:val="00FE509C"/>
    <w:rsid w:val="00FE5647"/>
    <w:rsid w:val="00FE5CB0"/>
    <w:rsid w:val="00FE5DDF"/>
    <w:rsid w:val="00FE63A1"/>
    <w:rsid w:val="00FE7A78"/>
    <w:rsid w:val="00FF1A9E"/>
    <w:rsid w:val="00FF249E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63D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  <w:style w:type="paragraph" w:customStyle="1" w:styleId="Akapitzlist1">
    <w:name w:val="Akapit z listą1"/>
    <w:basedOn w:val="Normalny"/>
    <w:rsid w:val="001F556F"/>
    <w:pPr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hi-IN" w:bidi="hi-IN"/>
    </w:rPr>
  </w:style>
  <w:style w:type="character" w:customStyle="1" w:styleId="FontStyle61">
    <w:name w:val="Font Style61"/>
    <w:rsid w:val="000D7307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7">
    <w:name w:val="Style17"/>
    <w:basedOn w:val="Normalny"/>
    <w:rsid w:val="000D7307"/>
    <w:pPr>
      <w:widowControl w:val="0"/>
      <w:suppressAutoHyphens w:val="0"/>
      <w:spacing w:line="278" w:lineRule="exact"/>
      <w:jc w:val="both"/>
      <w:textAlignment w:val="auto"/>
    </w:pPr>
    <w:rPr>
      <w:rFonts w:eastAsia="SimSun" w:cs="Mangal"/>
      <w:sz w:val="24"/>
      <w:szCs w:val="24"/>
      <w:lang w:eastAsia="hi-IN" w:bidi="hi-IN"/>
    </w:rPr>
  </w:style>
  <w:style w:type="paragraph" w:customStyle="1" w:styleId="Style24">
    <w:name w:val="Style24"/>
    <w:basedOn w:val="Normalny"/>
    <w:rsid w:val="000D7307"/>
    <w:pPr>
      <w:widowControl w:val="0"/>
      <w:suppressAutoHyphens w:val="0"/>
      <w:jc w:val="center"/>
      <w:textAlignment w:val="auto"/>
    </w:pPr>
    <w:rPr>
      <w:rFonts w:eastAsia="SimSun" w:cs="Mangal"/>
      <w:sz w:val="24"/>
      <w:szCs w:val="24"/>
      <w:lang w:eastAsia="hi-IN" w:bidi="hi-IN"/>
    </w:rPr>
  </w:style>
  <w:style w:type="paragraph" w:customStyle="1" w:styleId="Style29">
    <w:name w:val="Style29"/>
    <w:basedOn w:val="Normalny"/>
    <w:rsid w:val="000D7307"/>
    <w:pPr>
      <w:widowControl w:val="0"/>
      <w:suppressAutoHyphens w:val="0"/>
      <w:spacing w:line="288" w:lineRule="exact"/>
      <w:ind w:hanging="336"/>
      <w:jc w:val="both"/>
      <w:textAlignment w:val="auto"/>
    </w:pPr>
    <w:rPr>
      <w:rFonts w:eastAsia="SimSun" w:cs="Mangal"/>
      <w:sz w:val="24"/>
      <w:szCs w:val="24"/>
      <w:lang w:eastAsia="hi-IN" w:bidi="hi-IN"/>
    </w:rPr>
  </w:style>
  <w:style w:type="paragraph" w:customStyle="1" w:styleId="Akapitzlist2">
    <w:name w:val="Akapit z listą2"/>
    <w:basedOn w:val="Normalny"/>
    <w:rsid w:val="00A90638"/>
    <w:pPr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hi-IN" w:bidi="hi-IN"/>
    </w:rPr>
  </w:style>
  <w:style w:type="paragraph" w:customStyle="1" w:styleId="Standard">
    <w:name w:val="Standard"/>
    <w:rsid w:val="008576F4"/>
    <w:pPr>
      <w:suppressAutoHyphens/>
      <w:autoSpaceDN w:val="0"/>
      <w:spacing w:line="100" w:lineRule="atLeast"/>
      <w:textAlignment w:val="baseline"/>
    </w:pPr>
    <w:rPr>
      <w:kern w:val="3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5B729-EE2A-43CB-BCD1-7009EB85F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1490</Words>
  <Characters>8941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10411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3</cp:revision>
  <cp:lastPrinted>2020-12-14T07:33:00Z</cp:lastPrinted>
  <dcterms:created xsi:type="dcterms:W3CDTF">2020-12-14T10:25:00Z</dcterms:created>
  <dcterms:modified xsi:type="dcterms:W3CDTF">2020-12-14T10:25:00Z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