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6D22B9">
        <w:rPr>
          <w:rFonts w:cs="Times New Roman"/>
          <w:sz w:val="24"/>
          <w:szCs w:val="24"/>
        </w:rPr>
        <w:t xml:space="preserve">                       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6D22B9" w:rsidRPr="006D22B9">
        <w:rPr>
          <w:b/>
          <w:iCs/>
          <w:kern w:val="0"/>
          <w:sz w:val="24"/>
          <w:szCs w:val="24"/>
          <w:lang w:eastAsia="pl-PL"/>
        </w:rPr>
        <w:t>Zagospodarowanie terenu Centrum Integracji Społecznej w Rzyszczewie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D003C" w:rsidRDefault="001D003C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</w:t>
      </w:r>
      <w:r w:rsidR="00672E88">
        <w:rPr>
          <w:bCs/>
          <w:sz w:val="24"/>
          <w:szCs w:val="24"/>
        </w:rPr>
        <w:t>:</w:t>
      </w:r>
      <w:r w:rsidRPr="00EE25CF">
        <w:rPr>
          <w:bCs/>
          <w:sz w:val="24"/>
          <w:szCs w:val="24"/>
        </w:rPr>
        <w:t xml:space="preserve">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9F25BC" w:rsidRDefault="009F25BC" w:rsidP="009F25BC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9F25BC" w:rsidRPr="00D93373" w:rsidRDefault="009F25BC" w:rsidP="009F25BC">
      <w:pPr>
        <w:spacing w:line="240" w:lineRule="auto"/>
        <w:jc w:val="both"/>
        <w:rPr>
          <w:rStyle w:val="Domylnaczcionkaakapitu1"/>
          <w:color w:val="FF0000"/>
          <w:sz w:val="24"/>
          <w:szCs w:val="24"/>
        </w:rPr>
      </w:pPr>
      <w:r w:rsidRPr="0002418A">
        <w:rPr>
          <w:rStyle w:val="Domylnaczcionkaakapitu1"/>
          <w:sz w:val="24"/>
          <w:szCs w:val="24"/>
        </w:rPr>
        <w:t xml:space="preserve">Termin wykonania zamówienia: </w:t>
      </w:r>
      <w:r w:rsidRPr="0002418A">
        <w:rPr>
          <w:bCs/>
          <w:sz w:val="24"/>
          <w:szCs w:val="24"/>
        </w:rPr>
        <w:t>……. dni (</w:t>
      </w:r>
      <w:r>
        <w:rPr>
          <w:bCs/>
          <w:sz w:val="24"/>
          <w:szCs w:val="24"/>
        </w:rPr>
        <w:t>nie krótszy niż 50 dni</w:t>
      </w:r>
      <w:r w:rsidRPr="00462B0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i </w:t>
      </w:r>
      <w:r w:rsidRPr="0002418A">
        <w:rPr>
          <w:bCs/>
          <w:sz w:val="24"/>
          <w:szCs w:val="24"/>
        </w:rPr>
        <w:t>nie</w:t>
      </w:r>
      <w:r w:rsidRPr="002A1B1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dłuższy niż 90 dni od dnia przekazania placu budowy).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A31E26" w:rsidRDefault="006D22B9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6D22B9">
        <w:rPr>
          <w:rStyle w:val="Domylnaczcionkaakapitu1"/>
          <w:sz w:val="24"/>
          <w:szCs w:val="24"/>
        </w:rPr>
        <w:t>Termin płatności faktury: ………………………. dni (nie krótszy niż 7 dni i nie dłuższy niż 30 dni) od dnia przedłożenia Zamawiającemu prawidłowo wystawionej faktury VAT.</w:t>
      </w:r>
    </w:p>
    <w:p w:rsidR="001D003C" w:rsidRPr="00A37B1D" w:rsidRDefault="001D003C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EA61F9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EA61F9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EA61F9">
      <w:pPr>
        <w:numPr>
          <w:ilvl w:val="1"/>
          <w:numId w:val="3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EA61F9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EA61F9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EA61F9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EA61F9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EA61F9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EA61F9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Pr="009467B4" w:rsidRDefault="00244D0B" w:rsidP="00244D0B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EA61F9">
            <w:pPr>
              <w:numPr>
                <w:ilvl w:val="0"/>
                <w:numId w:val="100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6C24ED" w:rsidRPr="002F078B" w:rsidRDefault="006C24ED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B44DFC" w:rsidRPr="0014395A" w:rsidRDefault="00B44DFC" w:rsidP="00D42361">
      <w:pPr>
        <w:pStyle w:val="Zwykytekst"/>
        <w:ind w:left="5245"/>
        <w:jc w:val="both"/>
        <w:rPr>
          <w:rFonts w:ascii="Times New Roman" w:hAnsi="Times New Roman"/>
          <w:b/>
          <w:color w:val="FF0000"/>
          <w:sz w:val="24"/>
          <w:szCs w:val="24"/>
        </w:rPr>
        <w:sectPr w:rsidR="00B44DFC" w:rsidRPr="0014395A" w:rsidSect="002C3270">
          <w:pgSz w:w="11906" w:h="16838"/>
          <w:pgMar w:top="1389" w:right="1418" w:bottom="1418" w:left="1418" w:header="709" w:footer="709" w:gutter="0"/>
          <w:cols w:space="708"/>
          <w:docGrid w:linePitch="360"/>
        </w:sectPr>
      </w:pPr>
    </w:p>
    <w:p w:rsidR="00DF1E77" w:rsidRPr="0014395A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14395A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 w:rsidRPr="0014395A">
        <w:rPr>
          <w:rFonts w:ascii="Times New Roman" w:hAnsi="Times New Roman"/>
          <w:b/>
          <w:sz w:val="24"/>
          <w:szCs w:val="24"/>
        </w:rPr>
        <w:t>n</w:t>
      </w:r>
      <w:r w:rsidRPr="0014395A">
        <w:rPr>
          <w:rFonts w:ascii="Times New Roman" w:hAnsi="Times New Roman"/>
          <w:b/>
          <w:sz w:val="24"/>
          <w:szCs w:val="24"/>
        </w:rPr>
        <w:t xml:space="preserve">r </w:t>
      </w:r>
      <w:r w:rsidR="00744891" w:rsidRPr="0014395A">
        <w:rPr>
          <w:rFonts w:ascii="Times New Roman" w:hAnsi="Times New Roman"/>
          <w:b/>
          <w:sz w:val="24"/>
          <w:szCs w:val="24"/>
        </w:rPr>
        <w:t>5</w:t>
      </w:r>
      <w:r w:rsidRPr="0014395A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  <w:r w:rsidRPr="0014395A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  <w:r w:rsidRPr="0014395A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4395A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14395A">
        <w:rPr>
          <w:sz w:val="28"/>
          <w:szCs w:val="28"/>
        </w:rPr>
        <w:t>O Ś W I A D C Z E N I E</w:t>
      </w:r>
    </w:p>
    <w:p w:rsidR="00DF1E77" w:rsidRPr="0014395A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14395A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14395A">
        <w:rPr>
          <w:bCs/>
          <w:sz w:val="24"/>
          <w:szCs w:val="24"/>
        </w:rPr>
        <w:t>Na potrzeby postępowania o udzielenie zamówienia publicznego, pn.</w:t>
      </w:r>
      <w:r w:rsidR="00DF1E77" w:rsidRPr="0014395A">
        <w:rPr>
          <w:bCs/>
          <w:sz w:val="24"/>
          <w:szCs w:val="24"/>
        </w:rPr>
        <w:t xml:space="preserve"> </w:t>
      </w:r>
      <w:r w:rsidR="00D03DAB" w:rsidRPr="0014395A">
        <w:rPr>
          <w:b/>
          <w:bCs/>
          <w:sz w:val="24"/>
          <w:szCs w:val="24"/>
        </w:rPr>
        <w:t>„</w:t>
      </w:r>
      <w:r w:rsidR="0014395A" w:rsidRPr="0014395A">
        <w:rPr>
          <w:b/>
          <w:iCs/>
          <w:kern w:val="0"/>
          <w:sz w:val="24"/>
          <w:szCs w:val="24"/>
          <w:lang w:eastAsia="pl-PL"/>
        </w:rPr>
        <w:t>Zagospodarowanie terenu Centrum Integracji Społecznej w Rzyszczewie</w:t>
      </w:r>
      <w:r w:rsidR="00D03DAB" w:rsidRPr="0014395A">
        <w:rPr>
          <w:b/>
          <w:bCs/>
          <w:sz w:val="24"/>
          <w:szCs w:val="24"/>
        </w:rPr>
        <w:t>”</w:t>
      </w:r>
      <w:r w:rsidRPr="0014395A">
        <w:rPr>
          <w:b/>
          <w:bCs/>
          <w:sz w:val="24"/>
          <w:szCs w:val="24"/>
        </w:rPr>
        <w:t xml:space="preserve"> </w:t>
      </w:r>
      <w:r w:rsidRPr="0014395A">
        <w:rPr>
          <w:sz w:val="24"/>
          <w:szCs w:val="24"/>
        </w:rPr>
        <w:t>prowadzonego przez Gminę Sławno oświadczam, co następuje:</w:t>
      </w:r>
    </w:p>
    <w:p w:rsidR="009A36CB" w:rsidRPr="0014395A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14395A" w:rsidRDefault="00001C00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14395A">
        <w:rPr>
          <w:sz w:val="24"/>
          <w:szCs w:val="24"/>
        </w:rPr>
        <w:t>Pzp</w:t>
      </w:r>
      <w:proofErr w:type="spellEnd"/>
      <w:r w:rsidRPr="0014395A">
        <w:rPr>
          <w:sz w:val="24"/>
          <w:szCs w:val="24"/>
        </w:rPr>
        <w:t>;</w:t>
      </w:r>
    </w:p>
    <w:p w:rsidR="00001C00" w:rsidRPr="0014395A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14395A" w:rsidRDefault="00001C00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14395A">
        <w:rPr>
          <w:sz w:val="24"/>
          <w:szCs w:val="24"/>
        </w:rPr>
        <w:t>Pzp</w:t>
      </w:r>
      <w:proofErr w:type="spellEnd"/>
      <w:r w:rsidRPr="0014395A">
        <w:rPr>
          <w:sz w:val="24"/>
          <w:szCs w:val="24"/>
        </w:rPr>
        <w:t>;</w:t>
      </w:r>
    </w:p>
    <w:p w:rsidR="00001C00" w:rsidRPr="0014395A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14395A" w:rsidRDefault="00001C00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14395A">
        <w:rPr>
          <w:sz w:val="24"/>
          <w:szCs w:val="24"/>
        </w:rPr>
        <w:t>Pzp</w:t>
      </w:r>
      <w:proofErr w:type="spellEnd"/>
      <w:r w:rsidRPr="0014395A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14395A">
        <w:rPr>
          <w:sz w:val="24"/>
          <w:szCs w:val="24"/>
        </w:rPr>
        <w:t>pkt</w:t>
      </w:r>
      <w:proofErr w:type="spellEnd"/>
      <w:r w:rsidRPr="0014395A">
        <w:rPr>
          <w:sz w:val="24"/>
          <w:szCs w:val="24"/>
        </w:rPr>
        <w:t xml:space="preserve"> 13-14, 16-20 lub art. 24 ust. 5 ustawy </w:t>
      </w:r>
      <w:proofErr w:type="spellStart"/>
      <w:r w:rsidRPr="0014395A">
        <w:rPr>
          <w:sz w:val="24"/>
          <w:szCs w:val="24"/>
        </w:rPr>
        <w:t>Pzp</w:t>
      </w:r>
      <w:proofErr w:type="spellEnd"/>
      <w:r w:rsidRPr="0014395A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14395A">
        <w:rPr>
          <w:sz w:val="24"/>
          <w:szCs w:val="24"/>
        </w:rPr>
        <w:t>Pzp</w:t>
      </w:r>
      <w:proofErr w:type="spellEnd"/>
      <w:r w:rsidRPr="0014395A">
        <w:rPr>
          <w:sz w:val="24"/>
          <w:szCs w:val="24"/>
        </w:rPr>
        <w:t xml:space="preserve"> podjąłem następujące środki naprawcze: </w:t>
      </w:r>
    </w:p>
    <w:p w:rsidR="00001C00" w:rsidRPr="0014395A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14395A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14395A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14395A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14395A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14395A" w:rsidRDefault="00001C00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*następujący/e podmiot/y, na którego/</w:t>
      </w:r>
      <w:proofErr w:type="spellStart"/>
      <w:r w:rsidRPr="0014395A">
        <w:rPr>
          <w:sz w:val="24"/>
          <w:szCs w:val="24"/>
        </w:rPr>
        <w:t>ych</w:t>
      </w:r>
      <w:proofErr w:type="spellEnd"/>
      <w:r w:rsidRPr="0014395A">
        <w:rPr>
          <w:sz w:val="24"/>
          <w:szCs w:val="24"/>
        </w:rPr>
        <w:t xml:space="preserve"> zasoby powołuję się w niniejszym postępowaniu, tj.: 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14395A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nie podlega/ją wykluczeniu z postępowania o udzielenie zamówienia;</w:t>
      </w:r>
    </w:p>
    <w:p w:rsidR="00001C00" w:rsidRPr="0014395A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14395A" w:rsidRDefault="00001C00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*następujący/e podmio</w:t>
      </w:r>
      <w:r w:rsidR="00EF47D8" w:rsidRPr="0014395A">
        <w:rPr>
          <w:sz w:val="24"/>
          <w:szCs w:val="24"/>
        </w:rPr>
        <w:t>t/y, będący/e podwykonawcą/</w:t>
      </w:r>
      <w:proofErr w:type="spellStart"/>
      <w:r w:rsidR="00EF47D8" w:rsidRPr="0014395A">
        <w:rPr>
          <w:sz w:val="24"/>
          <w:szCs w:val="24"/>
        </w:rPr>
        <w:t>ami</w:t>
      </w:r>
      <w:proofErr w:type="spellEnd"/>
      <w:r w:rsidR="00EF47D8" w:rsidRPr="0014395A">
        <w:rPr>
          <w:sz w:val="24"/>
          <w:szCs w:val="24"/>
        </w:rPr>
        <w:t>: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14395A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nie podlega/ą wykluczeniu z postępowania o udzielenie zamówienia;</w:t>
      </w:r>
    </w:p>
    <w:p w:rsidR="00001C00" w:rsidRPr="0014395A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14395A" w:rsidRDefault="00001C00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spełniam warunki udziału w postępowaniu określone przez zamawiającego w s</w:t>
      </w:r>
      <w:r w:rsidRPr="0014395A">
        <w:rPr>
          <w:bCs/>
          <w:sz w:val="24"/>
          <w:szCs w:val="24"/>
        </w:rPr>
        <w:t>pecyfikacji istotnych warunków zamówienia.</w:t>
      </w:r>
    </w:p>
    <w:p w:rsidR="00EF47D8" w:rsidRPr="0014395A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14395A" w:rsidRDefault="009A36CB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lastRenderedPageBreak/>
        <w:t>*</w:t>
      </w:r>
      <w:r w:rsidR="00EF47D8" w:rsidRPr="0014395A">
        <w:rPr>
          <w:sz w:val="24"/>
          <w:szCs w:val="24"/>
        </w:rPr>
        <w:t>w celu wykazania spełniania warunków udziału w postępowaniu, określonych przez zamawiającego w s</w:t>
      </w:r>
      <w:r w:rsidR="00EF47D8" w:rsidRPr="0014395A">
        <w:rPr>
          <w:bCs/>
          <w:sz w:val="24"/>
          <w:szCs w:val="24"/>
        </w:rPr>
        <w:t>pecyfikacji istotnych warunków zamówienia</w:t>
      </w:r>
      <w:r w:rsidR="00EF47D8" w:rsidRPr="0014395A">
        <w:rPr>
          <w:sz w:val="24"/>
          <w:szCs w:val="24"/>
        </w:rPr>
        <w:t>, polegam na zasobach następującego/</w:t>
      </w:r>
      <w:proofErr w:type="spellStart"/>
      <w:r w:rsidR="00EF47D8" w:rsidRPr="0014395A">
        <w:rPr>
          <w:sz w:val="24"/>
          <w:szCs w:val="24"/>
        </w:rPr>
        <w:t>ych</w:t>
      </w:r>
      <w:proofErr w:type="spellEnd"/>
      <w:r w:rsidR="00EF47D8" w:rsidRPr="0014395A">
        <w:rPr>
          <w:sz w:val="24"/>
          <w:szCs w:val="24"/>
        </w:rPr>
        <w:t xml:space="preserve"> podmiotu/ów: 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w następującym zakresie: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14395A" w:rsidRDefault="00EF47D8" w:rsidP="00EF47D8">
      <w:pPr>
        <w:rPr>
          <w:sz w:val="24"/>
          <w:szCs w:val="24"/>
        </w:rPr>
      </w:pPr>
    </w:p>
    <w:p w:rsidR="00001C00" w:rsidRPr="0014395A" w:rsidRDefault="00001C00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14395A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14395A" w:rsidRDefault="00EF47D8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z</w:t>
      </w:r>
      <w:r w:rsidR="00DF1E77" w:rsidRPr="0014395A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14395A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14395A" w:rsidRDefault="00EF47D8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zapoznaliśmy się ze s</w:t>
      </w:r>
      <w:r w:rsidR="00DF1E77" w:rsidRPr="0014395A">
        <w:rPr>
          <w:bCs/>
          <w:sz w:val="24"/>
          <w:szCs w:val="24"/>
        </w:rPr>
        <w:t xml:space="preserve">pecyfikacją </w:t>
      </w:r>
      <w:r w:rsidRPr="0014395A">
        <w:rPr>
          <w:bCs/>
          <w:sz w:val="24"/>
          <w:szCs w:val="24"/>
        </w:rPr>
        <w:t>i</w:t>
      </w:r>
      <w:r w:rsidR="00DF1E77" w:rsidRPr="0014395A">
        <w:rPr>
          <w:bCs/>
          <w:sz w:val="24"/>
          <w:szCs w:val="24"/>
        </w:rPr>
        <w:t xml:space="preserve">stotnych </w:t>
      </w:r>
      <w:r w:rsidRPr="0014395A">
        <w:rPr>
          <w:bCs/>
          <w:sz w:val="24"/>
          <w:szCs w:val="24"/>
        </w:rPr>
        <w:t>warunków z</w:t>
      </w:r>
      <w:r w:rsidR="00DF1E77" w:rsidRPr="0014395A">
        <w:rPr>
          <w:bCs/>
          <w:sz w:val="24"/>
          <w:szCs w:val="24"/>
        </w:rPr>
        <w:t>amówienia</w:t>
      </w:r>
      <w:r w:rsidR="00DF1E77" w:rsidRPr="0014395A">
        <w:rPr>
          <w:sz w:val="24"/>
          <w:szCs w:val="24"/>
        </w:rPr>
        <w:t>, nie wnosimy do niej uwag ani zastrzeżeń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4395A" w:rsidRDefault="00EF47D8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z</w:t>
      </w:r>
      <w:r w:rsidR="00DF1E77" w:rsidRPr="0014395A">
        <w:rPr>
          <w:sz w:val="24"/>
          <w:szCs w:val="24"/>
        </w:rPr>
        <w:t>apoznaliśmy się z formularzem projektu umowy (</w:t>
      </w:r>
      <w:r w:rsidR="00DF1E77" w:rsidRPr="0014395A">
        <w:rPr>
          <w:b/>
          <w:sz w:val="24"/>
          <w:szCs w:val="24"/>
        </w:rPr>
        <w:t xml:space="preserve">Załącznik nr </w:t>
      </w:r>
      <w:r w:rsidR="00832FFD" w:rsidRPr="0014395A">
        <w:rPr>
          <w:b/>
          <w:sz w:val="24"/>
          <w:szCs w:val="24"/>
        </w:rPr>
        <w:t>4</w:t>
      </w:r>
      <w:r w:rsidR="00DF1E77" w:rsidRPr="0014395A">
        <w:rPr>
          <w:b/>
          <w:sz w:val="24"/>
          <w:szCs w:val="24"/>
        </w:rPr>
        <w:t xml:space="preserve"> do SIWZ</w:t>
      </w:r>
      <w:r w:rsidR="00DF1E77" w:rsidRPr="0014395A">
        <w:rPr>
          <w:sz w:val="24"/>
          <w:szCs w:val="24"/>
        </w:rPr>
        <w:t>)                    i nie wnosimy do niego zastrzeżeń.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4395A" w:rsidRDefault="00EF47D8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z</w:t>
      </w:r>
      <w:r w:rsidR="00DF1E77" w:rsidRPr="0014395A">
        <w:rPr>
          <w:sz w:val="24"/>
          <w:szCs w:val="24"/>
        </w:rPr>
        <w:t>dobyliśmy wszelki</w:t>
      </w:r>
      <w:r w:rsidR="00813B9F" w:rsidRPr="0014395A">
        <w:rPr>
          <w:sz w:val="24"/>
          <w:szCs w:val="24"/>
        </w:rPr>
        <w:t>e</w:t>
      </w:r>
      <w:r w:rsidR="00DF1E77" w:rsidRPr="0014395A">
        <w:rPr>
          <w:sz w:val="24"/>
          <w:szCs w:val="24"/>
        </w:rPr>
        <w:t xml:space="preserve"> możliw</w:t>
      </w:r>
      <w:r w:rsidR="00813B9F" w:rsidRPr="0014395A">
        <w:rPr>
          <w:sz w:val="24"/>
          <w:szCs w:val="24"/>
        </w:rPr>
        <w:t>e</w:t>
      </w:r>
      <w:r w:rsidR="00DF1E77" w:rsidRPr="0014395A">
        <w:rPr>
          <w:sz w:val="24"/>
          <w:szCs w:val="24"/>
        </w:rPr>
        <w:t xml:space="preserve"> informacj</w:t>
      </w:r>
      <w:r w:rsidR="00813B9F" w:rsidRPr="0014395A">
        <w:rPr>
          <w:sz w:val="24"/>
          <w:szCs w:val="24"/>
        </w:rPr>
        <w:t>e</w:t>
      </w:r>
      <w:r w:rsidR="00DF1E77" w:rsidRPr="0014395A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4395A" w:rsidRDefault="00EF47D8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u</w:t>
      </w:r>
      <w:r w:rsidR="00DF1E77" w:rsidRPr="0014395A">
        <w:rPr>
          <w:sz w:val="24"/>
          <w:szCs w:val="24"/>
        </w:rPr>
        <w:t>dzielimy wszelkich możliwych wyjaśnień dotyczących złożonej przez nas oferty.</w:t>
      </w: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14395A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14395A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14395A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4395A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14395A">
        <w:rPr>
          <w:sz w:val="24"/>
          <w:szCs w:val="24"/>
        </w:rPr>
        <w:t>...........................................................</w:t>
      </w:r>
    </w:p>
    <w:p w:rsidR="00DF1E77" w:rsidRPr="0014395A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4395A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14395A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14395A" w:rsidRDefault="00DF1E77" w:rsidP="00104E73">
      <w:pPr>
        <w:pStyle w:val="Zwykytekst"/>
        <w:jc w:val="both"/>
        <w:rPr>
          <w:rFonts w:ascii="Times New Roman" w:hAnsi="Times New Roman"/>
        </w:rPr>
      </w:pPr>
      <w:r w:rsidRPr="0014395A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4395A">
        <w:rPr>
          <w:rFonts w:ascii="Times New Roman" w:hAnsi="Times New Roman"/>
        </w:rPr>
        <w:t xml:space="preserve"> </w:t>
      </w:r>
    </w:p>
    <w:p w:rsidR="009A36CB" w:rsidRPr="0014395A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14395A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14395A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14395A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14395A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14395A" w:rsidRDefault="009A36CB" w:rsidP="00400564">
      <w:pPr>
        <w:spacing w:line="240" w:lineRule="auto"/>
        <w:jc w:val="both"/>
        <w:rPr>
          <w:i/>
        </w:rPr>
      </w:pPr>
      <w:r w:rsidRPr="0014395A">
        <w:rPr>
          <w:i/>
        </w:rPr>
        <w:t>*niepotrzebne skreślić</w:t>
      </w:r>
    </w:p>
    <w:p w:rsidR="00E317F1" w:rsidRPr="0014395A" w:rsidRDefault="00E317F1" w:rsidP="00A52FD9">
      <w:pPr>
        <w:spacing w:line="240" w:lineRule="auto"/>
        <w:jc w:val="right"/>
        <w:rPr>
          <w:b/>
          <w:color w:val="FF0000"/>
          <w:sz w:val="24"/>
          <w:szCs w:val="24"/>
        </w:rPr>
      </w:pPr>
    </w:p>
    <w:p w:rsidR="00947AF5" w:rsidRPr="0014395A" w:rsidRDefault="00947AF5">
      <w:pPr>
        <w:suppressAutoHyphens w:val="0"/>
        <w:spacing w:line="240" w:lineRule="auto"/>
        <w:textAlignment w:val="auto"/>
        <w:rPr>
          <w:b/>
          <w:color w:val="FF0000"/>
          <w:sz w:val="24"/>
          <w:szCs w:val="24"/>
        </w:rPr>
      </w:pPr>
      <w:r w:rsidRPr="0014395A">
        <w:rPr>
          <w:b/>
          <w:color w:val="FF0000"/>
          <w:sz w:val="24"/>
          <w:szCs w:val="24"/>
        </w:rPr>
        <w:br w:type="page"/>
      </w:r>
    </w:p>
    <w:p w:rsidR="00A52FD9" w:rsidRPr="0014395A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14395A">
        <w:rPr>
          <w:b/>
          <w:sz w:val="24"/>
          <w:szCs w:val="24"/>
        </w:rPr>
        <w:lastRenderedPageBreak/>
        <w:t xml:space="preserve">Załącznik nr </w:t>
      </w:r>
      <w:r w:rsidR="00744891" w:rsidRPr="0014395A">
        <w:rPr>
          <w:b/>
          <w:sz w:val="24"/>
          <w:szCs w:val="24"/>
        </w:rPr>
        <w:t>6</w:t>
      </w:r>
      <w:r w:rsidR="00A52FD9" w:rsidRPr="0014395A">
        <w:rPr>
          <w:b/>
          <w:sz w:val="24"/>
          <w:szCs w:val="24"/>
        </w:rPr>
        <w:t xml:space="preserve"> do SIWZ</w:t>
      </w:r>
    </w:p>
    <w:p w:rsidR="00A52FD9" w:rsidRPr="0014395A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14395A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14395A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14395A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14395A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14395A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14395A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14395A">
        <w:rPr>
          <w:b/>
          <w:sz w:val="24"/>
          <w:szCs w:val="24"/>
        </w:rPr>
        <w:t xml:space="preserve">Oświadczenia wypełnienia obowiązków informacyjnych </w:t>
      </w:r>
    </w:p>
    <w:p w:rsidR="00A52FD9" w:rsidRPr="0014395A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14395A">
        <w:rPr>
          <w:b/>
          <w:sz w:val="24"/>
          <w:szCs w:val="24"/>
        </w:rPr>
        <w:t xml:space="preserve">przewidzianych w art. 13 lub art. 14 RODO </w:t>
      </w:r>
    </w:p>
    <w:p w:rsidR="00A52FD9" w:rsidRPr="0014395A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14395A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14395A" w:rsidRDefault="00A52FD9" w:rsidP="00A52FD9">
      <w:pPr>
        <w:pStyle w:val="Tekstprzypisudolnego"/>
        <w:jc w:val="center"/>
        <w:rPr>
          <w:sz w:val="24"/>
          <w:szCs w:val="24"/>
        </w:rPr>
      </w:pPr>
    </w:p>
    <w:p w:rsidR="00A52FD9" w:rsidRPr="0014395A" w:rsidRDefault="00A52FD9" w:rsidP="00A52FD9">
      <w:pPr>
        <w:pStyle w:val="NormalnyWeb"/>
        <w:spacing w:line="360" w:lineRule="auto"/>
        <w:ind w:firstLine="567"/>
        <w:jc w:val="both"/>
      </w:pPr>
      <w:r w:rsidRPr="0014395A">
        <w:t xml:space="preserve">Oświadczam, że wypełniłem obowiązki informacyjne przewidziane w art. 13 lub art. 14 </w:t>
      </w:r>
      <w:r w:rsidR="00D81E94" w:rsidRPr="0014395A">
        <w:t xml:space="preserve">rozporządzenia Parlamentu Europejskiego i Rady (UE) 2016/679 z dnia 27 kwietnia 2016 r. </w:t>
      </w:r>
      <w:r w:rsidR="00D81E94" w:rsidRPr="0014395A">
        <w:br/>
        <w:t xml:space="preserve">w sprawie ochrony osób fizycznych w związku z przetwarzaniem danych osobowych </w:t>
      </w:r>
      <w:r w:rsidR="00D81E94" w:rsidRPr="0014395A">
        <w:br/>
        <w:t xml:space="preserve">i w sprawie swobodnego przepływu takich danych oraz uchylenia dyrektywy 95/46/WE (ogólne rozporządzenie o ochronie danych) (Dz. U. UE L z 2016 r. Nr 119 poz. 1 i z 2018 r. Nr 127 poz. 2) </w:t>
      </w:r>
      <w:r w:rsidRPr="0014395A">
        <w:t>wobec osób fizycznych, od których dane osobowe bezpośrednio lub pośrednio pozyskałem w celu ubiegania się o udzielenie zamówienia publicznego w niniejszym postępowaniu</w:t>
      </w:r>
      <w:r w:rsidR="00732446" w:rsidRPr="0014395A">
        <w:t>.</w:t>
      </w:r>
    </w:p>
    <w:p w:rsidR="00A52FD9" w:rsidRPr="0014395A" w:rsidRDefault="00A52FD9" w:rsidP="00A52FD9">
      <w:pPr>
        <w:spacing w:line="240" w:lineRule="auto"/>
        <w:rPr>
          <w:sz w:val="24"/>
          <w:szCs w:val="24"/>
        </w:rPr>
      </w:pPr>
    </w:p>
    <w:p w:rsidR="00732446" w:rsidRPr="0014395A" w:rsidRDefault="00732446" w:rsidP="00A52FD9">
      <w:pPr>
        <w:spacing w:line="240" w:lineRule="auto"/>
        <w:rPr>
          <w:sz w:val="24"/>
          <w:szCs w:val="24"/>
        </w:rPr>
      </w:pPr>
      <w:bookmarkStart w:id="0" w:name="_GoBack"/>
      <w:bookmarkEnd w:id="0"/>
    </w:p>
    <w:p w:rsidR="00685428" w:rsidRPr="0014395A" w:rsidRDefault="00685428" w:rsidP="00A52FD9">
      <w:pPr>
        <w:spacing w:line="240" w:lineRule="auto"/>
        <w:rPr>
          <w:sz w:val="24"/>
          <w:szCs w:val="24"/>
        </w:rPr>
      </w:pPr>
    </w:p>
    <w:p w:rsidR="00685428" w:rsidRPr="0014395A" w:rsidRDefault="00685428" w:rsidP="00A52FD9">
      <w:pPr>
        <w:spacing w:line="240" w:lineRule="auto"/>
        <w:rPr>
          <w:sz w:val="24"/>
          <w:szCs w:val="24"/>
        </w:rPr>
      </w:pPr>
    </w:p>
    <w:p w:rsidR="00685428" w:rsidRPr="0014395A" w:rsidRDefault="00685428" w:rsidP="00A52FD9">
      <w:pPr>
        <w:spacing w:line="240" w:lineRule="auto"/>
        <w:rPr>
          <w:sz w:val="24"/>
          <w:szCs w:val="24"/>
        </w:rPr>
      </w:pPr>
    </w:p>
    <w:p w:rsidR="00685428" w:rsidRPr="0014395A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14395A">
        <w:rPr>
          <w:sz w:val="24"/>
          <w:szCs w:val="24"/>
        </w:rPr>
        <w:t>...........................................................</w:t>
      </w:r>
    </w:p>
    <w:p w:rsidR="00685428" w:rsidRPr="0014395A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4395A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14395A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14395A" w:rsidRDefault="00685428" w:rsidP="00685428">
      <w:pPr>
        <w:pStyle w:val="Zwykytekst"/>
        <w:jc w:val="both"/>
        <w:rPr>
          <w:rFonts w:ascii="Times New Roman" w:hAnsi="Times New Roman"/>
        </w:rPr>
      </w:pPr>
      <w:r w:rsidRPr="0014395A">
        <w:rPr>
          <w:rFonts w:ascii="Times New Roman" w:hAnsi="Times New Roman"/>
        </w:rPr>
        <w:t xml:space="preserve">Miejscowość i data: ........................................ </w:t>
      </w:r>
    </w:p>
    <w:sectPr w:rsidR="00685428" w:rsidRPr="0014395A" w:rsidSect="00947AF5">
      <w:pgSz w:w="11906" w:h="16838"/>
      <w:pgMar w:top="138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6C0" w:rsidRDefault="009356C0">
      <w:pPr>
        <w:spacing w:line="240" w:lineRule="auto"/>
      </w:pPr>
      <w:r>
        <w:separator/>
      </w:r>
    </w:p>
  </w:endnote>
  <w:endnote w:type="continuationSeparator" w:id="0">
    <w:p w:rsidR="009356C0" w:rsidRDefault="009356C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6C0" w:rsidRDefault="000B0F4C">
    <w:pPr>
      <w:pStyle w:val="Stopka"/>
    </w:pPr>
    <w:fldSimple w:instr=" PAGE ">
      <w:r w:rsidR="009356C0">
        <w:rPr>
          <w:noProof/>
        </w:rPr>
        <w:t>10</w:t>
      </w:r>
    </w:fldSimple>
  </w:p>
  <w:p w:rsidR="009356C0" w:rsidRDefault="009356C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6C0" w:rsidRDefault="000B0F4C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9356C0" w:rsidRDefault="000B0F4C">
                <w:pPr>
                  <w:pStyle w:val="Stopka"/>
                </w:pPr>
                <w:fldSimple w:instr=" PAGE ">
                  <w:r w:rsidR="006D6122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9356C0" w:rsidRDefault="009356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6C0" w:rsidRDefault="009356C0">
      <w:pPr>
        <w:spacing w:line="240" w:lineRule="auto"/>
      </w:pPr>
      <w:r>
        <w:separator/>
      </w:r>
    </w:p>
  </w:footnote>
  <w:footnote w:type="continuationSeparator" w:id="0">
    <w:p w:rsidR="009356C0" w:rsidRDefault="009356C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6C0" w:rsidRDefault="009356C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9356C0" w:rsidRPr="00D20CF4" w:rsidRDefault="009356C0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6C0" w:rsidRPr="00EA61F9" w:rsidRDefault="009356C0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color w:val="FF0000"/>
        <w:sz w:val="16"/>
        <w:szCs w:val="16"/>
      </w:rPr>
    </w:pPr>
    <w:r w:rsidRPr="007B2BDF">
      <w:rPr>
        <w:b/>
        <w:bCs/>
        <w:i/>
        <w:iCs/>
        <w:noProof/>
        <w:color w:val="FF0000"/>
        <w:sz w:val="16"/>
        <w:szCs w:val="16"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754C9" w:rsidRPr="008754C9">
      <w:rPr>
        <w:b/>
        <w:bCs/>
        <w:i/>
        <w:iCs/>
        <w:sz w:val="16"/>
        <w:szCs w:val="16"/>
      </w:rPr>
      <w:t>Znak sprawy: RSSA.271.3</w:t>
    </w:r>
    <w:r w:rsidR="006D6122">
      <w:rPr>
        <w:b/>
        <w:bCs/>
        <w:i/>
        <w:iCs/>
        <w:sz w:val="16"/>
        <w:szCs w:val="16"/>
      </w:rPr>
      <w:t>9</w:t>
    </w:r>
    <w:r w:rsidRPr="008754C9">
      <w:rPr>
        <w:b/>
        <w:bCs/>
        <w:i/>
        <w:iCs/>
        <w:sz w:val="16"/>
        <w:szCs w:val="16"/>
      </w:rPr>
      <w:t>.2020</w:t>
    </w:r>
  </w:p>
  <w:p w:rsidR="009356C0" w:rsidRPr="006657EB" w:rsidRDefault="009356C0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>„</w:t>
    </w:r>
    <w:r w:rsidRPr="00EA61F9">
      <w:rPr>
        <w:b/>
        <w:i/>
        <w:iCs/>
        <w:sz w:val="16"/>
        <w:szCs w:val="16"/>
      </w:rPr>
      <w:t>Zagospodarowanie terenu Centrum Integracji Społecznej w Rzyszczewie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1E02592"/>
    <w:multiLevelType w:val="hybridMultilevel"/>
    <w:tmpl w:val="01D005A0"/>
    <w:lvl w:ilvl="0" w:tplc="20A4BA3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B480306"/>
    <w:multiLevelType w:val="hybridMultilevel"/>
    <w:tmpl w:val="3A82E0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>
    <w:nsid w:val="0E6736C5"/>
    <w:multiLevelType w:val="hybridMultilevel"/>
    <w:tmpl w:val="0328768A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1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2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3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4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5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7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8">
    <w:nsid w:val="153F3E27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1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>
    <w:nsid w:val="17997FD2"/>
    <w:multiLevelType w:val="hybridMultilevel"/>
    <w:tmpl w:val="D6FE8412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3">
    <w:nsid w:val="17DD214C"/>
    <w:multiLevelType w:val="hybridMultilevel"/>
    <w:tmpl w:val="FA6494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91A3D31"/>
    <w:multiLevelType w:val="hybridMultilevel"/>
    <w:tmpl w:val="D960C758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CAE71F3"/>
    <w:multiLevelType w:val="hybridMultilevel"/>
    <w:tmpl w:val="D6FE8412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8">
    <w:nsid w:val="1DA862F1"/>
    <w:multiLevelType w:val="hybridMultilevel"/>
    <w:tmpl w:val="D960C758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0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1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3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4">
    <w:nsid w:val="1F361E9A"/>
    <w:multiLevelType w:val="hybridMultilevel"/>
    <w:tmpl w:val="C8027DD2"/>
    <w:lvl w:ilvl="0" w:tplc="52E0E03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1F943006"/>
    <w:multiLevelType w:val="hybridMultilevel"/>
    <w:tmpl w:val="EEAE43E6"/>
    <w:lvl w:ilvl="0" w:tplc="04150017">
      <w:start w:val="1"/>
      <w:numFmt w:val="lowerLetter"/>
      <w:lvlText w:val="%1)"/>
      <w:lvlJc w:val="left"/>
      <w:pPr>
        <w:ind w:left="15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66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7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1FD2FAE"/>
    <w:multiLevelType w:val="hybridMultilevel"/>
    <w:tmpl w:val="D216110C"/>
    <w:lvl w:ilvl="0" w:tplc="F3C8CF9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4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5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7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8CA0301"/>
    <w:multiLevelType w:val="hybridMultilevel"/>
    <w:tmpl w:val="CD4422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2B4F2382"/>
    <w:multiLevelType w:val="hybridMultilevel"/>
    <w:tmpl w:val="E0A6EDCE"/>
    <w:lvl w:ilvl="0" w:tplc="572A462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5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6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2FC83C00"/>
    <w:multiLevelType w:val="hybridMultilevel"/>
    <w:tmpl w:val="FA6494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1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2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4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5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6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6510C0B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9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0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1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3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4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6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3AE366C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3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4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A335997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6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7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C081811"/>
    <w:multiLevelType w:val="hybridMultilevel"/>
    <w:tmpl w:val="D7F2DEFC"/>
    <w:lvl w:ilvl="0" w:tplc="04150011">
      <w:start w:val="1"/>
      <w:numFmt w:val="decimal"/>
      <w:lvlText w:val="%1)"/>
      <w:lvlJc w:val="left"/>
      <w:pPr>
        <w:ind w:left="92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44" w:hanging="360"/>
      </w:pPr>
    </w:lvl>
    <w:lvl w:ilvl="2" w:tplc="0415001B" w:tentative="1">
      <w:start w:val="1"/>
      <w:numFmt w:val="lowerRoman"/>
      <w:lvlText w:val="%3."/>
      <w:lvlJc w:val="right"/>
      <w:pPr>
        <w:ind w:left="2364" w:hanging="180"/>
      </w:pPr>
    </w:lvl>
    <w:lvl w:ilvl="3" w:tplc="0415000F" w:tentative="1">
      <w:start w:val="1"/>
      <w:numFmt w:val="decimal"/>
      <w:lvlText w:val="%4."/>
      <w:lvlJc w:val="left"/>
      <w:pPr>
        <w:ind w:left="3084" w:hanging="360"/>
      </w:pPr>
    </w:lvl>
    <w:lvl w:ilvl="4" w:tplc="04150019" w:tentative="1">
      <w:start w:val="1"/>
      <w:numFmt w:val="lowerLetter"/>
      <w:lvlText w:val="%5."/>
      <w:lvlJc w:val="left"/>
      <w:pPr>
        <w:ind w:left="3804" w:hanging="360"/>
      </w:pPr>
    </w:lvl>
    <w:lvl w:ilvl="5" w:tplc="0415001B" w:tentative="1">
      <w:start w:val="1"/>
      <w:numFmt w:val="lowerRoman"/>
      <w:lvlText w:val="%6."/>
      <w:lvlJc w:val="right"/>
      <w:pPr>
        <w:ind w:left="4524" w:hanging="180"/>
      </w:pPr>
    </w:lvl>
    <w:lvl w:ilvl="6" w:tplc="0415000F" w:tentative="1">
      <w:start w:val="1"/>
      <w:numFmt w:val="decimal"/>
      <w:lvlText w:val="%7."/>
      <w:lvlJc w:val="left"/>
      <w:pPr>
        <w:ind w:left="5244" w:hanging="360"/>
      </w:pPr>
    </w:lvl>
    <w:lvl w:ilvl="7" w:tplc="04150019" w:tentative="1">
      <w:start w:val="1"/>
      <w:numFmt w:val="lowerLetter"/>
      <w:lvlText w:val="%8."/>
      <w:lvlJc w:val="left"/>
      <w:pPr>
        <w:ind w:left="5964" w:hanging="360"/>
      </w:pPr>
    </w:lvl>
    <w:lvl w:ilvl="8" w:tplc="0415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221">
    <w:nsid w:val="4F3019DA"/>
    <w:multiLevelType w:val="hybridMultilevel"/>
    <w:tmpl w:val="C4FEE5E0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2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4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6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0DC57E8"/>
    <w:multiLevelType w:val="hybridMultilevel"/>
    <w:tmpl w:val="82C2C8EE"/>
    <w:lvl w:ilvl="0" w:tplc="04150017">
      <w:start w:val="1"/>
      <w:numFmt w:val="lowerLetter"/>
      <w:lvlText w:val="%1)"/>
      <w:lvlJc w:val="left"/>
      <w:pPr>
        <w:ind w:left="-93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-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</w:abstractNum>
  <w:abstractNum w:abstractNumId="228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3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54BE432E"/>
    <w:multiLevelType w:val="hybridMultilevel"/>
    <w:tmpl w:val="C4FEE5E0"/>
    <w:lvl w:ilvl="0" w:tplc="04150017">
      <w:start w:val="1"/>
      <w:numFmt w:val="lowerLetter"/>
      <w:lvlText w:val="%1)"/>
      <w:lvlJc w:val="left"/>
      <w:pPr>
        <w:ind w:left="163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9" w:hanging="360"/>
      </w:pPr>
      <w:rPr>
        <w:rFonts w:ascii="Wingdings" w:hAnsi="Wingdings" w:hint="default"/>
      </w:rPr>
    </w:lvl>
  </w:abstractNum>
  <w:abstractNum w:abstractNumId="235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7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8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>
    <w:nsid w:val="578F629C"/>
    <w:multiLevelType w:val="hybridMultilevel"/>
    <w:tmpl w:val="D7F2DEFC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3">
    <w:nsid w:val="58823A6D"/>
    <w:multiLevelType w:val="hybridMultilevel"/>
    <w:tmpl w:val="7AD4A244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4">
    <w:nsid w:val="58824242"/>
    <w:multiLevelType w:val="hybridMultilevel"/>
    <w:tmpl w:val="82C2C8E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5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8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9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0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1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FEB78FC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8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9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1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2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7">
    <w:nsid w:val="652B7EF9"/>
    <w:multiLevelType w:val="hybridMultilevel"/>
    <w:tmpl w:val="C4905E8A"/>
    <w:lvl w:ilvl="0" w:tplc="2F48570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670D37C1"/>
    <w:multiLevelType w:val="hybridMultilevel"/>
    <w:tmpl w:val="0328768A"/>
    <w:lvl w:ilvl="0" w:tplc="04150017">
      <w:start w:val="1"/>
      <w:numFmt w:val="lowerLetter"/>
      <w:lvlText w:val="%1)"/>
      <w:lvlJc w:val="left"/>
      <w:pPr>
        <w:ind w:left="135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5" w:hanging="360"/>
      </w:pPr>
      <w:rPr>
        <w:rFonts w:ascii="Wingdings" w:hAnsi="Wingdings" w:hint="default"/>
      </w:rPr>
    </w:lvl>
  </w:abstractNum>
  <w:abstractNum w:abstractNumId="269">
    <w:nsid w:val="675B625D"/>
    <w:multiLevelType w:val="hybridMultilevel"/>
    <w:tmpl w:val="8D0689C8"/>
    <w:lvl w:ilvl="0" w:tplc="1E18DF52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1">
    <w:nsid w:val="681413A1"/>
    <w:multiLevelType w:val="hybridMultilevel"/>
    <w:tmpl w:val="553C7770"/>
    <w:lvl w:ilvl="0" w:tplc="166ECB8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6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E9528D4"/>
    <w:multiLevelType w:val="hybridMultilevel"/>
    <w:tmpl w:val="7AD4A244"/>
    <w:lvl w:ilvl="0" w:tplc="04150017">
      <w:start w:val="1"/>
      <w:numFmt w:val="lowerLetter"/>
      <w:lvlText w:val="%1)"/>
      <w:lvlJc w:val="left"/>
      <w:pPr>
        <w:ind w:left="135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5" w:hanging="360"/>
      </w:pPr>
      <w:rPr>
        <w:rFonts w:ascii="Wingdings" w:hAnsi="Wingdings" w:hint="default"/>
      </w:rPr>
    </w:lvl>
  </w:abstractNum>
  <w:abstractNum w:abstractNumId="280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2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>
    <w:nsid w:val="71F16FA8"/>
    <w:multiLevelType w:val="hybridMultilevel"/>
    <w:tmpl w:val="EEAE43E6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4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6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7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0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CF47C09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0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8"/>
  </w:num>
  <w:num w:numId="4">
    <w:abstractNumId w:val="166"/>
  </w:num>
  <w:num w:numId="5">
    <w:abstractNumId w:val="189"/>
  </w:num>
  <w:num w:numId="6">
    <w:abstractNumId w:val="159"/>
  </w:num>
  <w:num w:numId="7">
    <w:abstractNumId w:val="299"/>
  </w:num>
  <w:num w:numId="8">
    <w:abstractNumId w:val="250"/>
  </w:num>
  <w:num w:numId="9">
    <w:abstractNumId w:val="249"/>
  </w:num>
  <w:num w:numId="10">
    <w:abstractNumId w:val="252"/>
  </w:num>
  <w:num w:numId="11">
    <w:abstractNumId w:val="273"/>
  </w:num>
  <w:num w:numId="12">
    <w:abstractNumId w:val="175"/>
  </w:num>
  <w:num w:numId="13">
    <w:abstractNumId w:val="216"/>
  </w:num>
  <w:num w:numId="14">
    <w:abstractNumId w:val="141"/>
  </w:num>
  <w:num w:numId="15">
    <w:abstractNumId w:val="203"/>
  </w:num>
  <w:num w:numId="16">
    <w:abstractNumId w:val="281"/>
  </w:num>
  <w:num w:numId="17">
    <w:abstractNumId w:val="184"/>
  </w:num>
  <w:num w:numId="18">
    <w:abstractNumId w:val="266"/>
  </w:num>
  <w:num w:numId="19">
    <w:abstractNumId w:val="205"/>
  </w:num>
  <w:num w:numId="20">
    <w:abstractNumId w:val="173"/>
  </w:num>
  <w:num w:numId="21">
    <w:abstractNumId w:val="200"/>
  </w:num>
  <w:num w:numId="22">
    <w:abstractNumId w:val="285"/>
  </w:num>
  <w:num w:numId="23">
    <w:abstractNumId w:val="223"/>
  </w:num>
  <w:num w:numId="24">
    <w:abstractNumId w:val="275"/>
  </w:num>
  <w:num w:numId="25">
    <w:abstractNumId w:val="291"/>
  </w:num>
  <w:num w:numId="26">
    <w:abstractNumId w:val="132"/>
  </w:num>
  <w:num w:numId="27">
    <w:abstractNumId w:val="139"/>
  </w:num>
  <w:num w:numId="28">
    <w:abstractNumId w:val="161"/>
  </w:num>
  <w:num w:numId="29">
    <w:abstractNumId w:val="182"/>
  </w:num>
  <w:num w:numId="30">
    <w:abstractNumId w:val="180"/>
  </w:num>
  <w:num w:numId="31">
    <w:abstractNumId w:val="151"/>
  </w:num>
  <w:num w:numId="32">
    <w:abstractNumId w:val="240"/>
  </w:num>
  <w:num w:numId="33">
    <w:abstractNumId w:val="123"/>
  </w:num>
  <w:num w:numId="34">
    <w:abstractNumId w:val="163"/>
  </w:num>
  <w:num w:numId="35">
    <w:abstractNumId w:val="178"/>
  </w:num>
  <w:num w:numId="36">
    <w:abstractNumId w:val="248"/>
  </w:num>
  <w:num w:numId="37">
    <w:abstractNumId w:val="177"/>
  </w:num>
  <w:num w:numId="38">
    <w:abstractNumId w:val="183"/>
  </w:num>
  <w:num w:numId="39">
    <w:abstractNumId w:val="245"/>
  </w:num>
  <w:num w:numId="40">
    <w:abstractNumId w:val="171"/>
  </w:num>
  <w:num w:numId="41">
    <w:abstractNumId w:val="212"/>
  </w:num>
  <w:num w:numId="42">
    <w:abstractNumId w:val="1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08"/>
  </w:num>
  <w:num w:numId="44">
    <w:abstractNumId w:val="290"/>
  </w:num>
  <w:num w:numId="45">
    <w:abstractNumId w:val="284"/>
  </w:num>
  <w:num w:numId="46">
    <w:abstractNumId w:val="134"/>
  </w:num>
  <w:num w:numId="47">
    <w:abstractNumId w:val="162"/>
  </w:num>
  <w:num w:numId="48">
    <w:abstractNumId w:val="192"/>
  </w:num>
  <w:num w:numId="49">
    <w:abstractNumId w:val="265"/>
  </w:num>
  <w:num w:numId="50">
    <w:abstractNumId w:val="149"/>
  </w:num>
  <w:num w:numId="51">
    <w:abstractNumId w:val="170"/>
  </w:num>
  <w:num w:numId="52">
    <w:abstractNumId w:val="297"/>
  </w:num>
  <w:num w:numId="53">
    <w:abstractNumId w:val="274"/>
  </w:num>
  <w:num w:numId="54">
    <w:abstractNumId w:val="280"/>
  </w:num>
  <w:num w:numId="55">
    <w:abstractNumId w:val="130"/>
  </w:num>
  <w:num w:numId="56">
    <w:abstractNumId w:val="160"/>
  </w:num>
  <w:num w:numId="57">
    <w:abstractNumId w:val="260"/>
  </w:num>
  <w:num w:numId="58">
    <w:abstractNumId w:val="179"/>
  </w:num>
  <w:num w:numId="59">
    <w:abstractNumId w:val="211"/>
  </w:num>
  <w:num w:numId="60">
    <w:abstractNumId w:val="196"/>
  </w:num>
  <w:num w:numId="61">
    <w:abstractNumId w:val="263"/>
  </w:num>
  <w:num w:numId="62">
    <w:abstractNumId w:val="251"/>
  </w:num>
  <w:num w:numId="63">
    <w:abstractNumId w:val="246"/>
  </w:num>
  <w:num w:numId="64">
    <w:abstractNumId w:val="218"/>
  </w:num>
  <w:num w:numId="65">
    <w:abstractNumId w:val="187"/>
  </w:num>
  <w:num w:numId="66">
    <w:abstractNumId w:val="258"/>
  </w:num>
  <w:num w:numId="67">
    <w:abstractNumId w:val="224"/>
  </w:num>
  <w:num w:numId="68">
    <w:abstractNumId w:val="278"/>
  </w:num>
  <w:num w:numId="69">
    <w:abstractNumId w:val="261"/>
  </w:num>
  <w:num w:numId="70">
    <w:abstractNumId w:val="287"/>
  </w:num>
  <w:num w:numId="71">
    <w:abstractNumId w:val="226"/>
  </w:num>
  <w:num w:numId="72">
    <w:abstractNumId w:val="235"/>
  </w:num>
  <w:num w:numId="73">
    <w:abstractNumId w:val="131"/>
  </w:num>
  <w:num w:numId="74">
    <w:abstractNumId w:val="190"/>
  </w:num>
  <w:num w:numId="75">
    <w:abstractNumId w:val="185"/>
  </w:num>
  <w:num w:numId="76">
    <w:abstractNumId w:val="277"/>
  </w:num>
  <w:num w:numId="77">
    <w:abstractNumId w:val="293"/>
  </w:num>
  <w:num w:numId="78">
    <w:abstractNumId w:val="168"/>
  </w:num>
  <w:num w:numId="79">
    <w:abstractNumId w:val="186"/>
  </w:num>
  <w:num w:numId="80">
    <w:abstractNumId w:val="143"/>
  </w:num>
  <w:num w:numId="81">
    <w:abstractNumId w:val="225"/>
  </w:num>
  <w:num w:numId="82">
    <w:abstractNumId w:val="145"/>
  </w:num>
  <w:num w:numId="83">
    <w:abstractNumId w:val="219"/>
  </w:num>
  <w:num w:numId="84">
    <w:abstractNumId w:val="276"/>
  </w:num>
  <w:num w:numId="85">
    <w:abstractNumId w:val="194"/>
  </w:num>
  <w:num w:numId="86">
    <w:abstractNumId w:val="144"/>
  </w:num>
  <w:num w:numId="87">
    <w:abstractNumId w:val="147"/>
  </w:num>
  <w:num w:numId="88">
    <w:abstractNumId w:val="229"/>
  </w:num>
  <w:num w:numId="89">
    <w:abstractNumId w:val="207"/>
  </w:num>
  <w:num w:numId="90">
    <w:abstractNumId w:val="201"/>
  </w:num>
  <w:num w:numId="91">
    <w:abstractNumId w:val="247"/>
  </w:num>
  <w:num w:numId="92">
    <w:abstractNumId w:val="188"/>
  </w:num>
  <w:num w:numId="93">
    <w:abstractNumId w:val="255"/>
  </w:num>
  <w:num w:numId="94">
    <w:abstractNumId w:val="125"/>
  </w:num>
  <w:num w:numId="95">
    <w:abstractNumId w:val="256"/>
  </w:num>
  <w:num w:numId="96">
    <w:abstractNumId w:val="202"/>
  </w:num>
  <w:num w:numId="97">
    <w:abstractNumId w:val="138"/>
  </w:num>
  <w:num w:numId="98">
    <w:abstractNumId w:val="231"/>
  </w:num>
  <w:num w:numId="99">
    <w:abstractNumId w:val="206"/>
  </w:num>
  <w:num w:numId="100">
    <w:abstractNumId w:val="193"/>
  </w:num>
  <w:num w:numId="101">
    <w:abstractNumId w:val="239"/>
  </w:num>
  <w:num w:numId="102">
    <w:abstractNumId w:val="272"/>
  </w:num>
  <w:num w:numId="103">
    <w:abstractNumId w:val="195"/>
  </w:num>
  <w:num w:numId="104">
    <w:abstractNumId w:val="172"/>
  </w:num>
  <w:num w:numId="105">
    <w:abstractNumId w:val="222"/>
  </w:num>
  <w:num w:numId="106">
    <w:abstractNumId w:val="270"/>
  </w:num>
  <w:num w:numId="107">
    <w:abstractNumId w:val="215"/>
  </w:num>
  <w:num w:numId="108">
    <w:abstractNumId w:val="210"/>
  </w:num>
  <w:num w:numId="109">
    <w:abstractNumId w:val="294"/>
  </w:num>
  <w:num w:numId="110">
    <w:abstractNumId w:val="181"/>
  </w:num>
  <w:num w:numId="111">
    <w:abstractNumId w:val="271"/>
  </w:num>
  <w:num w:numId="112">
    <w:abstractNumId w:val="197"/>
  </w:num>
  <w:num w:numId="113">
    <w:abstractNumId w:val="169"/>
  </w:num>
  <w:num w:numId="114">
    <w:abstractNumId w:val="220"/>
  </w:num>
  <w:num w:numId="115">
    <w:abstractNumId w:val="227"/>
  </w:num>
  <w:num w:numId="116">
    <w:abstractNumId w:val="268"/>
  </w:num>
  <w:num w:numId="117">
    <w:abstractNumId w:val="165"/>
  </w:num>
  <w:num w:numId="118">
    <w:abstractNumId w:val="234"/>
  </w:num>
  <w:num w:numId="119">
    <w:abstractNumId w:val="279"/>
  </w:num>
  <w:num w:numId="120">
    <w:abstractNumId w:val="152"/>
  </w:num>
  <w:num w:numId="121">
    <w:abstractNumId w:val="220"/>
  </w:num>
  <w:num w:numId="122">
    <w:abstractNumId w:val="156"/>
  </w:num>
  <w:num w:numId="123">
    <w:abstractNumId w:val="267"/>
  </w:num>
  <w:num w:numId="124">
    <w:abstractNumId w:val="153"/>
  </w:num>
  <w:num w:numId="125">
    <w:abstractNumId w:val="269"/>
  </w:num>
  <w:num w:numId="126">
    <w:abstractNumId w:val="137"/>
  </w:num>
  <w:num w:numId="127">
    <w:abstractNumId w:val="241"/>
  </w:num>
  <w:num w:numId="128">
    <w:abstractNumId w:val="244"/>
  </w:num>
  <w:num w:numId="129">
    <w:abstractNumId w:val="140"/>
  </w:num>
  <w:num w:numId="130">
    <w:abstractNumId w:val="283"/>
  </w:num>
  <w:num w:numId="131">
    <w:abstractNumId w:val="221"/>
  </w:num>
  <w:num w:numId="132">
    <w:abstractNumId w:val="243"/>
  </w:num>
  <w:num w:numId="133">
    <w:abstractNumId w:val="157"/>
  </w:num>
  <w:num w:numId="134">
    <w:abstractNumId w:val="126"/>
  </w:num>
  <w:num w:numId="135">
    <w:abstractNumId w:val="158"/>
  </w:num>
  <w:num w:numId="136">
    <w:abstractNumId w:val="148"/>
  </w:num>
  <w:num w:numId="137">
    <w:abstractNumId w:val="164"/>
  </w:num>
  <w:num w:numId="138">
    <w:abstractNumId w:val="124"/>
  </w:num>
  <w:numIdMacAtCleanup w:val="1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AD4"/>
    <w:rsid w:val="00001C00"/>
    <w:rsid w:val="00003384"/>
    <w:rsid w:val="0000376D"/>
    <w:rsid w:val="00003926"/>
    <w:rsid w:val="000048BE"/>
    <w:rsid w:val="000057AB"/>
    <w:rsid w:val="00005A78"/>
    <w:rsid w:val="00005E79"/>
    <w:rsid w:val="00006375"/>
    <w:rsid w:val="00010F3A"/>
    <w:rsid w:val="0001196C"/>
    <w:rsid w:val="00011EEE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2E2D"/>
    <w:rsid w:val="00023116"/>
    <w:rsid w:val="0002418A"/>
    <w:rsid w:val="000241AF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023D"/>
    <w:rsid w:val="00050722"/>
    <w:rsid w:val="000510A5"/>
    <w:rsid w:val="000513C0"/>
    <w:rsid w:val="000518C2"/>
    <w:rsid w:val="00053033"/>
    <w:rsid w:val="00053198"/>
    <w:rsid w:val="000531AA"/>
    <w:rsid w:val="000543E0"/>
    <w:rsid w:val="00054B1C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913"/>
    <w:rsid w:val="00066F08"/>
    <w:rsid w:val="00067FDC"/>
    <w:rsid w:val="0007128F"/>
    <w:rsid w:val="0007169A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6A7A"/>
    <w:rsid w:val="00077E59"/>
    <w:rsid w:val="0008008F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49CA"/>
    <w:rsid w:val="000A4C0F"/>
    <w:rsid w:val="000A7B23"/>
    <w:rsid w:val="000A7E80"/>
    <w:rsid w:val="000B0825"/>
    <w:rsid w:val="000B0F4C"/>
    <w:rsid w:val="000B21D8"/>
    <w:rsid w:val="000B3AE6"/>
    <w:rsid w:val="000B5199"/>
    <w:rsid w:val="000B5AC2"/>
    <w:rsid w:val="000B6C23"/>
    <w:rsid w:val="000B6F0B"/>
    <w:rsid w:val="000B7354"/>
    <w:rsid w:val="000B7EA3"/>
    <w:rsid w:val="000B7F94"/>
    <w:rsid w:val="000C032A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E0E"/>
    <w:rsid w:val="000D742B"/>
    <w:rsid w:val="000D7AA8"/>
    <w:rsid w:val="000D7AAF"/>
    <w:rsid w:val="000E0C9D"/>
    <w:rsid w:val="000E0CBD"/>
    <w:rsid w:val="000E2129"/>
    <w:rsid w:val="000E26C1"/>
    <w:rsid w:val="000E29F2"/>
    <w:rsid w:val="000E3478"/>
    <w:rsid w:val="000E5AB2"/>
    <w:rsid w:val="000E6B65"/>
    <w:rsid w:val="000E7606"/>
    <w:rsid w:val="000F052A"/>
    <w:rsid w:val="000F0904"/>
    <w:rsid w:val="000F0A6E"/>
    <w:rsid w:val="000F0EAD"/>
    <w:rsid w:val="000F1068"/>
    <w:rsid w:val="000F1098"/>
    <w:rsid w:val="000F13A3"/>
    <w:rsid w:val="000F1BA0"/>
    <w:rsid w:val="000F1C1B"/>
    <w:rsid w:val="000F25B6"/>
    <w:rsid w:val="000F32F0"/>
    <w:rsid w:val="000F3463"/>
    <w:rsid w:val="000F346F"/>
    <w:rsid w:val="000F4B94"/>
    <w:rsid w:val="000F4F2A"/>
    <w:rsid w:val="000F5A2D"/>
    <w:rsid w:val="000F5E74"/>
    <w:rsid w:val="000F6346"/>
    <w:rsid w:val="000F6429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78F"/>
    <w:rsid w:val="00104AE2"/>
    <w:rsid w:val="00104E73"/>
    <w:rsid w:val="001056AB"/>
    <w:rsid w:val="00105BF0"/>
    <w:rsid w:val="001077CC"/>
    <w:rsid w:val="00107AC2"/>
    <w:rsid w:val="00107C1A"/>
    <w:rsid w:val="00107D1A"/>
    <w:rsid w:val="00110147"/>
    <w:rsid w:val="001116F9"/>
    <w:rsid w:val="00112890"/>
    <w:rsid w:val="001138F4"/>
    <w:rsid w:val="00113C7D"/>
    <w:rsid w:val="00114392"/>
    <w:rsid w:val="00114954"/>
    <w:rsid w:val="00116E1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36640"/>
    <w:rsid w:val="0014238A"/>
    <w:rsid w:val="0014309F"/>
    <w:rsid w:val="0014312C"/>
    <w:rsid w:val="0014395A"/>
    <w:rsid w:val="00144137"/>
    <w:rsid w:val="00144C0B"/>
    <w:rsid w:val="00144C2D"/>
    <w:rsid w:val="00146ABE"/>
    <w:rsid w:val="001470A4"/>
    <w:rsid w:val="00147122"/>
    <w:rsid w:val="00150FB0"/>
    <w:rsid w:val="00151575"/>
    <w:rsid w:val="00151FAD"/>
    <w:rsid w:val="00152578"/>
    <w:rsid w:val="0015292D"/>
    <w:rsid w:val="00152CED"/>
    <w:rsid w:val="00153A4A"/>
    <w:rsid w:val="00156AE4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3A1"/>
    <w:rsid w:val="001707AB"/>
    <w:rsid w:val="00170DF6"/>
    <w:rsid w:val="00172F4B"/>
    <w:rsid w:val="00174187"/>
    <w:rsid w:val="001750D2"/>
    <w:rsid w:val="001751A2"/>
    <w:rsid w:val="0017542F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FFD"/>
    <w:rsid w:val="001A2079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62D"/>
    <w:rsid w:val="001D29F2"/>
    <w:rsid w:val="001D2F58"/>
    <w:rsid w:val="001D32F6"/>
    <w:rsid w:val="001D4CDE"/>
    <w:rsid w:val="001D7458"/>
    <w:rsid w:val="001E02D7"/>
    <w:rsid w:val="001E0846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472"/>
    <w:rsid w:val="00203633"/>
    <w:rsid w:val="002041E4"/>
    <w:rsid w:val="002047C0"/>
    <w:rsid w:val="00206C6D"/>
    <w:rsid w:val="00207082"/>
    <w:rsid w:val="00207AEF"/>
    <w:rsid w:val="00210309"/>
    <w:rsid w:val="002103ED"/>
    <w:rsid w:val="00210E8F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6755"/>
    <w:rsid w:val="00227237"/>
    <w:rsid w:val="00227525"/>
    <w:rsid w:val="00231D72"/>
    <w:rsid w:val="0023226B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94C"/>
    <w:rsid w:val="00242F94"/>
    <w:rsid w:val="00243215"/>
    <w:rsid w:val="00244876"/>
    <w:rsid w:val="00244D0B"/>
    <w:rsid w:val="0024663D"/>
    <w:rsid w:val="00246E02"/>
    <w:rsid w:val="00247050"/>
    <w:rsid w:val="00250D75"/>
    <w:rsid w:val="00252CF9"/>
    <w:rsid w:val="00254AC7"/>
    <w:rsid w:val="00254D6C"/>
    <w:rsid w:val="00255101"/>
    <w:rsid w:val="0025555D"/>
    <w:rsid w:val="0025585B"/>
    <w:rsid w:val="002559C2"/>
    <w:rsid w:val="00257266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513"/>
    <w:rsid w:val="00281B44"/>
    <w:rsid w:val="002823AA"/>
    <w:rsid w:val="00282464"/>
    <w:rsid w:val="00283029"/>
    <w:rsid w:val="00283CB3"/>
    <w:rsid w:val="00284149"/>
    <w:rsid w:val="00286650"/>
    <w:rsid w:val="00287549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26D4"/>
    <w:rsid w:val="002B2A08"/>
    <w:rsid w:val="002B6CF3"/>
    <w:rsid w:val="002B7622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5D5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2D84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A39"/>
    <w:rsid w:val="00313F77"/>
    <w:rsid w:val="00314EF7"/>
    <w:rsid w:val="0031567C"/>
    <w:rsid w:val="00316B58"/>
    <w:rsid w:val="0031778E"/>
    <w:rsid w:val="00321CE2"/>
    <w:rsid w:val="00321D9C"/>
    <w:rsid w:val="00321E2C"/>
    <w:rsid w:val="00324285"/>
    <w:rsid w:val="0032506B"/>
    <w:rsid w:val="003254C4"/>
    <w:rsid w:val="0032630D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3723C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47799"/>
    <w:rsid w:val="003501BA"/>
    <w:rsid w:val="00350A77"/>
    <w:rsid w:val="00350ED5"/>
    <w:rsid w:val="00351753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1CA"/>
    <w:rsid w:val="0037636E"/>
    <w:rsid w:val="00376CC9"/>
    <w:rsid w:val="00377231"/>
    <w:rsid w:val="003777BD"/>
    <w:rsid w:val="00377801"/>
    <w:rsid w:val="003814DE"/>
    <w:rsid w:val="00381AF1"/>
    <w:rsid w:val="00381BA7"/>
    <w:rsid w:val="0038327A"/>
    <w:rsid w:val="00385FC5"/>
    <w:rsid w:val="003861D6"/>
    <w:rsid w:val="003876E6"/>
    <w:rsid w:val="00390933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303"/>
    <w:rsid w:val="003C6434"/>
    <w:rsid w:val="003C67B3"/>
    <w:rsid w:val="003C6F3F"/>
    <w:rsid w:val="003C7FFD"/>
    <w:rsid w:val="003D0232"/>
    <w:rsid w:val="003D07F1"/>
    <w:rsid w:val="003D1E2C"/>
    <w:rsid w:val="003D2148"/>
    <w:rsid w:val="003D283F"/>
    <w:rsid w:val="003D33AC"/>
    <w:rsid w:val="003D4115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911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0A46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0643"/>
    <w:rsid w:val="00436F39"/>
    <w:rsid w:val="00440A21"/>
    <w:rsid w:val="00440F3A"/>
    <w:rsid w:val="004412E9"/>
    <w:rsid w:val="00441322"/>
    <w:rsid w:val="00441881"/>
    <w:rsid w:val="00441AFE"/>
    <w:rsid w:val="00441D9B"/>
    <w:rsid w:val="004426E7"/>
    <w:rsid w:val="00443AD7"/>
    <w:rsid w:val="004447CF"/>
    <w:rsid w:val="00445B9A"/>
    <w:rsid w:val="00445EE7"/>
    <w:rsid w:val="00446EF9"/>
    <w:rsid w:val="00447EBB"/>
    <w:rsid w:val="0045150C"/>
    <w:rsid w:val="00451CAB"/>
    <w:rsid w:val="00452249"/>
    <w:rsid w:val="00453332"/>
    <w:rsid w:val="004541C5"/>
    <w:rsid w:val="004546DD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2E7"/>
    <w:rsid w:val="0047579C"/>
    <w:rsid w:val="00475A2B"/>
    <w:rsid w:val="004761F8"/>
    <w:rsid w:val="0047653C"/>
    <w:rsid w:val="00477562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01E"/>
    <w:rsid w:val="004911D5"/>
    <w:rsid w:val="0049190D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F94"/>
    <w:rsid w:val="004B717C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C6704"/>
    <w:rsid w:val="004D01BC"/>
    <w:rsid w:val="004D1EBD"/>
    <w:rsid w:val="004D209D"/>
    <w:rsid w:val="004D3144"/>
    <w:rsid w:val="004D4655"/>
    <w:rsid w:val="004D743C"/>
    <w:rsid w:val="004D7EE2"/>
    <w:rsid w:val="004E008D"/>
    <w:rsid w:val="004E15A1"/>
    <w:rsid w:val="004E27D7"/>
    <w:rsid w:val="004E28D3"/>
    <w:rsid w:val="004E3D4F"/>
    <w:rsid w:val="004E3D62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AA9"/>
    <w:rsid w:val="00507E5B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5D31"/>
    <w:rsid w:val="005364B3"/>
    <w:rsid w:val="00537AA8"/>
    <w:rsid w:val="00537D2F"/>
    <w:rsid w:val="00540CFC"/>
    <w:rsid w:val="00541EBA"/>
    <w:rsid w:val="005423AA"/>
    <w:rsid w:val="00542740"/>
    <w:rsid w:val="005431FD"/>
    <w:rsid w:val="005441E4"/>
    <w:rsid w:val="00544A6E"/>
    <w:rsid w:val="005457BD"/>
    <w:rsid w:val="00546797"/>
    <w:rsid w:val="00551B2D"/>
    <w:rsid w:val="00553FAB"/>
    <w:rsid w:val="00554506"/>
    <w:rsid w:val="00556170"/>
    <w:rsid w:val="00557836"/>
    <w:rsid w:val="0056007A"/>
    <w:rsid w:val="005602C8"/>
    <w:rsid w:val="00561FA7"/>
    <w:rsid w:val="00562F02"/>
    <w:rsid w:val="00563ADC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7F2"/>
    <w:rsid w:val="00584E1D"/>
    <w:rsid w:val="00585102"/>
    <w:rsid w:val="00585906"/>
    <w:rsid w:val="00591CE8"/>
    <w:rsid w:val="00594C00"/>
    <w:rsid w:val="005952D5"/>
    <w:rsid w:val="0059633A"/>
    <w:rsid w:val="00597FD4"/>
    <w:rsid w:val="005A0543"/>
    <w:rsid w:val="005A07DC"/>
    <w:rsid w:val="005A0990"/>
    <w:rsid w:val="005A1C66"/>
    <w:rsid w:val="005A1FCA"/>
    <w:rsid w:val="005A2CDC"/>
    <w:rsid w:val="005A3B12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476"/>
    <w:rsid w:val="005B35A3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D6D44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069B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4C4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5A0E"/>
    <w:rsid w:val="00637184"/>
    <w:rsid w:val="00637214"/>
    <w:rsid w:val="0063740E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0988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047"/>
    <w:rsid w:val="0067125F"/>
    <w:rsid w:val="006727E8"/>
    <w:rsid w:val="00672E88"/>
    <w:rsid w:val="00674651"/>
    <w:rsid w:val="006752D0"/>
    <w:rsid w:val="00675DD0"/>
    <w:rsid w:val="006764A1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13D9"/>
    <w:rsid w:val="006A2BF3"/>
    <w:rsid w:val="006A4C49"/>
    <w:rsid w:val="006A5667"/>
    <w:rsid w:val="006A5F10"/>
    <w:rsid w:val="006A71A7"/>
    <w:rsid w:val="006A7AD9"/>
    <w:rsid w:val="006A7E6B"/>
    <w:rsid w:val="006B0641"/>
    <w:rsid w:val="006B0D0F"/>
    <w:rsid w:val="006B11A5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DB8"/>
    <w:rsid w:val="006C00D3"/>
    <w:rsid w:val="006C1462"/>
    <w:rsid w:val="006C21BE"/>
    <w:rsid w:val="006C24ED"/>
    <w:rsid w:val="006C2592"/>
    <w:rsid w:val="006C3595"/>
    <w:rsid w:val="006C3CD0"/>
    <w:rsid w:val="006C3F87"/>
    <w:rsid w:val="006C480F"/>
    <w:rsid w:val="006C4A1A"/>
    <w:rsid w:val="006C4F7C"/>
    <w:rsid w:val="006C57D7"/>
    <w:rsid w:val="006C5E5C"/>
    <w:rsid w:val="006C6252"/>
    <w:rsid w:val="006D0047"/>
    <w:rsid w:val="006D0512"/>
    <w:rsid w:val="006D0CF5"/>
    <w:rsid w:val="006D13F7"/>
    <w:rsid w:val="006D22B9"/>
    <w:rsid w:val="006D329F"/>
    <w:rsid w:val="006D384F"/>
    <w:rsid w:val="006D3CDD"/>
    <w:rsid w:val="006D47A7"/>
    <w:rsid w:val="006D4A6B"/>
    <w:rsid w:val="006D6122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37A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2BC1"/>
    <w:rsid w:val="00723360"/>
    <w:rsid w:val="00723539"/>
    <w:rsid w:val="00724369"/>
    <w:rsid w:val="007244C2"/>
    <w:rsid w:val="00724BB4"/>
    <w:rsid w:val="00725D87"/>
    <w:rsid w:val="00725F81"/>
    <w:rsid w:val="007260AE"/>
    <w:rsid w:val="00727A14"/>
    <w:rsid w:val="00730A75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5052C"/>
    <w:rsid w:val="0075097D"/>
    <w:rsid w:val="00750DD4"/>
    <w:rsid w:val="007516D7"/>
    <w:rsid w:val="00751F3E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740"/>
    <w:rsid w:val="00771CDB"/>
    <w:rsid w:val="00771F77"/>
    <w:rsid w:val="007727C5"/>
    <w:rsid w:val="00772D1B"/>
    <w:rsid w:val="00773B29"/>
    <w:rsid w:val="00773EFD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37A7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2B5F"/>
    <w:rsid w:val="007A37BF"/>
    <w:rsid w:val="007A73DF"/>
    <w:rsid w:val="007B0BE3"/>
    <w:rsid w:val="007B0F4E"/>
    <w:rsid w:val="007B10FA"/>
    <w:rsid w:val="007B11EA"/>
    <w:rsid w:val="007B1C83"/>
    <w:rsid w:val="007B2BDF"/>
    <w:rsid w:val="007B4B62"/>
    <w:rsid w:val="007B6267"/>
    <w:rsid w:val="007B632F"/>
    <w:rsid w:val="007B729E"/>
    <w:rsid w:val="007B789A"/>
    <w:rsid w:val="007C09D8"/>
    <w:rsid w:val="007C13D2"/>
    <w:rsid w:val="007C2378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4872"/>
    <w:rsid w:val="007D70B5"/>
    <w:rsid w:val="007D7575"/>
    <w:rsid w:val="007E0686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20D2"/>
    <w:rsid w:val="007F376C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276"/>
    <w:rsid w:val="0081190B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218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36F"/>
    <w:rsid w:val="00832FFD"/>
    <w:rsid w:val="00833279"/>
    <w:rsid w:val="0083513D"/>
    <w:rsid w:val="00836338"/>
    <w:rsid w:val="00837106"/>
    <w:rsid w:val="0084037E"/>
    <w:rsid w:val="0084073D"/>
    <w:rsid w:val="00840982"/>
    <w:rsid w:val="0084103E"/>
    <w:rsid w:val="0084150B"/>
    <w:rsid w:val="0084206E"/>
    <w:rsid w:val="00842229"/>
    <w:rsid w:val="008427C8"/>
    <w:rsid w:val="008428C0"/>
    <w:rsid w:val="00843641"/>
    <w:rsid w:val="00844B88"/>
    <w:rsid w:val="00844E8E"/>
    <w:rsid w:val="00844FB0"/>
    <w:rsid w:val="00845974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65CA2"/>
    <w:rsid w:val="00870E10"/>
    <w:rsid w:val="00870E32"/>
    <w:rsid w:val="0087112D"/>
    <w:rsid w:val="008720CA"/>
    <w:rsid w:val="008754C9"/>
    <w:rsid w:val="008759F3"/>
    <w:rsid w:val="0088029C"/>
    <w:rsid w:val="008802B0"/>
    <w:rsid w:val="008802F7"/>
    <w:rsid w:val="00880B74"/>
    <w:rsid w:val="00881EF5"/>
    <w:rsid w:val="00882E28"/>
    <w:rsid w:val="008834C1"/>
    <w:rsid w:val="00885918"/>
    <w:rsid w:val="00887575"/>
    <w:rsid w:val="00887CC1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395D"/>
    <w:rsid w:val="008A3B56"/>
    <w:rsid w:val="008A4C04"/>
    <w:rsid w:val="008A5A5E"/>
    <w:rsid w:val="008A5C32"/>
    <w:rsid w:val="008B0074"/>
    <w:rsid w:val="008B05FA"/>
    <w:rsid w:val="008B0C0D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E72B9"/>
    <w:rsid w:val="008F0362"/>
    <w:rsid w:val="008F1F0C"/>
    <w:rsid w:val="008F231F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8AF"/>
    <w:rsid w:val="00914CAB"/>
    <w:rsid w:val="009179D6"/>
    <w:rsid w:val="009179ED"/>
    <w:rsid w:val="009204F7"/>
    <w:rsid w:val="009222B8"/>
    <w:rsid w:val="00922442"/>
    <w:rsid w:val="00923408"/>
    <w:rsid w:val="00923B91"/>
    <w:rsid w:val="00923D75"/>
    <w:rsid w:val="00924FDC"/>
    <w:rsid w:val="00925A65"/>
    <w:rsid w:val="00925EC3"/>
    <w:rsid w:val="00926DCC"/>
    <w:rsid w:val="0092720C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6C0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47AF5"/>
    <w:rsid w:val="009503CD"/>
    <w:rsid w:val="00952A27"/>
    <w:rsid w:val="0095450D"/>
    <w:rsid w:val="00955B47"/>
    <w:rsid w:val="00957DBE"/>
    <w:rsid w:val="009608FB"/>
    <w:rsid w:val="00960EFE"/>
    <w:rsid w:val="00961B7F"/>
    <w:rsid w:val="0096280F"/>
    <w:rsid w:val="00963AB2"/>
    <w:rsid w:val="00963C47"/>
    <w:rsid w:val="00963CAD"/>
    <w:rsid w:val="00963CBF"/>
    <w:rsid w:val="009648BE"/>
    <w:rsid w:val="009652D5"/>
    <w:rsid w:val="009653D9"/>
    <w:rsid w:val="00965AD5"/>
    <w:rsid w:val="00967DFB"/>
    <w:rsid w:val="00967FD4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77BAF"/>
    <w:rsid w:val="009803DC"/>
    <w:rsid w:val="00981F54"/>
    <w:rsid w:val="009830F0"/>
    <w:rsid w:val="00984794"/>
    <w:rsid w:val="009859ED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07B3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52E9"/>
    <w:rsid w:val="009B56E9"/>
    <w:rsid w:val="009B5861"/>
    <w:rsid w:val="009B5A16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05B0"/>
    <w:rsid w:val="009E25B6"/>
    <w:rsid w:val="009E2F0A"/>
    <w:rsid w:val="009E42FE"/>
    <w:rsid w:val="009E5DEF"/>
    <w:rsid w:val="009E6EE3"/>
    <w:rsid w:val="009E714D"/>
    <w:rsid w:val="009F19F2"/>
    <w:rsid w:val="009F1C5D"/>
    <w:rsid w:val="009F241B"/>
    <w:rsid w:val="009F25BC"/>
    <w:rsid w:val="009F2FB2"/>
    <w:rsid w:val="00A016FD"/>
    <w:rsid w:val="00A021BD"/>
    <w:rsid w:val="00A02278"/>
    <w:rsid w:val="00A031F0"/>
    <w:rsid w:val="00A047EF"/>
    <w:rsid w:val="00A1049E"/>
    <w:rsid w:val="00A10E4B"/>
    <w:rsid w:val="00A113F3"/>
    <w:rsid w:val="00A11F8A"/>
    <w:rsid w:val="00A13CAA"/>
    <w:rsid w:val="00A13D15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2EF1"/>
    <w:rsid w:val="00A234D6"/>
    <w:rsid w:val="00A23B34"/>
    <w:rsid w:val="00A24D7D"/>
    <w:rsid w:val="00A252B5"/>
    <w:rsid w:val="00A25DF8"/>
    <w:rsid w:val="00A25E11"/>
    <w:rsid w:val="00A26B7F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65F8E"/>
    <w:rsid w:val="00A6727E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85C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1664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6FBD"/>
    <w:rsid w:val="00B27009"/>
    <w:rsid w:val="00B2719D"/>
    <w:rsid w:val="00B31838"/>
    <w:rsid w:val="00B32540"/>
    <w:rsid w:val="00B3340F"/>
    <w:rsid w:val="00B33918"/>
    <w:rsid w:val="00B33A89"/>
    <w:rsid w:val="00B33ED2"/>
    <w:rsid w:val="00B34858"/>
    <w:rsid w:val="00B35C75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AB5"/>
    <w:rsid w:val="00B52410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3DFA"/>
    <w:rsid w:val="00B84530"/>
    <w:rsid w:val="00B85149"/>
    <w:rsid w:val="00B852AB"/>
    <w:rsid w:val="00B85731"/>
    <w:rsid w:val="00B85E67"/>
    <w:rsid w:val="00B86928"/>
    <w:rsid w:val="00B907B6"/>
    <w:rsid w:val="00B92B7E"/>
    <w:rsid w:val="00B93175"/>
    <w:rsid w:val="00B948F3"/>
    <w:rsid w:val="00B94C87"/>
    <w:rsid w:val="00B95E1A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122"/>
    <w:rsid w:val="00BC4ACE"/>
    <w:rsid w:val="00BC4D99"/>
    <w:rsid w:val="00BC553A"/>
    <w:rsid w:val="00BC5FA3"/>
    <w:rsid w:val="00BD17D6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E6D43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AB4"/>
    <w:rsid w:val="00BF640E"/>
    <w:rsid w:val="00BF6CF4"/>
    <w:rsid w:val="00BF768D"/>
    <w:rsid w:val="00C0038C"/>
    <w:rsid w:val="00C011A2"/>
    <w:rsid w:val="00C022C5"/>
    <w:rsid w:val="00C02BAE"/>
    <w:rsid w:val="00C03388"/>
    <w:rsid w:val="00C040C3"/>
    <w:rsid w:val="00C05E2F"/>
    <w:rsid w:val="00C06FC1"/>
    <w:rsid w:val="00C10E9F"/>
    <w:rsid w:val="00C118BB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8E3"/>
    <w:rsid w:val="00C47382"/>
    <w:rsid w:val="00C5100C"/>
    <w:rsid w:val="00C51C3F"/>
    <w:rsid w:val="00C52B7F"/>
    <w:rsid w:val="00C52C35"/>
    <w:rsid w:val="00C544DB"/>
    <w:rsid w:val="00C54518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F73"/>
    <w:rsid w:val="00C77451"/>
    <w:rsid w:val="00C80F07"/>
    <w:rsid w:val="00C812DE"/>
    <w:rsid w:val="00C82738"/>
    <w:rsid w:val="00C82FF6"/>
    <w:rsid w:val="00C83BC6"/>
    <w:rsid w:val="00C86D6D"/>
    <w:rsid w:val="00C8767F"/>
    <w:rsid w:val="00C87860"/>
    <w:rsid w:val="00C90927"/>
    <w:rsid w:val="00C90EF4"/>
    <w:rsid w:val="00C916D3"/>
    <w:rsid w:val="00C9249F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904"/>
    <w:rsid w:val="00CA7F1C"/>
    <w:rsid w:val="00CA7F24"/>
    <w:rsid w:val="00CB0786"/>
    <w:rsid w:val="00CB1E90"/>
    <w:rsid w:val="00CB246D"/>
    <w:rsid w:val="00CB3000"/>
    <w:rsid w:val="00CB37EF"/>
    <w:rsid w:val="00CB37FA"/>
    <w:rsid w:val="00CB414C"/>
    <w:rsid w:val="00CB4539"/>
    <w:rsid w:val="00CB7579"/>
    <w:rsid w:val="00CB75C1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74FF"/>
    <w:rsid w:val="00CD7CCF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17FFB"/>
    <w:rsid w:val="00D20031"/>
    <w:rsid w:val="00D20CF4"/>
    <w:rsid w:val="00D218A5"/>
    <w:rsid w:val="00D222AE"/>
    <w:rsid w:val="00D243A7"/>
    <w:rsid w:val="00D25479"/>
    <w:rsid w:val="00D266FD"/>
    <w:rsid w:val="00D30602"/>
    <w:rsid w:val="00D319DE"/>
    <w:rsid w:val="00D31FAC"/>
    <w:rsid w:val="00D32B67"/>
    <w:rsid w:val="00D32CB6"/>
    <w:rsid w:val="00D33948"/>
    <w:rsid w:val="00D35022"/>
    <w:rsid w:val="00D35355"/>
    <w:rsid w:val="00D35445"/>
    <w:rsid w:val="00D36ACC"/>
    <w:rsid w:val="00D3713D"/>
    <w:rsid w:val="00D400F6"/>
    <w:rsid w:val="00D418F5"/>
    <w:rsid w:val="00D42361"/>
    <w:rsid w:val="00D4375B"/>
    <w:rsid w:val="00D43FDF"/>
    <w:rsid w:val="00D45157"/>
    <w:rsid w:val="00D474EF"/>
    <w:rsid w:val="00D50226"/>
    <w:rsid w:val="00D50AE7"/>
    <w:rsid w:val="00D51333"/>
    <w:rsid w:val="00D51545"/>
    <w:rsid w:val="00D5274F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5EBD"/>
    <w:rsid w:val="00D66218"/>
    <w:rsid w:val="00D66D93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A72"/>
    <w:rsid w:val="00D81E94"/>
    <w:rsid w:val="00D82E03"/>
    <w:rsid w:val="00D82EE7"/>
    <w:rsid w:val="00D83181"/>
    <w:rsid w:val="00D85C89"/>
    <w:rsid w:val="00D86C3D"/>
    <w:rsid w:val="00D87747"/>
    <w:rsid w:val="00D8778D"/>
    <w:rsid w:val="00D90536"/>
    <w:rsid w:val="00D909CE"/>
    <w:rsid w:val="00D920B1"/>
    <w:rsid w:val="00D928F1"/>
    <w:rsid w:val="00D93373"/>
    <w:rsid w:val="00D95AEF"/>
    <w:rsid w:val="00D95F44"/>
    <w:rsid w:val="00D9719B"/>
    <w:rsid w:val="00D97FC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0F8"/>
    <w:rsid w:val="00DA727E"/>
    <w:rsid w:val="00DA72A9"/>
    <w:rsid w:val="00DB0104"/>
    <w:rsid w:val="00DB0497"/>
    <w:rsid w:val="00DB0D26"/>
    <w:rsid w:val="00DB3915"/>
    <w:rsid w:val="00DB3BB5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2D1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4F23"/>
    <w:rsid w:val="00DE76E9"/>
    <w:rsid w:val="00DF1E77"/>
    <w:rsid w:val="00DF2485"/>
    <w:rsid w:val="00DF2666"/>
    <w:rsid w:val="00DF3A4F"/>
    <w:rsid w:val="00DF49C3"/>
    <w:rsid w:val="00DF4A0D"/>
    <w:rsid w:val="00DF5C1E"/>
    <w:rsid w:val="00DF6298"/>
    <w:rsid w:val="00DF62EE"/>
    <w:rsid w:val="00DF7B5C"/>
    <w:rsid w:val="00E010FB"/>
    <w:rsid w:val="00E02933"/>
    <w:rsid w:val="00E02FFE"/>
    <w:rsid w:val="00E03D05"/>
    <w:rsid w:val="00E04B00"/>
    <w:rsid w:val="00E06CB2"/>
    <w:rsid w:val="00E10552"/>
    <w:rsid w:val="00E1079B"/>
    <w:rsid w:val="00E10C3B"/>
    <w:rsid w:val="00E1228B"/>
    <w:rsid w:val="00E13402"/>
    <w:rsid w:val="00E139EC"/>
    <w:rsid w:val="00E146F3"/>
    <w:rsid w:val="00E146F4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DA4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77D"/>
    <w:rsid w:val="00E83600"/>
    <w:rsid w:val="00E83DB2"/>
    <w:rsid w:val="00E8411C"/>
    <w:rsid w:val="00E8517D"/>
    <w:rsid w:val="00E853F6"/>
    <w:rsid w:val="00E85531"/>
    <w:rsid w:val="00E87952"/>
    <w:rsid w:val="00E9316F"/>
    <w:rsid w:val="00E94047"/>
    <w:rsid w:val="00E94144"/>
    <w:rsid w:val="00E94AB3"/>
    <w:rsid w:val="00E94F3F"/>
    <w:rsid w:val="00E95470"/>
    <w:rsid w:val="00E955E8"/>
    <w:rsid w:val="00E95FA3"/>
    <w:rsid w:val="00E96EFE"/>
    <w:rsid w:val="00E977CB"/>
    <w:rsid w:val="00EA076E"/>
    <w:rsid w:val="00EA3857"/>
    <w:rsid w:val="00EA45CA"/>
    <w:rsid w:val="00EA4893"/>
    <w:rsid w:val="00EA5C07"/>
    <w:rsid w:val="00EA61F9"/>
    <w:rsid w:val="00EA7BFA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C32B0"/>
    <w:rsid w:val="00EC3725"/>
    <w:rsid w:val="00EC4376"/>
    <w:rsid w:val="00EC5B20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6C2"/>
    <w:rsid w:val="00EE189D"/>
    <w:rsid w:val="00EE22D9"/>
    <w:rsid w:val="00EE25CF"/>
    <w:rsid w:val="00EE3E4F"/>
    <w:rsid w:val="00EE4453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7241"/>
    <w:rsid w:val="00F17F98"/>
    <w:rsid w:val="00F20350"/>
    <w:rsid w:val="00F21F39"/>
    <w:rsid w:val="00F2591E"/>
    <w:rsid w:val="00F26298"/>
    <w:rsid w:val="00F26A53"/>
    <w:rsid w:val="00F26AF7"/>
    <w:rsid w:val="00F3035D"/>
    <w:rsid w:val="00F30FAD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0"/>
    <w:rsid w:val="00F44FE2"/>
    <w:rsid w:val="00F45CCB"/>
    <w:rsid w:val="00F46E38"/>
    <w:rsid w:val="00F5008D"/>
    <w:rsid w:val="00F50439"/>
    <w:rsid w:val="00F50652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4B38"/>
    <w:rsid w:val="00F95C47"/>
    <w:rsid w:val="00F97EA7"/>
    <w:rsid w:val="00F97FDE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A7ED6"/>
    <w:rsid w:val="00FB08A7"/>
    <w:rsid w:val="00FB0D22"/>
    <w:rsid w:val="00FB2804"/>
    <w:rsid w:val="00FB50C0"/>
    <w:rsid w:val="00FB53E6"/>
    <w:rsid w:val="00FB5848"/>
    <w:rsid w:val="00FB5A95"/>
    <w:rsid w:val="00FB671B"/>
    <w:rsid w:val="00FB708F"/>
    <w:rsid w:val="00FC0B09"/>
    <w:rsid w:val="00FC0C49"/>
    <w:rsid w:val="00FC3817"/>
    <w:rsid w:val="00FC3E70"/>
    <w:rsid w:val="00FC41A1"/>
    <w:rsid w:val="00FC459B"/>
    <w:rsid w:val="00FC49C0"/>
    <w:rsid w:val="00FC5F67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697"/>
    <w:rsid w:val="00FE5CB0"/>
    <w:rsid w:val="00FE5DDF"/>
    <w:rsid w:val="00FE63A1"/>
    <w:rsid w:val="00FE7A78"/>
    <w:rsid w:val="00FF249E"/>
    <w:rsid w:val="00FF276F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customStyle="1" w:styleId="Standard">
    <w:name w:val="Standard"/>
    <w:rsid w:val="00EA61F9"/>
    <w:pPr>
      <w:suppressAutoHyphens/>
      <w:autoSpaceDN w:val="0"/>
      <w:spacing w:line="100" w:lineRule="atLeast"/>
      <w:textAlignment w:val="baseline"/>
    </w:pPr>
    <w:rPr>
      <w:kern w:val="3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076C1-50D0-4A08-ADA0-5921D2A84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1493</Words>
  <Characters>8961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10434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5</cp:revision>
  <cp:lastPrinted>2020-12-08T07:46:00Z</cp:lastPrinted>
  <dcterms:created xsi:type="dcterms:W3CDTF">2020-12-10T08:59:00Z</dcterms:created>
  <dcterms:modified xsi:type="dcterms:W3CDTF">2020-12-11T12:54:00Z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