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7B6062" w:rsidRPr="007B6062" w:rsidRDefault="007B6062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AF478D">
        <w:rPr>
          <w:b/>
          <w:i/>
          <w:iCs/>
          <w:kern w:val="0"/>
          <w:sz w:val="24"/>
          <w:szCs w:val="24"/>
          <w:lang w:eastAsia="pl-PL"/>
        </w:rPr>
        <w:t>„</w:t>
      </w:r>
      <w:r w:rsidR="0047024A" w:rsidRPr="0047024A">
        <w:rPr>
          <w:rStyle w:val="Domylnaczcionkaakapitu1"/>
          <w:b/>
          <w:i/>
          <w:iCs/>
          <w:sz w:val="24"/>
          <w:szCs w:val="24"/>
        </w:rPr>
        <w:t>Wykonanie dokumentacji projektowo – kosztorysowej na budowę drogi oraz kanalizacji sanitarnej wraz z lokalną biologiczną oczyszczalnią ścieków w miejscowości Stary Kraków, gm. Sławno</w:t>
      </w:r>
      <w:r w:rsidR="00D03DAB" w:rsidRPr="00AF478D">
        <w:rPr>
          <w:b/>
          <w:i/>
          <w:iCs/>
          <w:kern w:val="0"/>
          <w:sz w:val="24"/>
          <w:szCs w:val="24"/>
          <w:lang w:eastAsia="pl-PL"/>
        </w:rPr>
        <w:t>”</w:t>
      </w:r>
      <w:r w:rsidR="009B0A9C" w:rsidRPr="0047024A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713C6A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F72977" w:rsidRPr="003C740B" w:rsidRDefault="00F72977" w:rsidP="00F72977">
      <w:pPr>
        <w:pStyle w:val="Lista"/>
        <w:spacing w:line="240" w:lineRule="auto"/>
        <w:jc w:val="both"/>
        <w:rPr>
          <w:rFonts w:cs="Times New Roman"/>
          <w:b/>
          <w:sz w:val="24"/>
          <w:szCs w:val="24"/>
          <w:u w:val="single"/>
        </w:rPr>
      </w:pPr>
      <w:r w:rsidRPr="003C740B">
        <w:rPr>
          <w:rFonts w:cs="Times New Roman"/>
          <w:b/>
          <w:sz w:val="24"/>
          <w:szCs w:val="24"/>
          <w:u w:val="single"/>
        </w:rPr>
        <w:t>Łącznie:</w:t>
      </w:r>
    </w:p>
    <w:p w:rsidR="00F72977" w:rsidRPr="002A1530" w:rsidRDefault="00F72977" w:rsidP="00F72977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>
        <w:rPr>
          <w:rFonts w:cs="Times New Roman"/>
          <w:sz w:val="24"/>
          <w:szCs w:val="24"/>
        </w:rPr>
        <w:t xml:space="preserve"> całego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</w:p>
    <w:p w:rsidR="00F72977" w:rsidRPr="002A1530" w:rsidRDefault="00F72977" w:rsidP="00F72977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F72977" w:rsidRPr="002A1530" w:rsidRDefault="00F72977" w:rsidP="00F72977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 xml:space="preserve">Wartość </w:t>
      </w:r>
      <w:r w:rsidRPr="00F72977">
        <w:rPr>
          <w:rFonts w:cs="Times New Roman"/>
          <w:b/>
          <w:sz w:val="24"/>
          <w:szCs w:val="24"/>
        </w:rPr>
        <w:t>brutto całego zamówienia:………..……………………………...</w:t>
      </w:r>
      <w:r w:rsidRPr="002A1530">
        <w:rPr>
          <w:rFonts w:cs="Times New Roman"/>
          <w:b/>
          <w:sz w:val="24"/>
          <w:szCs w:val="24"/>
        </w:rPr>
        <w:t xml:space="preserve"> zł</w:t>
      </w:r>
    </w:p>
    <w:p w:rsidR="00F72977" w:rsidRDefault="00F72977" w:rsidP="00F72977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F72977" w:rsidRDefault="00F72977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 tym:</w:t>
      </w:r>
    </w:p>
    <w:p w:rsidR="00F72977" w:rsidRDefault="00F72977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A378AF" w:rsidRPr="00A378AF" w:rsidRDefault="00C21F64" w:rsidP="0035461D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 xml:space="preserve">Zadanie </w:t>
      </w:r>
      <w:r w:rsidR="00A378AF" w:rsidRPr="00A378AF">
        <w:rPr>
          <w:rFonts w:cs="Times New Roman"/>
          <w:b/>
          <w:sz w:val="24"/>
          <w:szCs w:val="24"/>
          <w:u w:val="single"/>
        </w:rPr>
        <w:t>I:</w:t>
      </w:r>
    </w:p>
    <w:p w:rsidR="0035461D" w:rsidRPr="002A1530" w:rsidRDefault="0035461D" w:rsidP="0035461D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>
        <w:rPr>
          <w:rFonts w:cs="Times New Roman"/>
          <w:sz w:val="24"/>
          <w:szCs w:val="24"/>
        </w:rPr>
        <w:t xml:space="preserve">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</w:p>
    <w:p w:rsidR="0035461D" w:rsidRPr="002A1530" w:rsidRDefault="0035461D" w:rsidP="0035461D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35461D" w:rsidRPr="002A1530" w:rsidRDefault="00A378AF" w:rsidP="0035461D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Wartość brutto</w:t>
      </w:r>
      <w:r w:rsidR="0035461D">
        <w:rPr>
          <w:rFonts w:cs="Times New Roman"/>
          <w:b/>
          <w:sz w:val="24"/>
          <w:szCs w:val="24"/>
        </w:rPr>
        <w:t xml:space="preserve"> zamówienia </w:t>
      </w:r>
      <w:r w:rsidR="0035461D" w:rsidRPr="002A1530">
        <w:rPr>
          <w:rFonts w:cs="Times New Roman"/>
          <w:b/>
          <w:sz w:val="24"/>
          <w:szCs w:val="24"/>
        </w:rPr>
        <w:t>:………..……………………………... zł</w:t>
      </w:r>
    </w:p>
    <w:p w:rsidR="0035461D" w:rsidRDefault="0035461D" w:rsidP="0035461D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</w:t>
      </w:r>
    </w:p>
    <w:p w:rsidR="0047024A" w:rsidRDefault="0047024A" w:rsidP="0047024A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  <w:u w:val="single"/>
        </w:rPr>
      </w:pPr>
    </w:p>
    <w:p w:rsidR="0047024A" w:rsidRPr="00A378AF" w:rsidRDefault="00C21F64" w:rsidP="0047024A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 xml:space="preserve">Zadanie </w:t>
      </w:r>
      <w:r w:rsidR="0047024A" w:rsidRPr="00A378AF">
        <w:rPr>
          <w:rFonts w:cs="Times New Roman"/>
          <w:b/>
          <w:sz w:val="24"/>
          <w:szCs w:val="24"/>
          <w:u w:val="single"/>
        </w:rPr>
        <w:t>I</w:t>
      </w:r>
      <w:r w:rsidR="0047024A">
        <w:rPr>
          <w:rFonts w:cs="Times New Roman"/>
          <w:b/>
          <w:sz w:val="24"/>
          <w:szCs w:val="24"/>
          <w:u w:val="single"/>
        </w:rPr>
        <w:t>I</w:t>
      </w:r>
      <w:r w:rsidR="0047024A" w:rsidRPr="00A378AF">
        <w:rPr>
          <w:rFonts w:cs="Times New Roman"/>
          <w:b/>
          <w:sz w:val="24"/>
          <w:szCs w:val="24"/>
          <w:u w:val="single"/>
        </w:rPr>
        <w:t>:</w:t>
      </w:r>
    </w:p>
    <w:p w:rsidR="0047024A" w:rsidRPr="002A1530" w:rsidRDefault="0047024A" w:rsidP="0047024A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>
        <w:rPr>
          <w:rFonts w:cs="Times New Roman"/>
          <w:sz w:val="24"/>
          <w:szCs w:val="24"/>
        </w:rPr>
        <w:t xml:space="preserve">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</w:p>
    <w:p w:rsidR="0047024A" w:rsidRPr="002A1530" w:rsidRDefault="0047024A" w:rsidP="0047024A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47024A" w:rsidRPr="002A1530" w:rsidRDefault="0047024A" w:rsidP="0047024A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Wartość brutto zamówienia </w:t>
      </w:r>
      <w:r w:rsidRPr="002A1530">
        <w:rPr>
          <w:rFonts w:cs="Times New Roman"/>
          <w:b/>
          <w:sz w:val="24"/>
          <w:szCs w:val="24"/>
        </w:rPr>
        <w:t>:………..……………………………... zł</w:t>
      </w:r>
    </w:p>
    <w:p w:rsidR="0047024A" w:rsidRDefault="0047024A" w:rsidP="0047024A">
      <w:pPr>
        <w:pStyle w:val="Lista"/>
        <w:spacing w:line="240" w:lineRule="auto"/>
        <w:jc w:val="both"/>
        <w:rPr>
          <w:rFonts w:cs="Times New Roman"/>
          <w:b/>
          <w:sz w:val="24"/>
          <w:szCs w:val="24"/>
          <w:u w:val="single"/>
        </w:rPr>
      </w:pPr>
      <w:r>
        <w:rPr>
          <w:bCs/>
          <w:sz w:val="24"/>
          <w:szCs w:val="24"/>
        </w:rPr>
        <w:t>Słownie: …………………………………………………………………………</w:t>
      </w:r>
    </w:p>
    <w:p w:rsidR="005439E9" w:rsidRDefault="005439E9" w:rsidP="00F72977">
      <w:pPr>
        <w:spacing w:line="240" w:lineRule="auto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775758" w:rsidRPr="00775758" w:rsidRDefault="00775758" w:rsidP="00775758">
      <w:pPr>
        <w:pStyle w:val="Lista"/>
        <w:spacing w:line="240" w:lineRule="auto"/>
        <w:ind w:left="0" w:firstLine="0"/>
        <w:jc w:val="both"/>
        <w:rPr>
          <w:rStyle w:val="Domylnaczcionkaakapitu1"/>
          <w:rFonts w:cs="Times New Roman"/>
          <w:sz w:val="24"/>
          <w:szCs w:val="24"/>
        </w:rPr>
      </w:pPr>
      <w:r w:rsidRPr="00775758">
        <w:rPr>
          <w:rStyle w:val="Domylnaczcionkaakapitu1"/>
          <w:rFonts w:cs="Times New Roman"/>
          <w:sz w:val="24"/>
          <w:szCs w:val="24"/>
        </w:rPr>
        <w:t>Okres obowiązywania gwarancji ………………... miesięcy (nie króts</w:t>
      </w:r>
      <w:r>
        <w:rPr>
          <w:rStyle w:val="Domylnaczcionkaakapitu1"/>
          <w:rFonts w:cs="Times New Roman"/>
          <w:sz w:val="24"/>
          <w:szCs w:val="24"/>
        </w:rPr>
        <w:t xml:space="preserve">zy niż 36 miesięcy </w:t>
      </w:r>
      <w:r w:rsidRPr="00775758">
        <w:rPr>
          <w:rStyle w:val="Domylnaczcionkaakapitu1"/>
          <w:rFonts w:cs="Times New Roman"/>
          <w:sz w:val="24"/>
          <w:szCs w:val="24"/>
        </w:rPr>
        <w:t xml:space="preserve">i nie dłuższy niż </w:t>
      </w:r>
      <w:r w:rsidR="00C21F64">
        <w:rPr>
          <w:rStyle w:val="Domylnaczcionkaakapitu1"/>
          <w:rFonts w:cs="Times New Roman"/>
          <w:sz w:val="24"/>
          <w:szCs w:val="24"/>
        </w:rPr>
        <w:t>48</w:t>
      </w:r>
      <w:r w:rsidRPr="00775758">
        <w:rPr>
          <w:rStyle w:val="Domylnaczcionkaakapitu1"/>
          <w:rFonts w:cs="Times New Roman"/>
          <w:sz w:val="24"/>
          <w:szCs w:val="24"/>
        </w:rPr>
        <w:t xml:space="preserve"> miesięcy).</w:t>
      </w:r>
    </w:p>
    <w:p w:rsidR="00775758" w:rsidRPr="00775758" w:rsidRDefault="00775758" w:rsidP="00775758">
      <w:pPr>
        <w:pStyle w:val="Lista"/>
        <w:spacing w:line="240" w:lineRule="auto"/>
        <w:jc w:val="both"/>
        <w:rPr>
          <w:rStyle w:val="Domylnaczcionkaakapitu1"/>
          <w:rFonts w:cs="Times New Roman"/>
          <w:sz w:val="24"/>
          <w:szCs w:val="24"/>
        </w:rPr>
      </w:pPr>
    </w:p>
    <w:p w:rsidR="007B6062" w:rsidRPr="007B6062" w:rsidRDefault="007B6062" w:rsidP="007B6062">
      <w:pPr>
        <w:pStyle w:val="Standard"/>
        <w:spacing w:line="240" w:lineRule="auto"/>
        <w:jc w:val="both"/>
        <w:rPr>
          <w:sz w:val="24"/>
          <w:szCs w:val="24"/>
        </w:rPr>
      </w:pPr>
      <w:r w:rsidRPr="007B6062">
        <w:rPr>
          <w:rStyle w:val="Domylnaczcionkaakapitu1"/>
          <w:sz w:val="24"/>
          <w:szCs w:val="24"/>
        </w:rPr>
        <w:t>Termin płatności faktury: ………………………. dni (nie krótszy niż 7 dni i nie dłuższy niż 30 dni) od dnia przedłożenia Zamawiającemu prawidłowo wystawionej faktury VAT.</w:t>
      </w:r>
    </w:p>
    <w:p w:rsidR="00A378AF" w:rsidRPr="007B6062" w:rsidRDefault="00A378AF" w:rsidP="00A378AF">
      <w:pPr>
        <w:spacing w:line="240" w:lineRule="auto"/>
        <w:jc w:val="both"/>
        <w:rPr>
          <w:bCs/>
          <w:sz w:val="24"/>
          <w:szCs w:val="24"/>
        </w:rPr>
      </w:pPr>
    </w:p>
    <w:p w:rsidR="00A378AF" w:rsidRDefault="00A378AF" w:rsidP="00A378AF">
      <w:pPr>
        <w:spacing w:line="240" w:lineRule="auto"/>
        <w:ind w:left="708"/>
        <w:jc w:val="both"/>
        <w:rPr>
          <w:bCs/>
          <w:sz w:val="24"/>
          <w:szCs w:val="24"/>
        </w:rPr>
      </w:pPr>
    </w:p>
    <w:p w:rsidR="00ED40BF" w:rsidRPr="002A1530" w:rsidRDefault="007B6062" w:rsidP="009A4E83">
      <w:pPr>
        <w:suppressAutoHyphens w:val="0"/>
        <w:spacing w:line="240" w:lineRule="auto"/>
        <w:textAlignment w:val="auto"/>
        <w:rPr>
          <w:rStyle w:val="Domylnaczcionkaakapitu1"/>
          <w:b/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br w:type="page"/>
      </w:r>
      <w:r w:rsidR="00ED40BF" w:rsidRPr="002A1530">
        <w:rPr>
          <w:rStyle w:val="Domylnaczcionkaakapitu1"/>
          <w:b/>
          <w:sz w:val="24"/>
          <w:szCs w:val="24"/>
        </w:rPr>
        <w:lastRenderedPageBreak/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011EEE" w:rsidRDefault="00011EEE" w:rsidP="00011EEE">
      <w:pPr>
        <w:pStyle w:val="Lista"/>
        <w:suppressAutoHyphens w:val="0"/>
        <w:spacing w:line="240" w:lineRule="auto"/>
        <w:ind w:left="357" w:firstLine="0"/>
        <w:jc w:val="both"/>
        <w:textAlignment w:val="auto"/>
        <w:rPr>
          <w:rFonts w:cs="Times New Roman"/>
          <w:sz w:val="24"/>
          <w:szCs w:val="24"/>
        </w:rPr>
      </w:pPr>
    </w:p>
    <w:p w:rsidR="001D003C" w:rsidRPr="001D003C" w:rsidRDefault="00B01B99" w:rsidP="000D7307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</w:t>
      </w:r>
      <w:r w:rsidR="001D003C">
        <w:rPr>
          <w:rFonts w:cs="Times New Roman"/>
          <w:sz w:val="24"/>
          <w:szCs w:val="24"/>
        </w:rPr>
        <w:t>,</w:t>
      </w:r>
      <w:r w:rsidR="001D003C" w:rsidRPr="001D003C">
        <w:rPr>
          <w:rFonts w:cs="Times New Roman"/>
          <w:sz w:val="24"/>
          <w:szCs w:val="24"/>
        </w:rPr>
        <w:t xml:space="preserve"> </w:t>
      </w:r>
      <w:r w:rsidR="001D003C">
        <w:rPr>
          <w:rFonts w:cs="Times New Roman"/>
          <w:sz w:val="24"/>
          <w:szCs w:val="24"/>
        </w:rPr>
        <w:t>treści SIWZ oraz dokumentów załączonych do SIWZ</w:t>
      </w:r>
      <w:r w:rsidRPr="002A1530">
        <w:rPr>
          <w:rFonts w:cs="Times New Roman"/>
          <w:sz w:val="24"/>
          <w:szCs w:val="24"/>
        </w:rPr>
        <w:t xml:space="preserve"> i zawiera wszystkie koszty związane z realizacją zamówienia.</w:t>
      </w:r>
    </w:p>
    <w:p w:rsidR="00B01B99" w:rsidRPr="002A1530" w:rsidRDefault="00B01B99" w:rsidP="000D7307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0D7307">
      <w:pPr>
        <w:numPr>
          <w:ilvl w:val="1"/>
          <w:numId w:val="33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0D7307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0D7307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0D7307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0D7307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0D7307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0D7307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D17FFB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43" w:right="1418" w:bottom="1418" w:left="1418" w:header="709" w:footer="709" w:gutter="0"/>
          <w:cols w:space="708"/>
          <w:docGrid w:linePitch="360"/>
        </w:sectPr>
      </w:pPr>
    </w:p>
    <w:p w:rsidR="00FC733B" w:rsidRPr="008C083E" w:rsidRDefault="00FC733B" w:rsidP="008C083E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 w:rsidR="002B6CF3">
        <w:rPr>
          <w:b/>
          <w:sz w:val="24"/>
          <w:szCs w:val="24"/>
        </w:rPr>
        <w:t>2</w:t>
      </w:r>
      <w:r w:rsidRPr="00B85149">
        <w:rPr>
          <w:b/>
          <w:sz w:val="24"/>
          <w:szCs w:val="24"/>
        </w:rPr>
        <w:t xml:space="preserve"> do SIWZ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rPr>
          <w:b/>
          <w:smallCaps/>
          <w:spacing w:val="32"/>
          <w:sz w:val="28"/>
          <w:szCs w:val="28"/>
        </w:rPr>
      </w:pPr>
    </w:p>
    <w:p w:rsidR="00244D0B" w:rsidRDefault="00244D0B" w:rsidP="00C634AD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 w:rsidR="00C634AD" w:rsidRPr="00B60529">
        <w:rPr>
          <w:b/>
          <w:smallCaps/>
          <w:spacing w:val="32"/>
          <w:sz w:val="28"/>
          <w:szCs w:val="28"/>
        </w:rPr>
        <w:t>usług</w:t>
      </w:r>
    </w:p>
    <w:p w:rsidR="00C634AD" w:rsidRDefault="00C634AD" w:rsidP="00C634AD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4"/>
          <w:szCs w:val="24"/>
        </w:rPr>
      </w:pPr>
    </w:p>
    <w:p w:rsidR="00244D0B" w:rsidRPr="00FD0AF4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CB6F7E" w:rsidRDefault="00244D0B" w:rsidP="00244D0B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1920FB" w:rsidRDefault="00244D0B" w:rsidP="00244D0B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fax .................................</w:t>
      </w:r>
      <w:r>
        <w:rPr>
          <w:sz w:val="24"/>
          <w:szCs w:val="24"/>
        </w:rPr>
        <w:t>.........................</w:t>
      </w:r>
    </w:p>
    <w:p w:rsidR="00244D0B" w:rsidRPr="001920FB" w:rsidRDefault="00244D0B" w:rsidP="00244D0B">
      <w:pPr>
        <w:jc w:val="both"/>
        <w:rPr>
          <w:sz w:val="24"/>
          <w:szCs w:val="24"/>
        </w:rPr>
      </w:pPr>
    </w:p>
    <w:p w:rsidR="00C634AD" w:rsidRPr="00C634AD" w:rsidRDefault="00C634AD" w:rsidP="00C634AD">
      <w:pPr>
        <w:pStyle w:val="Tekstpodstawowy2"/>
        <w:spacing w:after="0" w:line="240" w:lineRule="auto"/>
        <w:jc w:val="both"/>
        <w:rPr>
          <w:sz w:val="24"/>
          <w:szCs w:val="24"/>
        </w:rPr>
      </w:pPr>
      <w:r w:rsidRPr="00C634AD">
        <w:rPr>
          <w:sz w:val="24"/>
          <w:szCs w:val="24"/>
        </w:rPr>
        <w:t>Wykaz wykonanych usług odpowiadających swoim rodzajem i wartością usługom stanowiącym przedmiot zamówienia.</w:t>
      </w:r>
    </w:p>
    <w:p w:rsidR="00FD24CE" w:rsidRPr="009467B4" w:rsidRDefault="00FD24CE" w:rsidP="00FD24CE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244D0B" w:rsidRPr="002F078B" w:rsidTr="008834C1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brutto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FD0AF4" w:rsidRDefault="00244D0B" w:rsidP="008834C1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44D0B" w:rsidRPr="002F078B" w:rsidTr="00C634AD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244D0B" w:rsidRPr="002F078B" w:rsidTr="00C634AD">
        <w:trPr>
          <w:trHeight w:val="809"/>
        </w:trPr>
        <w:tc>
          <w:tcPr>
            <w:tcW w:w="564" w:type="dxa"/>
            <w:vAlign w:val="center"/>
          </w:tcPr>
          <w:p w:rsidR="00244D0B" w:rsidRPr="002F078B" w:rsidRDefault="00244D0B" w:rsidP="00F2136F">
            <w:pPr>
              <w:numPr>
                <w:ilvl w:val="0"/>
                <w:numId w:val="56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634AD" w:rsidRPr="002F078B" w:rsidTr="00C634AD">
        <w:trPr>
          <w:trHeight w:val="809"/>
        </w:trPr>
        <w:tc>
          <w:tcPr>
            <w:tcW w:w="564" w:type="dxa"/>
            <w:vAlign w:val="center"/>
          </w:tcPr>
          <w:p w:rsidR="00C634AD" w:rsidRPr="002F078B" w:rsidRDefault="00C634AD" w:rsidP="00F2136F">
            <w:pPr>
              <w:numPr>
                <w:ilvl w:val="0"/>
                <w:numId w:val="56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634AD" w:rsidRDefault="00C634AD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C634AD" w:rsidRDefault="00C634AD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C634AD" w:rsidRDefault="00C634AD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C634AD" w:rsidRDefault="00C634AD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C634AD" w:rsidRDefault="00C634AD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C634AD" w:rsidRDefault="00C634AD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C634AD" w:rsidRDefault="00C634AD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C634AD" w:rsidRDefault="00C634AD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C634AD" w:rsidRDefault="00C634AD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C634AD" w:rsidRPr="002F078B" w:rsidRDefault="00C634AD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634AD" w:rsidRPr="002F078B" w:rsidRDefault="00C634AD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4AD" w:rsidRPr="002F078B" w:rsidRDefault="00C634AD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4AD" w:rsidRPr="002F078B" w:rsidRDefault="00C634AD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4AD" w:rsidRPr="002F078B" w:rsidRDefault="00C634AD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Default="00244D0B" w:rsidP="00244D0B">
      <w:pPr>
        <w:ind w:right="-993"/>
        <w:jc w:val="both"/>
        <w:rPr>
          <w:sz w:val="24"/>
          <w:szCs w:val="24"/>
        </w:rPr>
      </w:pPr>
    </w:p>
    <w:p w:rsidR="00C634AD" w:rsidRDefault="00C634AD" w:rsidP="00244D0B">
      <w:pPr>
        <w:ind w:right="-993"/>
        <w:jc w:val="both"/>
        <w:rPr>
          <w:sz w:val="24"/>
          <w:szCs w:val="24"/>
        </w:rPr>
      </w:pPr>
    </w:p>
    <w:p w:rsidR="00FD24CE" w:rsidRDefault="00FD24CE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244D0B" w:rsidRPr="00B8383A" w:rsidRDefault="00244D0B" w:rsidP="00244D0B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244D0B" w:rsidRPr="00A52FD9" w:rsidRDefault="00244D0B" w:rsidP="00244D0B">
      <w:pPr>
        <w:spacing w:line="240" w:lineRule="auto"/>
        <w:rPr>
          <w:sz w:val="24"/>
          <w:szCs w:val="24"/>
        </w:rPr>
      </w:pPr>
    </w:p>
    <w:p w:rsidR="00F06595" w:rsidRDefault="00F06595" w:rsidP="00F06595">
      <w:pPr>
        <w:pStyle w:val="Akapitzlist"/>
        <w:suppressAutoHyphens w:val="0"/>
        <w:spacing w:after="0" w:line="240" w:lineRule="auto"/>
        <w:ind w:left="360"/>
        <w:jc w:val="both"/>
        <w:textAlignment w:val="auto"/>
        <w:rPr>
          <w:rFonts w:ascii="Times New Roman" w:hAnsi="Times New Roman" w:cs="Times New Roman"/>
          <w:iCs/>
          <w:kern w:val="0"/>
          <w:sz w:val="24"/>
          <w:szCs w:val="24"/>
          <w:lang w:eastAsia="pl-PL"/>
        </w:rPr>
      </w:pPr>
    </w:p>
    <w:p w:rsidR="00F06595" w:rsidRDefault="00F06595" w:rsidP="006E156C">
      <w:pPr>
        <w:spacing w:line="240" w:lineRule="auto"/>
        <w:jc w:val="right"/>
        <w:rPr>
          <w:b/>
          <w:sz w:val="24"/>
          <w:szCs w:val="24"/>
        </w:rPr>
      </w:pPr>
    </w:p>
    <w:p w:rsidR="00244D0B" w:rsidRDefault="00244D0B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E156C" w:rsidRPr="008C083E" w:rsidRDefault="006E156C" w:rsidP="00244D0B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926944" w:rsidRDefault="00FC733B" w:rsidP="00926944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926944" w:rsidRDefault="00FC733B" w:rsidP="00926944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>Numer telefonu .................................................... Numer fax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E85531" w:rsidRPr="008C083E" w:rsidTr="00926944">
        <w:trPr>
          <w:cantSplit/>
          <w:trHeight w:val="1546"/>
        </w:trPr>
        <w:tc>
          <w:tcPr>
            <w:tcW w:w="425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Default="00E85531" w:rsidP="00E85531">
            <w:pPr>
              <w:snapToGrid w:val="0"/>
              <w:jc w:val="center"/>
            </w:pPr>
          </w:p>
          <w:p w:rsidR="00E55379" w:rsidRDefault="00E55379" w:rsidP="00E85531">
            <w:pPr>
              <w:snapToGrid w:val="0"/>
              <w:jc w:val="center"/>
            </w:pPr>
          </w:p>
          <w:p w:rsidR="00E55379" w:rsidRPr="008C083E" w:rsidRDefault="00E55379" w:rsidP="00E85531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E85531" w:rsidRPr="00C80F07" w:rsidRDefault="00E85531" w:rsidP="0047024A">
            <w:pPr>
              <w:snapToGrid w:val="0"/>
              <w:jc w:val="center"/>
            </w:pPr>
            <w:r w:rsidRPr="008C083E">
              <w:t xml:space="preserve">Uprawnienia do </w:t>
            </w:r>
            <w:r w:rsidR="0047024A">
              <w:t xml:space="preserve">projektowania </w:t>
            </w:r>
            <w:r>
              <w:t xml:space="preserve"> </w:t>
            </w:r>
            <w:r w:rsidRPr="008C083E">
              <w:t xml:space="preserve">w specjalności </w:t>
            </w:r>
            <w:r>
              <w:t>drogowej</w:t>
            </w:r>
          </w:p>
        </w:tc>
        <w:tc>
          <w:tcPr>
            <w:tcW w:w="2693" w:type="dxa"/>
          </w:tcPr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E85531" w:rsidRPr="008C083E" w:rsidRDefault="00E85531" w:rsidP="00E85531">
            <w:pPr>
              <w:autoSpaceDE w:val="0"/>
              <w:snapToGrid w:val="0"/>
              <w:jc w:val="center"/>
            </w:pPr>
          </w:p>
        </w:tc>
      </w:tr>
      <w:tr w:rsidR="00E55379" w:rsidRPr="008C083E" w:rsidTr="00926944">
        <w:trPr>
          <w:cantSplit/>
          <w:trHeight w:val="1546"/>
        </w:trPr>
        <w:tc>
          <w:tcPr>
            <w:tcW w:w="425" w:type="dxa"/>
            <w:vAlign w:val="center"/>
          </w:tcPr>
          <w:p w:rsidR="00E55379" w:rsidRPr="008C083E" w:rsidRDefault="00E55379" w:rsidP="00E85531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277" w:type="dxa"/>
            <w:vAlign w:val="center"/>
          </w:tcPr>
          <w:p w:rsidR="00E55379" w:rsidRPr="008C083E" w:rsidRDefault="00E55379" w:rsidP="00E85531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E55379" w:rsidRDefault="00E55379" w:rsidP="00E85531">
            <w:pPr>
              <w:snapToGrid w:val="0"/>
              <w:jc w:val="center"/>
            </w:pPr>
          </w:p>
          <w:p w:rsidR="00E55379" w:rsidRDefault="00E55379" w:rsidP="00E85531">
            <w:pPr>
              <w:snapToGrid w:val="0"/>
              <w:jc w:val="center"/>
            </w:pPr>
          </w:p>
          <w:p w:rsidR="00E55379" w:rsidRDefault="00E55379" w:rsidP="00E85531">
            <w:pPr>
              <w:snapToGrid w:val="0"/>
              <w:jc w:val="center"/>
            </w:pPr>
          </w:p>
          <w:p w:rsidR="00E55379" w:rsidRDefault="00E55379" w:rsidP="00E85531">
            <w:pPr>
              <w:snapToGrid w:val="0"/>
              <w:jc w:val="center"/>
            </w:pPr>
          </w:p>
          <w:p w:rsidR="00E55379" w:rsidRDefault="00E55379" w:rsidP="00E85531">
            <w:pPr>
              <w:snapToGrid w:val="0"/>
              <w:jc w:val="center"/>
            </w:pPr>
          </w:p>
          <w:p w:rsidR="00E55379" w:rsidRDefault="00E55379" w:rsidP="00E85531">
            <w:pPr>
              <w:snapToGrid w:val="0"/>
              <w:jc w:val="center"/>
            </w:pPr>
          </w:p>
          <w:p w:rsidR="00E55379" w:rsidRDefault="00E55379" w:rsidP="00E85531">
            <w:pPr>
              <w:snapToGrid w:val="0"/>
              <w:jc w:val="center"/>
            </w:pPr>
          </w:p>
          <w:p w:rsidR="00E55379" w:rsidRDefault="00E55379" w:rsidP="00E85531">
            <w:pPr>
              <w:snapToGrid w:val="0"/>
              <w:jc w:val="center"/>
            </w:pPr>
          </w:p>
          <w:p w:rsidR="00E55379" w:rsidRDefault="00E55379" w:rsidP="00E85531">
            <w:pPr>
              <w:snapToGrid w:val="0"/>
              <w:jc w:val="center"/>
            </w:pPr>
          </w:p>
          <w:p w:rsidR="00E55379" w:rsidRPr="008C083E" w:rsidRDefault="00E55379" w:rsidP="00E85531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E55379" w:rsidRPr="00E55379" w:rsidRDefault="00E55379" w:rsidP="00E55379">
            <w:pPr>
              <w:jc w:val="center"/>
              <w:rPr>
                <w:color w:val="000000"/>
                <w:sz w:val="16"/>
                <w:szCs w:val="16"/>
              </w:rPr>
            </w:pPr>
            <w:r w:rsidRPr="00753EC5">
              <w:rPr>
                <w:szCs w:val="16"/>
              </w:rPr>
              <w:t xml:space="preserve">Uprawnienia do projektowania w specjalności </w:t>
            </w:r>
            <w:r w:rsidR="009B4F38" w:rsidRPr="00753EC5">
              <w:rPr>
                <w:szCs w:val="16"/>
              </w:rPr>
              <w:t>instalacyjnej w zakresie kanalizacji deszczowej</w:t>
            </w:r>
          </w:p>
        </w:tc>
        <w:tc>
          <w:tcPr>
            <w:tcW w:w="2693" w:type="dxa"/>
          </w:tcPr>
          <w:p w:rsidR="00E55379" w:rsidRPr="00C80F07" w:rsidRDefault="00E55379" w:rsidP="00E85531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E55379" w:rsidRPr="008C083E" w:rsidRDefault="00E55379" w:rsidP="00E85531">
            <w:pPr>
              <w:autoSpaceDE w:val="0"/>
              <w:snapToGrid w:val="0"/>
              <w:jc w:val="center"/>
            </w:pPr>
          </w:p>
        </w:tc>
      </w:tr>
    </w:tbl>
    <w:p w:rsidR="00E55379" w:rsidRDefault="00E55379" w:rsidP="00E55379">
      <w:pPr>
        <w:rPr>
          <w:bCs/>
          <w:szCs w:val="30"/>
        </w:rPr>
      </w:pPr>
    </w:p>
    <w:p w:rsidR="00E55379" w:rsidRDefault="00E55379" w:rsidP="00E55379">
      <w:pPr>
        <w:rPr>
          <w:bCs/>
          <w:szCs w:val="30"/>
        </w:rPr>
      </w:pPr>
    </w:p>
    <w:p w:rsidR="00E55379" w:rsidRPr="00E55379" w:rsidRDefault="00E55379" w:rsidP="00E55379">
      <w:pPr>
        <w:rPr>
          <w:bCs/>
          <w:szCs w:val="30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D24CE" w:rsidRDefault="00FC733B" w:rsidP="00FD24CE">
      <w:pPr>
        <w:spacing w:line="240" w:lineRule="auto"/>
        <w:ind w:left="4956" w:right="70"/>
        <w:jc w:val="center"/>
        <w:rPr>
          <w:b/>
          <w:sz w:val="24"/>
          <w:szCs w:val="24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814F00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</w:p>
    <w:p w:rsidR="00980EB8" w:rsidRDefault="00980EB8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980EB8" w:rsidSect="00F41D9D">
          <w:pgSz w:w="11906" w:h="16838"/>
          <w:pgMar w:top="1244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D03DAB">
        <w:rPr>
          <w:rFonts w:ascii="Times New Roman" w:hAnsi="Times New Roman"/>
          <w:b/>
          <w:sz w:val="24"/>
          <w:szCs w:val="24"/>
        </w:rPr>
        <w:lastRenderedPageBreak/>
        <w:t xml:space="preserve">Załącznik </w:t>
      </w:r>
      <w:r w:rsidR="00B95E1A">
        <w:rPr>
          <w:rFonts w:ascii="Times New Roman" w:hAnsi="Times New Roman"/>
          <w:b/>
          <w:sz w:val="24"/>
          <w:szCs w:val="24"/>
        </w:rPr>
        <w:t>n</w:t>
      </w:r>
      <w:r w:rsidRPr="00D03DAB">
        <w:rPr>
          <w:rFonts w:ascii="Times New Roman" w:hAnsi="Times New Roman"/>
          <w:b/>
          <w:sz w:val="24"/>
          <w:szCs w:val="24"/>
        </w:rPr>
        <w:t xml:space="preserve">r </w:t>
      </w:r>
      <w:r w:rsidR="00744891">
        <w:rPr>
          <w:rFonts w:ascii="Times New Roman" w:hAnsi="Times New Roman"/>
          <w:b/>
          <w:sz w:val="24"/>
          <w:szCs w:val="24"/>
        </w:rPr>
        <w:t>5</w:t>
      </w:r>
      <w:r w:rsidRPr="00D03DA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F65F64">
        <w:rPr>
          <w:b/>
          <w:bCs/>
          <w:sz w:val="24"/>
          <w:szCs w:val="24"/>
        </w:rPr>
        <w:t>„</w:t>
      </w:r>
      <w:r w:rsidR="00F65F64" w:rsidRPr="00F65F64">
        <w:rPr>
          <w:rStyle w:val="Domylnaczcionkaakapitu1"/>
          <w:b/>
          <w:i/>
          <w:iCs/>
          <w:sz w:val="24"/>
          <w:szCs w:val="24"/>
        </w:rPr>
        <w:t>Wykonanie dokumentacji projektowo – kosztorysowej na budowę drogi oraz kanalizacji sanitarnej wraz z lokalną biologiczną oczyszczalnią ścieków w miejscowości Stary Kraków, gm. Sławno</w:t>
      </w:r>
      <w:r w:rsidR="00D03DAB" w:rsidRPr="00F65F64">
        <w:rPr>
          <w:b/>
          <w:bCs/>
          <w:sz w:val="24"/>
          <w:szCs w:val="24"/>
        </w:rPr>
        <w:t>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pkt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832FFD">
        <w:rPr>
          <w:b/>
          <w:sz w:val="24"/>
          <w:szCs w:val="24"/>
        </w:rPr>
        <w:t>4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947AF5" w:rsidRDefault="00947AF5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744891">
        <w:rPr>
          <w:b/>
          <w:sz w:val="24"/>
          <w:szCs w:val="24"/>
        </w:rPr>
        <w:t>6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5638DE">
      <w:pgSz w:w="11906" w:h="16838"/>
      <w:pgMar w:top="124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0EB9" w:rsidRDefault="00C30EB9">
      <w:pPr>
        <w:spacing w:line="240" w:lineRule="auto"/>
      </w:pPr>
      <w:r>
        <w:separator/>
      </w:r>
    </w:p>
  </w:endnote>
  <w:endnote w:type="continuationSeparator" w:id="0">
    <w:p w:rsidR="00C30EB9" w:rsidRDefault="00C30EB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EB9" w:rsidRDefault="00226D52">
    <w:pPr>
      <w:pStyle w:val="Stopka"/>
    </w:pPr>
    <w:fldSimple w:instr=" PAGE ">
      <w:r w:rsidR="00C30EB9">
        <w:rPr>
          <w:noProof/>
        </w:rPr>
        <w:t>10</w:t>
      </w:r>
    </w:fldSimple>
  </w:p>
  <w:p w:rsidR="00C30EB9" w:rsidRDefault="00C30EB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EB9" w:rsidRDefault="00226D52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1.9pt;margin-top:.05pt;width:12.4pt;height:11.4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" stroked="f">
          <v:textbox inset="0,0,0,0">
            <w:txbxContent>
              <w:p w:rsidR="00C30EB9" w:rsidRDefault="00226D52">
                <w:pPr>
                  <w:pStyle w:val="Stopka"/>
                </w:pPr>
                <w:fldSimple w:instr=" PAGE ">
                  <w:r w:rsidR="00151AA3">
                    <w:rPr>
                      <w:noProof/>
                    </w:rPr>
                    <w:t>7</w:t>
                  </w:r>
                </w:fldSimple>
              </w:p>
            </w:txbxContent>
          </v:textbox>
          <w10:wrap type="square" anchorx="page"/>
        </v:shape>
      </w:pict>
    </w:r>
  </w:p>
  <w:p w:rsidR="00C30EB9" w:rsidRDefault="00C30EB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0EB9" w:rsidRDefault="00C30EB9">
      <w:pPr>
        <w:spacing w:line="240" w:lineRule="auto"/>
      </w:pPr>
      <w:r>
        <w:separator/>
      </w:r>
    </w:p>
  </w:footnote>
  <w:footnote w:type="continuationSeparator" w:id="0">
    <w:p w:rsidR="00C30EB9" w:rsidRDefault="00C30EB9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EB9" w:rsidRDefault="00C30EB9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C30EB9" w:rsidRPr="00D20CF4" w:rsidRDefault="00C30EB9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EB9" w:rsidRPr="00E003C1" w:rsidRDefault="00C30EB9" w:rsidP="00445009">
    <w:pPr>
      <w:pStyle w:val="Nagwek10"/>
      <w:pBdr>
        <w:bottom w:val="single" w:sz="8" w:space="1" w:color="000000"/>
      </w:pBdr>
      <w:spacing w:line="240" w:lineRule="auto"/>
      <w:jc w:val="both"/>
      <w:rPr>
        <w:rStyle w:val="Domylnaczcionkaakapitu1"/>
        <w:b/>
        <w:bCs/>
        <w:i/>
        <w:iCs/>
        <w:sz w:val="16"/>
        <w:szCs w:val="16"/>
      </w:rPr>
    </w:pPr>
    <w:r w:rsidRPr="00E003C1">
      <w:rPr>
        <w:b/>
        <w:bCs/>
        <w:i/>
        <w:iCs/>
        <w:sz w:val="16"/>
        <w:szCs w:val="16"/>
      </w:rPr>
      <w:t>Znak sprawy: RSSA.271.34.2020</w:t>
    </w:r>
  </w:p>
  <w:p w:rsidR="00C30EB9" w:rsidRPr="00445009" w:rsidRDefault="00C30EB9" w:rsidP="00445009">
    <w:pPr>
      <w:pStyle w:val="Nagwek10"/>
      <w:pBdr>
        <w:bottom w:val="single" w:sz="8" w:space="1" w:color="000000"/>
      </w:pBdr>
      <w:spacing w:line="240" w:lineRule="auto"/>
      <w:jc w:val="both"/>
      <w:rPr>
        <w:b/>
        <w:bCs/>
        <w:i/>
        <w:iCs/>
        <w:sz w:val="16"/>
        <w:szCs w:val="16"/>
      </w:rPr>
    </w:pPr>
    <w:r w:rsidRPr="0024778D">
      <w:rPr>
        <w:b/>
        <w:bCs/>
        <w:i/>
        <w:iCs/>
        <w:sz w:val="16"/>
        <w:szCs w:val="16"/>
      </w:rPr>
      <w:t>„</w:t>
    </w:r>
    <w:r w:rsidRPr="001036A4">
      <w:rPr>
        <w:rStyle w:val="Domylnaczcionkaakapitu1"/>
        <w:b/>
        <w:i/>
        <w:iCs/>
        <w:sz w:val="16"/>
        <w:szCs w:val="16"/>
      </w:rPr>
      <w:t xml:space="preserve">Wykonanie dokumentacji projektowo – kosztorysowej na budowę drogi oraz kanalizacji sanitarnej </w:t>
    </w:r>
    <w:r>
      <w:rPr>
        <w:rStyle w:val="Domylnaczcionkaakapitu1"/>
        <w:b/>
        <w:i/>
        <w:iCs/>
        <w:sz w:val="16"/>
        <w:szCs w:val="16"/>
      </w:rPr>
      <w:t xml:space="preserve">wraz z lokalną biologiczną oczyszczalnią ścieków </w:t>
    </w:r>
    <w:r w:rsidRPr="001036A4">
      <w:rPr>
        <w:rStyle w:val="Domylnaczcionkaakapitu1"/>
        <w:b/>
        <w:i/>
        <w:iCs/>
        <w:sz w:val="16"/>
        <w:szCs w:val="16"/>
      </w:rPr>
      <w:t xml:space="preserve">w miejscowości </w:t>
    </w:r>
    <w:r>
      <w:rPr>
        <w:rStyle w:val="Domylnaczcionkaakapitu1"/>
        <w:b/>
        <w:i/>
        <w:iCs/>
        <w:sz w:val="16"/>
        <w:szCs w:val="16"/>
      </w:rPr>
      <w:t>Stary Kraków, gm. </w:t>
    </w:r>
    <w:r w:rsidRPr="001036A4">
      <w:rPr>
        <w:rStyle w:val="Domylnaczcionkaakapitu1"/>
        <w:b/>
        <w:i/>
        <w:iCs/>
        <w:sz w:val="16"/>
        <w:szCs w:val="16"/>
      </w:rPr>
      <w:t>Sławno</w:t>
    </w:r>
    <w:r w:rsidRPr="0024778D">
      <w:rPr>
        <w:b/>
        <w:bCs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2238441E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bCs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FF1C71B0"/>
    <w:name w:val="WW8Num14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77929FE2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FF2A92"/>
    <w:multiLevelType w:val="hybridMultilevel"/>
    <w:tmpl w:val="6146425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8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0">
    <w:nsid w:val="061C08D4"/>
    <w:multiLevelType w:val="hybridMultilevel"/>
    <w:tmpl w:val="C83C423E"/>
    <w:lvl w:ilvl="0" w:tplc="0415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1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3">
    <w:nsid w:val="07C82BD8"/>
    <w:multiLevelType w:val="hybridMultilevel"/>
    <w:tmpl w:val="805247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B155168"/>
    <w:multiLevelType w:val="hybridMultilevel"/>
    <w:tmpl w:val="906642C2"/>
    <w:lvl w:ilvl="0" w:tplc="7A62889E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7">
    <w:nsid w:val="0B8A6DA0"/>
    <w:multiLevelType w:val="hybridMultilevel"/>
    <w:tmpl w:val="32C88374"/>
    <w:lvl w:ilvl="0" w:tplc="42FAD2D0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8">
    <w:nsid w:val="0CD163A0"/>
    <w:multiLevelType w:val="hybridMultilevel"/>
    <w:tmpl w:val="771842B4"/>
    <w:lvl w:ilvl="0" w:tplc="3C1A38B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1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2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4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12771C4A"/>
    <w:multiLevelType w:val="hybridMultilevel"/>
    <w:tmpl w:val="32C88374"/>
    <w:lvl w:ilvl="0" w:tplc="42FAD2D0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6">
    <w:nsid w:val="13F6716A"/>
    <w:multiLevelType w:val="hybridMultilevel"/>
    <w:tmpl w:val="A5C048D2"/>
    <w:lvl w:ilvl="0" w:tplc="3DFC7854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BBAC3D16">
      <w:start w:val="1"/>
      <w:numFmt w:val="decimal"/>
      <w:lvlText w:val="%2."/>
      <w:lvlJc w:val="left"/>
      <w:pPr>
        <w:ind w:left="1364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7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8">
    <w:nsid w:val="143F5A1C"/>
    <w:multiLevelType w:val="hybridMultilevel"/>
    <w:tmpl w:val="717E741E"/>
    <w:lvl w:ilvl="0" w:tplc="AD1CAFC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49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0">
    <w:nsid w:val="16BD736E"/>
    <w:multiLevelType w:val="hybridMultilevel"/>
    <w:tmpl w:val="13805B32"/>
    <w:lvl w:ilvl="0" w:tplc="BBAC3D1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3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4">
    <w:nsid w:val="19EF239F"/>
    <w:multiLevelType w:val="hybridMultilevel"/>
    <w:tmpl w:val="8EAA92AE"/>
    <w:lvl w:ilvl="0" w:tplc="795E73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1A056133"/>
    <w:multiLevelType w:val="hybridMultilevel"/>
    <w:tmpl w:val="7D0E1EF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AD1CAFC2">
      <w:start w:val="1"/>
      <w:numFmt w:val="bullet"/>
      <w:lvlText w:val=""/>
      <w:lvlJc w:val="left"/>
      <w:pPr>
        <w:tabs>
          <w:tab w:val="num" w:pos="357"/>
        </w:tabs>
        <w:ind w:left="680" w:hanging="323"/>
      </w:pPr>
      <w:rPr>
        <w:rFonts w:ascii="Symbol" w:hAnsi="Symbol"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6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7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8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9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1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3">
    <w:nsid w:val="223B7AF9"/>
    <w:multiLevelType w:val="hybridMultilevel"/>
    <w:tmpl w:val="D44020C4"/>
    <w:lvl w:ilvl="0" w:tplc="5F34CB20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22C92E66"/>
    <w:multiLevelType w:val="hybridMultilevel"/>
    <w:tmpl w:val="EA3475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5">
    <w:nsid w:val="22D738EB"/>
    <w:multiLevelType w:val="hybridMultilevel"/>
    <w:tmpl w:val="88B638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8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9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0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1">
    <w:nsid w:val="286C7F92"/>
    <w:multiLevelType w:val="hybridMultilevel"/>
    <w:tmpl w:val="D2C45400"/>
    <w:lvl w:ilvl="0" w:tplc="1034FFB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28CA0301"/>
    <w:multiLevelType w:val="hybridMultilevel"/>
    <w:tmpl w:val="E362D9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2ACD4371"/>
    <w:multiLevelType w:val="hybridMultilevel"/>
    <w:tmpl w:val="B234EE5A"/>
    <w:lvl w:ilvl="0" w:tplc="3DFC7854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99FCCADE">
      <w:start w:val="1"/>
      <w:numFmt w:val="decimal"/>
      <w:lvlText w:val="%2."/>
      <w:lvlJc w:val="left"/>
      <w:pPr>
        <w:ind w:left="1364" w:hanging="360"/>
      </w:pPr>
      <w:rPr>
        <w:rFonts w:ascii="Times New Roman" w:eastAsia="SimSu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2C4459E8"/>
    <w:multiLevelType w:val="hybridMultilevel"/>
    <w:tmpl w:val="EA3475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7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0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30706248"/>
    <w:multiLevelType w:val="hybridMultilevel"/>
    <w:tmpl w:val="569631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2">
    <w:nsid w:val="30833D7A"/>
    <w:multiLevelType w:val="hybridMultilevel"/>
    <w:tmpl w:val="6146425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3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5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6">
    <w:nsid w:val="34845FD9"/>
    <w:multiLevelType w:val="multilevel"/>
    <w:tmpl w:val="AA147606"/>
    <w:lvl w:ilvl="0">
      <w:start w:val="1"/>
      <w:numFmt w:val="upperRoman"/>
      <w:lvlText w:val="%1."/>
      <w:lvlJc w:val="right"/>
      <w:pPr>
        <w:tabs>
          <w:tab w:val="num" w:pos="708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0"/>
        </w:tabs>
        <w:ind w:left="1980" w:hanging="360"/>
      </w:pPr>
      <w:rPr>
        <w:rFonts w:ascii="Symbol" w:hAnsi="Symbol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187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8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9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1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2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193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5">
    <w:nsid w:val="3DC74F1E"/>
    <w:multiLevelType w:val="hybridMultilevel"/>
    <w:tmpl w:val="05B89F6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7">
    <w:nsid w:val="3EA87AE6"/>
    <w:multiLevelType w:val="multilevel"/>
    <w:tmpl w:val="F42ABAFE"/>
    <w:lvl w:ilvl="0">
      <w:start w:val="1"/>
      <w:numFmt w:val="upperRoman"/>
      <w:lvlText w:val="%1."/>
      <w:lvlJc w:val="right"/>
      <w:pPr>
        <w:tabs>
          <w:tab w:val="num" w:pos="708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rFonts w:ascii="Times New Roman" w:eastAsia="SimSun" w:hAnsi="Times New Roman" w:cs="Mangal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980" w:hanging="360"/>
      </w:pPr>
      <w:rPr>
        <w:rFonts w:ascii="Symbol" w:hAnsi="Symbol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198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9">
    <w:nsid w:val="3FB13007"/>
    <w:multiLevelType w:val="hybridMultilevel"/>
    <w:tmpl w:val="4CC81EA4"/>
    <w:lvl w:ilvl="0" w:tplc="BE8EFF5E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0">
    <w:nsid w:val="400115A2"/>
    <w:multiLevelType w:val="hybridMultilevel"/>
    <w:tmpl w:val="1C821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41482936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1B32EAC"/>
    <w:multiLevelType w:val="hybridMultilevel"/>
    <w:tmpl w:val="CB52A2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4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43276DBB"/>
    <w:multiLevelType w:val="hybridMultilevel"/>
    <w:tmpl w:val="DBAA991C"/>
    <w:lvl w:ilvl="0" w:tplc="BBAC3D1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BBAC3D16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43717D0A"/>
    <w:multiLevelType w:val="hybridMultilevel"/>
    <w:tmpl w:val="AAF02BE6"/>
    <w:lvl w:ilvl="0" w:tplc="A1E67B18">
      <w:start w:val="1"/>
      <w:numFmt w:val="decimal"/>
      <w:lvlText w:val="%1)"/>
      <w:lvlJc w:val="left"/>
      <w:pPr>
        <w:ind w:left="64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7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8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9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0">
    <w:nsid w:val="4A8C1156"/>
    <w:multiLevelType w:val="hybridMultilevel"/>
    <w:tmpl w:val="73DEAD4A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2">
    <w:nsid w:val="4B2B01EB"/>
    <w:multiLevelType w:val="hybridMultilevel"/>
    <w:tmpl w:val="79B0CD2A"/>
    <w:lvl w:ilvl="0" w:tplc="68784D44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4">
    <w:nsid w:val="4DC66506"/>
    <w:multiLevelType w:val="hybridMultilevel"/>
    <w:tmpl w:val="51BE353A"/>
    <w:lvl w:ilvl="0" w:tplc="1C1017F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5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50064CFD"/>
    <w:multiLevelType w:val="hybridMultilevel"/>
    <w:tmpl w:val="497463E0"/>
    <w:lvl w:ilvl="0" w:tplc="15BC54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7">
    <w:nsid w:val="508F3E4D"/>
    <w:multiLevelType w:val="hybridMultilevel"/>
    <w:tmpl w:val="88F82356"/>
    <w:lvl w:ilvl="0" w:tplc="8156526E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5090780C"/>
    <w:multiLevelType w:val="hybridMultilevel"/>
    <w:tmpl w:val="06124360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0B">
      <w:start w:val="1"/>
      <w:numFmt w:val="bullet"/>
      <w:lvlText w:val=""/>
      <w:lvlJc w:val="left"/>
      <w:pPr>
        <w:ind w:left="2148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9">
    <w:nsid w:val="50B04716"/>
    <w:multiLevelType w:val="hybridMultilevel"/>
    <w:tmpl w:val="BC7EA8F2"/>
    <w:lvl w:ilvl="0" w:tplc="DEB08906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511A279C"/>
    <w:multiLevelType w:val="hybridMultilevel"/>
    <w:tmpl w:val="6BA6460A"/>
    <w:lvl w:ilvl="0" w:tplc="3DFC7854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364" w:hanging="360"/>
      </w:pPr>
      <w:rPr>
        <w:rFonts w:hint="default"/>
        <w:b w:val="0"/>
        <w:i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1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2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54575558"/>
    <w:multiLevelType w:val="hybridMultilevel"/>
    <w:tmpl w:val="C45A6684"/>
    <w:lvl w:ilvl="0" w:tplc="B616072E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6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7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8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9">
    <w:nsid w:val="559F74C2"/>
    <w:multiLevelType w:val="hybridMultilevel"/>
    <w:tmpl w:val="16A648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3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4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6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7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38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D3A5470"/>
    <w:multiLevelType w:val="hybridMultilevel"/>
    <w:tmpl w:val="1B643126"/>
    <w:lvl w:ilvl="0" w:tplc="BBAC3D1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>
    <w:nsid w:val="5E122458"/>
    <w:multiLevelType w:val="hybridMultilevel"/>
    <w:tmpl w:val="F00EF9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2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5FE4790C"/>
    <w:multiLevelType w:val="hybridMultilevel"/>
    <w:tmpl w:val="EB7813A4"/>
    <w:lvl w:ilvl="0" w:tplc="AA8E84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4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5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63806D5A"/>
    <w:multiLevelType w:val="hybridMultilevel"/>
    <w:tmpl w:val="B54CC70C"/>
    <w:lvl w:ilvl="0" w:tplc="EA5C659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646F5379"/>
    <w:multiLevelType w:val="multilevel"/>
    <w:tmpl w:val="32AA01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9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64B07D5D"/>
    <w:multiLevelType w:val="hybridMultilevel"/>
    <w:tmpl w:val="3864B876"/>
    <w:lvl w:ilvl="0" w:tplc="12E436E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52">
    <w:nsid w:val="671B318B"/>
    <w:multiLevelType w:val="hybridMultilevel"/>
    <w:tmpl w:val="5F4ED2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5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7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72E16F6C"/>
    <w:multiLevelType w:val="multilevel"/>
    <w:tmpl w:val="AB4AD7CA"/>
    <w:lvl w:ilvl="0">
      <w:start w:val="3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9">
    <w:nsid w:val="72F3220C"/>
    <w:multiLevelType w:val="hybridMultilevel"/>
    <w:tmpl w:val="62A86420"/>
    <w:lvl w:ilvl="0" w:tplc="77FEE4C6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color w:val="auto"/>
        <w:sz w:val="24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0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1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3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799810E1"/>
    <w:multiLevelType w:val="multilevel"/>
    <w:tmpl w:val="5BD20132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65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0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1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0"/>
  </w:num>
  <w:num w:numId="4">
    <w:abstractNumId w:val="160"/>
  </w:num>
  <w:num w:numId="5">
    <w:abstractNumId w:val="183"/>
  </w:num>
  <w:num w:numId="6">
    <w:abstractNumId w:val="156"/>
  </w:num>
  <w:num w:numId="7">
    <w:abstractNumId w:val="270"/>
  </w:num>
  <w:num w:numId="8">
    <w:abstractNumId w:val="237"/>
  </w:num>
  <w:num w:numId="9">
    <w:abstractNumId w:val="236"/>
  </w:num>
  <w:num w:numId="10">
    <w:abstractNumId w:val="238"/>
  </w:num>
  <w:num w:numId="11">
    <w:abstractNumId w:val="253"/>
  </w:num>
  <w:num w:numId="12">
    <w:abstractNumId w:val="169"/>
  </w:num>
  <w:num w:numId="13">
    <w:abstractNumId w:val="209"/>
  </w:num>
  <w:num w:numId="14">
    <w:abstractNumId w:val="141"/>
  </w:num>
  <w:num w:numId="15">
    <w:abstractNumId w:val="194"/>
  </w:num>
  <w:num w:numId="16">
    <w:abstractNumId w:val="256"/>
  </w:num>
  <w:num w:numId="17">
    <w:abstractNumId w:val="179"/>
  </w:num>
  <w:num w:numId="18">
    <w:abstractNumId w:val="251"/>
  </w:num>
  <w:num w:numId="19">
    <w:abstractNumId w:val="198"/>
  </w:num>
  <w:num w:numId="20">
    <w:abstractNumId w:val="167"/>
  </w:num>
  <w:num w:numId="21">
    <w:abstractNumId w:val="192"/>
  </w:num>
  <w:num w:numId="22">
    <w:abstractNumId w:val="259"/>
  </w:num>
  <w:num w:numId="23">
    <w:abstractNumId w:val="216"/>
  </w:num>
  <w:num w:numId="24">
    <w:abstractNumId w:val="254"/>
  </w:num>
  <w:num w:numId="25">
    <w:abstractNumId w:val="263"/>
  </w:num>
  <w:num w:numId="26">
    <w:abstractNumId w:val="131"/>
  </w:num>
  <w:num w:numId="27">
    <w:abstractNumId w:val="140"/>
  </w:num>
  <w:num w:numId="28">
    <w:abstractNumId w:val="157"/>
  </w:num>
  <w:num w:numId="29">
    <w:abstractNumId w:val="177"/>
  </w:num>
  <w:num w:numId="30">
    <w:abstractNumId w:val="174"/>
  </w:num>
  <w:num w:numId="31">
    <w:abstractNumId w:val="151"/>
  </w:num>
  <w:num w:numId="32">
    <w:abstractNumId w:val="232"/>
  </w:num>
  <w:num w:numId="33">
    <w:abstractNumId w:val="123"/>
  </w:num>
  <w:num w:numId="34">
    <w:abstractNumId w:val="159"/>
  </w:num>
  <w:num w:numId="35">
    <w:abstractNumId w:val="173"/>
  </w:num>
  <w:num w:numId="36">
    <w:abstractNumId w:val="235"/>
  </w:num>
  <w:num w:numId="37">
    <w:abstractNumId w:val="172"/>
  </w:num>
  <w:num w:numId="38">
    <w:abstractNumId w:val="178"/>
  </w:num>
  <w:num w:numId="39">
    <w:abstractNumId w:val="234"/>
  </w:num>
  <w:num w:numId="40">
    <w:abstractNumId w:val="162"/>
  </w:num>
  <w:num w:numId="41">
    <w:abstractNumId w:val="158"/>
  </w:num>
  <w:num w:numId="42">
    <w:abstractNumId w:val="129"/>
  </w:num>
  <w:num w:numId="43">
    <w:abstractNumId w:val="266"/>
  </w:num>
  <w:num w:numId="44">
    <w:abstractNumId w:val="180"/>
  </w:num>
  <w:num w:numId="45">
    <w:abstractNumId w:val="142"/>
  </w:num>
  <w:num w:numId="46">
    <w:abstractNumId w:val="218"/>
  </w:num>
  <w:num w:numId="47">
    <w:abstractNumId w:val="144"/>
  </w:num>
  <w:num w:numId="48">
    <w:abstractNumId w:val="213"/>
  </w:num>
  <w:num w:numId="49">
    <w:abstractNumId w:val="255"/>
  </w:num>
  <w:num w:numId="50">
    <w:abstractNumId w:val="187"/>
  </w:num>
  <w:num w:numId="51">
    <w:abstractNumId w:val="143"/>
  </w:num>
  <w:num w:numId="52">
    <w:abstractNumId w:val="193"/>
  </w:num>
  <w:num w:numId="53">
    <w:abstractNumId w:val="139"/>
  </w:num>
  <w:num w:numId="54">
    <w:abstractNumId w:val="223"/>
  </w:num>
  <w:num w:numId="55">
    <w:abstractNumId w:val="201"/>
  </w:num>
  <w:num w:numId="56">
    <w:abstractNumId w:val="185"/>
  </w:num>
  <w:num w:numId="57">
    <w:abstractNumId w:val="231"/>
  </w:num>
  <w:num w:numId="58">
    <w:abstractNumId w:val="188"/>
  </w:num>
  <w:num w:numId="59">
    <w:abstractNumId w:val="166"/>
  </w:num>
  <w:num w:numId="60">
    <w:abstractNumId w:val="215"/>
  </w:num>
  <w:num w:numId="61">
    <w:abstractNumId w:val="219"/>
  </w:num>
  <w:num w:numId="62">
    <w:abstractNumId w:val="130"/>
  </w:num>
  <w:num w:numId="63">
    <w:abstractNumId w:val="137"/>
  </w:num>
  <w:num w:numId="64">
    <w:abstractNumId w:val="176"/>
  </w:num>
  <w:num w:numId="65">
    <w:abstractNumId w:val="182"/>
  </w:num>
  <w:num w:numId="66">
    <w:abstractNumId w:val="224"/>
  </w:num>
  <w:num w:numId="67">
    <w:abstractNumId w:val="199"/>
  </w:num>
  <w:num w:numId="68">
    <w:abstractNumId w:val="63"/>
  </w:num>
  <w:num w:numId="69">
    <w:abstractNumId w:val="252"/>
  </w:num>
  <w:num w:numId="70">
    <w:abstractNumId w:val="133"/>
  </w:num>
  <w:num w:numId="71">
    <w:abstractNumId w:val="171"/>
  </w:num>
  <w:num w:numId="72">
    <w:abstractNumId w:val="250"/>
  </w:num>
  <w:num w:numId="73">
    <w:abstractNumId w:val="200"/>
  </w:num>
  <w:num w:numId="74">
    <w:abstractNumId w:val="229"/>
  </w:num>
  <w:num w:numId="75">
    <w:abstractNumId w:val="136"/>
  </w:num>
  <w:num w:numId="76">
    <w:abstractNumId w:val="206"/>
  </w:num>
  <w:num w:numId="77">
    <w:abstractNumId w:val="154"/>
  </w:num>
  <w:num w:numId="78">
    <w:abstractNumId w:val="163"/>
  </w:num>
  <w:num w:numId="79">
    <w:abstractNumId w:val="210"/>
  </w:num>
  <w:num w:numId="80">
    <w:abstractNumId w:val="195"/>
  </w:num>
  <w:num w:numId="81">
    <w:abstractNumId w:val="145"/>
  </w:num>
  <w:num w:numId="82">
    <w:abstractNumId w:val="127"/>
  </w:num>
  <w:num w:numId="83">
    <w:abstractNumId w:val="138"/>
  </w:num>
  <w:num w:numId="84">
    <w:abstractNumId w:val="212"/>
  </w:num>
  <w:num w:numId="85">
    <w:abstractNumId w:val="164"/>
  </w:num>
  <w:num w:numId="86">
    <w:abstractNumId w:val="202"/>
  </w:num>
  <w:num w:numId="87">
    <w:abstractNumId w:val="247"/>
  </w:num>
  <w:num w:numId="88">
    <w:abstractNumId w:val="203"/>
  </w:num>
  <w:num w:numId="89">
    <w:abstractNumId w:val="175"/>
  </w:num>
  <w:num w:numId="90">
    <w:abstractNumId w:val="214"/>
  </w:num>
  <w:num w:numId="91">
    <w:abstractNumId w:val="197"/>
  </w:num>
  <w:num w:numId="92">
    <w:abstractNumId w:val="239"/>
  </w:num>
  <w:num w:numId="93">
    <w:abstractNumId w:val="181"/>
  </w:num>
  <w:num w:numId="94">
    <w:abstractNumId w:val="241"/>
  </w:num>
  <w:num w:numId="95">
    <w:abstractNumId w:val="146"/>
  </w:num>
  <w:num w:numId="96">
    <w:abstractNumId w:val="150"/>
  </w:num>
  <w:num w:numId="97">
    <w:abstractNumId w:val="205"/>
  </w:num>
  <w:num w:numId="98">
    <w:abstractNumId w:val="148"/>
  </w:num>
  <w:num w:numId="99">
    <w:abstractNumId w:val="243"/>
  </w:num>
  <w:num w:numId="100">
    <w:abstractNumId w:val="217"/>
  </w:num>
  <w:num w:numId="101">
    <w:abstractNumId w:val="248"/>
  </w:num>
  <w:num w:numId="102">
    <w:abstractNumId w:val="155"/>
  </w:num>
  <w:num w:numId="103">
    <w:abstractNumId w:val="258"/>
  </w:num>
  <w:num w:numId="104">
    <w:abstractNumId w:val="264"/>
  </w:num>
  <w:num w:numId="105">
    <w:abstractNumId w:val="220"/>
  </w:num>
  <w:num w:numId="106">
    <w:abstractNumId w:val="165"/>
  </w:num>
  <w:num w:numId="107">
    <w:abstractNumId w:val="186"/>
  </w:num>
  <w:num w:numId="108">
    <w:abstractNumId w:val="126"/>
  </w:num>
  <w:num w:numId="109">
    <w:abstractNumId w:val="124"/>
  </w:num>
  <w:num w:numId="110">
    <w:abstractNumId w:val="189"/>
  </w:num>
  <w:numIdMacAtCleanup w:val="10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6E8"/>
    <w:rsid w:val="000007FB"/>
    <w:rsid w:val="00001120"/>
    <w:rsid w:val="00001C00"/>
    <w:rsid w:val="00002BEA"/>
    <w:rsid w:val="00003384"/>
    <w:rsid w:val="0000376D"/>
    <w:rsid w:val="00003926"/>
    <w:rsid w:val="000048BE"/>
    <w:rsid w:val="000057AB"/>
    <w:rsid w:val="00005A78"/>
    <w:rsid w:val="00005E79"/>
    <w:rsid w:val="00006022"/>
    <w:rsid w:val="00006375"/>
    <w:rsid w:val="0001196C"/>
    <w:rsid w:val="00011EEE"/>
    <w:rsid w:val="000128AE"/>
    <w:rsid w:val="00013D48"/>
    <w:rsid w:val="00014102"/>
    <w:rsid w:val="00014D26"/>
    <w:rsid w:val="000155D6"/>
    <w:rsid w:val="000156E0"/>
    <w:rsid w:val="00016182"/>
    <w:rsid w:val="00016BE5"/>
    <w:rsid w:val="00017DE0"/>
    <w:rsid w:val="0002041A"/>
    <w:rsid w:val="00020B91"/>
    <w:rsid w:val="0002102F"/>
    <w:rsid w:val="00021BEE"/>
    <w:rsid w:val="00021DB6"/>
    <w:rsid w:val="00021FA7"/>
    <w:rsid w:val="00023116"/>
    <w:rsid w:val="0002418A"/>
    <w:rsid w:val="000250B7"/>
    <w:rsid w:val="00026D0D"/>
    <w:rsid w:val="00026F89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0C5A"/>
    <w:rsid w:val="00041388"/>
    <w:rsid w:val="00041FDA"/>
    <w:rsid w:val="000425A3"/>
    <w:rsid w:val="00042B15"/>
    <w:rsid w:val="00042E63"/>
    <w:rsid w:val="00043178"/>
    <w:rsid w:val="00045816"/>
    <w:rsid w:val="00046770"/>
    <w:rsid w:val="00046790"/>
    <w:rsid w:val="000469D5"/>
    <w:rsid w:val="00047F95"/>
    <w:rsid w:val="0005023D"/>
    <w:rsid w:val="00050722"/>
    <w:rsid w:val="000510A5"/>
    <w:rsid w:val="000518C2"/>
    <w:rsid w:val="00053033"/>
    <w:rsid w:val="00053198"/>
    <w:rsid w:val="000531AA"/>
    <w:rsid w:val="000543E0"/>
    <w:rsid w:val="00055325"/>
    <w:rsid w:val="0005629C"/>
    <w:rsid w:val="0005633D"/>
    <w:rsid w:val="00056E82"/>
    <w:rsid w:val="00060810"/>
    <w:rsid w:val="00061B32"/>
    <w:rsid w:val="0006267D"/>
    <w:rsid w:val="00064EF9"/>
    <w:rsid w:val="0006520B"/>
    <w:rsid w:val="00065915"/>
    <w:rsid w:val="000661B1"/>
    <w:rsid w:val="00066928"/>
    <w:rsid w:val="00066F08"/>
    <w:rsid w:val="00067FDC"/>
    <w:rsid w:val="0007169A"/>
    <w:rsid w:val="000717DA"/>
    <w:rsid w:val="00072075"/>
    <w:rsid w:val="000732D6"/>
    <w:rsid w:val="00073338"/>
    <w:rsid w:val="000743C6"/>
    <w:rsid w:val="00074730"/>
    <w:rsid w:val="000748D8"/>
    <w:rsid w:val="00074B44"/>
    <w:rsid w:val="00074D14"/>
    <w:rsid w:val="00074FAD"/>
    <w:rsid w:val="000762EB"/>
    <w:rsid w:val="00076A7A"/>
    <w:rsid w:val="00077E59"/>
    <w:rsid w:val="0008008F"/>
    <w:rsid w:val="00080DF4"/>
    <w:rsid w:val="00080FAE"/>
    <w:rsid w:val="000813EC"/>
    <w:rsid w:val="000818B6"/>
    <w:rsid w:val="00081AEE"/>
    <w:rsid w:val="00081CFD"/>
    <w:rsid w:val="00082BED"/>
    <w:rsid w:val="00083EDB"/>
    <w:rsid w:val="00084C04"/>
    <w:rsid w:val="00085865"/>
    <w:rsid w:val="00086938"/>
    <w:rsid w:val="00087ED0"/>
    <w:rsid w:val="00090CA6"/>
    <w:rsid w:val="000914A1"/>
    <w:rsid w:val="00091574"/>
    <w:rsid w:val="000915B9"/>
    <w:rsid w:val="00091A68"/>
    <w:rsid w:val="000945D0"/>
    <w:rsid w:val="000945DB"/>
    <w:rsid w:val="000949DE"/>
    <w:rsid w:val="000958E4"/>
    <w:rsid w:val="0009661F"/>
    <w:rsid w:val="0009781B"/>
    <w:rsid w:val="000A0528"/>
    <w:rsid w:val="000A09D8"/>
    <w:rsid w:val="000A0BE7"/>
    <w:rsid w:val="000A49CA"/>
    <w:rsid w:val="000A4C0F"/>
    <w:rsid w:val="000A7B23"/>
    <w:rsid w:val="000A7E80"/>
    <w:rsid w:val="000B0825"/>
    <w:rsid w:val="000B21D8"/>
    <w:rsid w:val="000B3AE6"/>
    <w:rsid w:val="000B5199"/>
    <w:rsid w:val="000B5AC2"/>
    <w:rsid w:val="000B672D"/>
    <w:rsid w:val="000B69BC"/>
    <w:rsid w:val="000B6C23"/>
    <w:rsid w:val="000B6F0B"/>
    <w:rsid w:val="000B7354"/>
    <w:rsid w:val="000B7EA3"/>
    <w:rsid w:val="000B7F94"/>
    <w:rsid w:val="000C032A"/>
    <w:rsid w:val="000C0E67"/>
    <w:rsid w:val="000C176C"/>
    <w:rsid w:val="000C1BB8"/>
    <w:rsid w:val="000C1CFB"/>
    <w:rsid w:val="000C2FAF"/>
    <w:rsid w:val="000C33B0"/>
    <w:rsid w:val="000C416C"/>
    <w:rsid w:val="000C4AB6"/>
    <w:rsid w:val="000C5823"/>
    <w:rsid w:val="000C692D"/>
    <w:rsid w:val="000C7D68"/>
    <w:rsid w:val="000C7E3E"/>
    <w:rsid w:val="000D0662"/>
    <w:rsid w:val="000D2292"/>
    <w:rsid w:val="000D29EC"/>
    <w:rsid w:val="000D2D6A"/>
    <w:rsid w:val="000D2E68"/>
    <w:rsid w:val="000D3057"/>
    <w:rsid w:val="000D33B3"/>
    <w:rsid w:val="000D3AD6"/>
    <w:rsid w:val="000D3EF1"/>
    <w:rsid w:val="000D4367"/>
    <w:rsid w:val="000D4E0E"/>
    <w:rsid w:val="000D7307"/>
    <w:rsid w:val="000D742B"/>
    <w:rsid w:val="000D7AA8"/>
    <w:rsid w:val="000D7AAF"/>
    <w:rsid w:val="000D7E95"/>
    <w:rsid w:val="000E0C9D"/>
    <w:rsid w:val="000E0CBD"/>
    <w:rsid w:val="000E0E27"/>
    <w:rsid w:val="000E1352"/>
    <w:rsid w:val="000E2129"/>
    <w:rsid w:val="000E26C1"/>
    <w:rsid w:val="000E29F2"/>
    <w:rsid w:val="000E2EE4"/>
    <w:rsid w:val="000E3478"/>
    <w:rsid w:val="000E5AB2"/>
    <w:rsid w:val="000E7606"/>
    <w:rsid w:val="000F052A"/>
    <w:rsid w:val="000F0904"/>
    <w:rsid w:val="000F0A6E"/>
    <w:rsid w:val="000F0EAD"/>
    <w:rsid w:val="000F1098"/>
    <w:rsid w:val="000F13A3"/>
    <w:rsid w:val="000F1622"/>
    <w:rsid w:val="000F1BA0"/>
    <w:rsid w:val="000F1C1B"/>
    <w:rsid w:val="000F25B6"/>
    <w:rsid w:val="000F32F0"/>
    <w:rsid w:val="000F3463"/>
    <w:rsid w:val="000F346F"/>
    <w:rsid w:val="000F442D"/>
    <w:rsid w:val="000F4B94"/>
    <w:rsid w:val="000F4F2A"/>
    <w:rsid w:val="000F5A2D"/>
    <w:rsid w:val="000F5E74"/>
    <w:rsid w:val="000F6346"/>
    <w:rsid w:val="000F6429"/>
    <w:rsid w:val="000F7293"/>
    <w:rsid w:val="000F7417"/>
    <w:rsid w:val="000F7EA0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5BF0"/>
    <w:rsid w:val="00106A44"/>
    <w:rsid w:val="00106FFF"/>
    <w:rsid w:val="001077CC"/>
    <w:rsid w:val="00107AC2"/>
    <w:rsid w:val="00107C1A"/>
    <w:rsid w:val="00107D1A"/>
    <w:rsid w:val="00110147"/>
    <w:rsid w:val="00110D33"/>
    <w:rsid w:val="00110DE2"/>
    <w:rsid w:val="00111122"/>
    <w:rsid w:val="001116F9"/>
    <w:rsid w:val="00112890"/>
    <w:rsid w:val="001137CD"/>
    <w:rsid w:val="001138F4"/>
    <w:rsid w:val="00113C7D"/>
    <w:rsid w:val="00113C86"/>
    <w:rsid w:val="00114954"/>
    <w:rsid w:val="001157A9"/>
    <w:rsid w:val="00116E14"/>
    <w:rsid w:val="00117398"/>
    <w:rsid w:val="00117BED"/>
    <w:rsid w:val="00120BD6"/>
    <w:rsid w:val="0012179E"/>
    <w:rsid w:val="00121960"/>
    <w:rsid w:val="00121CBA"/>
    <w:rsid w:val="00123742"/>
    <w:rsid w:val="00124360"/>
    <w:rsid w:val="0012532A"/>
    <w:rsid w:val="001259F2"/>
    <w:rsid w:val="001263A5"/>
    <w:rsid w:val="001268AB"/>
    <w:rsid w:val="00126951"/>
    <w:rsid w:val="00130424"/>
    <w:rsid w:val="001304E4"/>
    <w:rsid w:val="00130C68"/>
    <w:rsid w:val="00132D2D"/>
    <w:rsid w:val="00134599"/>
    <w:rsid w:val="001347C0"/>
    <w:rsid w:val="00134DED"/>
    <w:rsid w:val="00134F42"/>
    <w:rsid w:val="00135829"/>
    <w:rsid w:val="00135BB4"/>
    <w:rsid w:val="001364C4"/>
    <w:rsid w:val="001368B9"/>
    <w:rsid w:val="00136A72"/>
    <w:rsid w:val="0014238A"/>
    <w:rsid w:val="0014309F"/>
    <w:rsid w:val="0014312C"/>
    <w:rsid w:val="00144137"/>
    <w:rsid w:val="00144C0B"/>
    <w:rsid w:val="00144C2D"/>
    <w:rsid w:val="00146ABE"/>
    <w:rsid w:val="001470A4"/>
    <w:rsid w:val="00147122"/>
    <w:rsid w:val="00151575"/>
    <w:rsid w:val="00151AA3"/>
    <w:rsid w:val="00151FAD"/>
    <w:rsid w:val="00152578"/>
    <w:rsid w:val="0015292D"/>
    <w:rsid w:val="00152CED"/>
    <w:rsid w:val="001538D5"/>
    <w:rsid w:val="00153A4A"/>
    <w:rsid w:val="00155577"/>
    <w:rsid w:val="00156AE4"/>
    <w:rsid w:val="001578FD"/>
    <w:rsid w:val="00157FEC"/>
    <w:rsid w:val="001602D1"/>
    <w:rsid w:val="00161DF8"/>
    <w:rsid w:val="001620C0"/>
    <w:rsid w:val="001637DD"/>
    <w:rsid w:val="00163D9F"/>
    <w:rsid w:val="00164338"/>
    <w:rsid w:val="00164A42"/>
    <w:rsid w:val="00165290"/>
    <w:rsid w:val="00165DE8"/>
    <w:rsid w:val="001662A7"/>
    <w:rsid w:val="00166342"/>
    <w:rsid w:val="001676DE"/>
    <w:rsid w:val="00167BE1"/>
    <w:rsid w:val="001707AB"/>
    <w:rsid w:val="00170DF6"/>
    <w:rsid w:val="00172030"/>
    <w:rsid w:val="00172F4B"/>
    <w:rsid w:val="00174187"/>
    <w:rsid w:val="001750D2"/>
    <w:rsid w:val="001751A2"/>
    <w:rsid w:val="0017542F"/>
    <w:rsid w:val="00175ACA"/>
    <w:rsid w:val="00176170"/>
    <w:rsid w:val="001766D5"/>
    <w:rsid w:val="001768B2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6F9"/>
    <w:rsid w:val="00187CB1"/>
    <w:rsid w:val="00187F29"/>
    <w:rsid w:val="001900C0"/>
    <w:rsid w:val="001909E2"/>
    <w:rsid w:val="001913F9"/>
    <w:rsid w:val="00191AAD"/>
    <w:rsid w:val="001922F0"/>
    <w:rsid w:val="00192429"/>
    <w:rsid w:val="001930FD"/>
    <w:rsid w:val="001933E4"/>
    <w:rsid w:val="0019406F"/>
    <w:rsid w:val="00195468"/>
    <w:rsid w:val="00195957"/>
    <w:rsid w:val="00195B86"/>
    <w:rsid w:val="00195FD8"/>
    <w:rsid w:val="00196D35"/>
    <w:rsid w:val="00197EBB"/>
    <w:rsid w:val="001A064C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4153"/>
    <w:rsid w:val="001B617C"/>
    <w:rsid w:val="001B6466"/>
    <w:rsid w:val="001B6CF0"/>
    <w:rsid w:val="001B7279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03C"/>
    <w:rsid w:val="001D0152"/>
    <w:rsid w:val="001D0FC6"/>
    <w:rsid w:val="001D15B8"/>
    <w:rsid w:val="001D162D"/>
    <w:rsid w:val="001D180C"/>
    <w:rsid w:val="001D29F2"/>
    <w:rsid w:val="001D2F58"/>
    <w:rsid w:val="001D32F6"/>
    <w:rsid w:val="001D4CDE"/>
    <w:rsid w:val="001D7FFE"/>
    <w:rsid w:val="001E02D7"/>
    <w:rsid w:val="001E0A14"/>
    <w:rsid w:val="001E0E29"/>
    <w:rsid w:val="001E3E9D"/>
    <w:rsid w:val="001E42A7"/>
    <w:rsid w:val="001E448A"/>
    <w:rsid w:val="001E4782"/>
    <w:rsid w:val="001E518D"/>
    <w:rsid w:val="001E51E4"/>
    <w:rsid w:val="001E6661"/>
    <w:rsid w:val="001E7025"/>
    <w:rsid w:val="001E70E8"/>
    <w:rsid w:val="001E7ED1"/>
    <w:rsid w:val="001F0DAC"/>
    <w:rsid w:val="001F1247"/>
    <w:rsid w:val="001F1331"/>
    <w:rsid w:val="001F28B8"/>
    <w:rsid w:val="001F336D"/>
    <w:rsid w:val="001F44E6"/>
    <w:rsid w:val="001F556F"/>
    <w:rsid w:val="001F5D17"/>
    <w:rsid w:val="001F73E4"/>
    <w:rsid w:val="001F7688"/>
    <w:rsid w:val="002008D3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07F81"/>
    <w:rsid w:val="00210309"/>
    <w:rsid w:val="002103ED"/>
    <w:rsid w:val="00210E8F"/>
    <w:rsid w:val="00211492"/>
    <w:rsid w:val="0021187C"/>
    <w:rsid w:val="002130E2"/>
    <w:rsid w:val="0021378B"/>
    <w:rsid w:val="00215E9D"/>
    <w:rsid w:val="002162CC"/>
    <w:rsid w:val="002165AB"/>
    <w:rsid w:val="0021695B"/>
    <w:rsid w:val="00216ABF"/>
    <w:rsid w:val="002174F1"/>
    <w:rsid w:val="00217B43"/>
    <w:rsid w:val="002206FC"/>
    <w:rsid w:val="002208CA"/>
    <w:rsid w:val="00221191"/>
    <w:rsid w:val="00221785"/>
    <w:rsid w:val="00222349"/>
    <w:rsid w:val="00222C5F"/>
    <w:rsid w:val="002232E4"/>
    <w:rsid w:val="00224095"/>
    <w:rsid w:val="0022494C"/>
    <w:rsid w:val="00225619"/>
    <w:rsid w:val="00226755"/>
    <w:rsid w:val="00226D52"/>
    <w:rsid w:val="00227237"/>
    <w:rsid w:val="00227525"/>
    <w:rsid w:val="00231D72"/>
    <w:rsid w:val="0023226B"/>
    <w:rsid w:val="00232F4D"/>
    <w:rsid w:val="00233192"/>
    <w:rsid w:val="0023357C"/>
    <w:rsid w:val="0023411C"/>
    <w:rsid w:val="002341D8"/>
    <w:rsid w:val="002351B2"/>
    <w:rsid w:val="0023560F"/>
    <w:rsid w:val="00235AA7"/>
    <w:rsid w:val="00236421"/>
    <w:rsid w:val="002366B4"/>
    <w:rsid w:val="002377A7"/>
    <w:rsid w:val="00240C6C"/>
    <w:rsid w:val="00242F94"/>
    <w:rsid w:val="00243215"/>
    <w:rsid w:val="002442CC"/>
    <w:rsid w:val="002447BC"/>
    <w:rsid w:val="00244876"/>
    <w:rsid w:val="00244D0B"/>
    <w:rsid w:val="0024663D"/>
    <w:rsid w:val="00246E02"/>
    <w:rsid w:val="00247050"/>
    <w:rsid w:val="0024778D"/>
    <w:rsid w:val="00250D75"/>
    <w:rsid w:val="0025297F"/>
    <w:rsid w:val="00252CF9"/>
    <w:rsid w:val="00253DDC"/>
    <w:rsid w:val="00254AC7"/>
    <w:rsid w:val="00254D6C"/>
    <w:rsid w:val="00255101"/>
    <w:rsid w:val="0025555D"/>
    <w:rsid w:val="0025585B"/>
    <w:rsid w:val="002559C2"/>
    <w:rsid w:val="002563F0"/>
    <w:rsid w:val="002566DA"/>
    <w:rsid w:val="00256C05"/>
    <w:rsid w:val="00257266"/>
    <w:rsid w:val="00257887"/>
    <w:rsid w:val="00257ED4"/>
    <w:rsid w:val="002606FA"/>
    <w:rsid w:val="00260B74"/>
    <w:rsid w:val="002634AD"/>
    <w:rsid w:val="002650AA"/>
    <w:rsid w:val="00266C82"/>
    <w:rsid w:val="002679B4"/>
    <w:rsid w:val="0027023A"/>
    <w:rsid w:val="00270626"/>
    <w:rsid w:val="00270EBF"/>
    <w:rsid w:val="002714BC"/>
    <w:rsid w:val="00271709"/>
    <w:rsid w:val="00271E01"/>
    <w:rsid w:val="0027273C"/>
    <w:rsid w:val="00273A0A"/>
    <w:rsid w:val="0027431A"/>
    <w:rsid w:val="00277879"/>
    <w:rsid w:val="00280401"/>
    <w:rsid w:val="00281513"/>
    <w:rsid w:val="00281B44"/>
    <w:rsid w:val="002823AA"/>
    <w:rsid w:val="00282464"/>
    <w:rsid w:val="00283CB3"/>
    <w:rsid w:val="00284149"/>
    <w:rsid w:val="00284D85"/>
    <w:rsid w:val="00286650"/>
    <w:rsid w:val="00287549"/>
    <w:rsid w:val="00287C45"/>
    <w:rsid w:val="002921D0"/>
    <w:rsid w:val="00292593"/>
    <w:rsid w:val="00292832"/>
    <w:rsid w:val="00292B3A"/>
    <w:rsid w:val="00292C29"/>
    <w:rsid w:val="00292D91"/>
    <w:rsid w:val="002932FD"/>
    <w:rsid w:val="00293BB1"/>
    <w:rsid w:val="00294329"/>
    <w:rsid w:val="00294BCF"/>
    <w:rsid w:val="0029537D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13D2"/>
    <w:rsid w:val="002B26D4"/>
    <w:rsid w:val="002B2A08"/>
    <w:rsid w:val="002B2B75"/>
    <w:rsid w:val="002B6CF3"/>
    <w:rsid w:val="002B76AC"/>
    <w:rsid w:val="002C21B7"/>
    <w:rsid w:val="002C2500"/>
    <w:rsid w:val="002C2841"/>
    <w:rsid w:val="002C292C"/>
    <w:rsid w:val="002C3270"/>
    <w:rsid w:val="002C394B"/>
    <w:rsid w:val="002C405E"/>
    <w:rsid w:val="002C578D"/>
    <w:rsid w:val="002C57BA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C81"/>
    <w:rsid w:val="002D6DB9"/>
    <w:rsid w:val="002D7B2C"/>
    <w:rsid w:val="002E0D74"/>
    <w:rsid w:val="002E0EC7"/>
    <w:rsid w:val="002E23E1"/>
    <w:rsid w:val="002E344E"/>
    <w:rsid w:val="002E6A5D"/>
    <w:rsid w:val="002F1938"/>
    <w:rsid w:val="002F1ED0"/>
    <w:rsid w:val="002F50AE"/>
    <w:rsid w:val="002F5EEE"/>
    <w:rsid w:val="002F61C4"/>
    <w:rsid w:val="002F63C3"/>
    <w:rsid w:val="00300B96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097B"/>
    <w:rsid w:val="00311835"/>
    <w:rsid w:val="00312394"/>
    <w:rsid w:val="0031255D"/>
    <w:rsid w:val="00312A39"/>
    <w:rsid w:val="00312ED5"/>
    <w:rsid w:val="00313B43"/>
    <w:rsid w:val="00313F77"/>
    <w:rsid w:val="00314B9C"/>
    <w:rsid w:val="00314EF7"/>
    <w:rsid w:val="00315393"/>
    <w:rsid w:val="0031567C"/>
    <w:rsid w:val="0031619C"/>
    <w:rsid w:val="00316B58"/>
    <w:rsid w:val="0031778E"/>
    <w:rsid w:val="00321CE2"/>
    <w:rsid w:val="00321D9C"/>
    <w:rsid w:val="00321E2C"/>
    <w:rsid w:val="00322FED"/>
    <w:rsid w:val="00324285"/>
    <w:rsid w:val="0032506B"/>
    <w:rsid w:val="003250B5"/>
    <w:rsid w:val="003254C4"/>
    <w:rsid w:val="0032625B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36C5E"/>
    <w:rsid w:val="003408D4"/>
    <w:rsid w:val="00340C46"/>
    <w:rsid w:val="00341F32"/>
    <w:rsid w:val="00342F03"/>
    <w:rsid w:val="003431FE"/>
    <w:rsid w:val="0034437C"/>
    <w:rsid w:val="00344E41"/>
    <w:rsid w:val="00345339"/>
    <w:rsid w:val="00346469"/>
    <w:rsid w:val="00347659"/>
    <w:rsid w:val="003501BA"/>
    <w:rsid w:val="00350A77"/>
    <w:rsid w:val="00350ED5"/>
    <w:rsid w:val="00351753"/>
    <w:rsid w:val="00353C2B"/>
    <w:rsid w:val="00354251"/>
    <w:rsid w:val="0035461D"/>
    <w:rsid w:val="00354718"/>
    <w:rsid w:val="00354961"/>
    <w:rsid w:val="00354E12"/>
    <w:rsid w:val="00355108"/>
    <w:rsid w:val="0035630C"/>
    <w:rsid w:val="0036136F"/>
    <w:rsid w:val="003632C3"/>
    <w:rsid w:val="003645BF"/>
    <w:rsid w:val="00364F88"/>
    <w:rsid w:val="003660C4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1BA7"/>
    <w:rsid w:val="00382805"/>
    <w:rsid w:val="00383015"/>
    <w:rsid w:val="0038327A"/>
    <w:rsid w:val="00385FC5"/>
    <w:rsid w:val="003861D6"/>
    <w:rsid w:val="003876E6"/>
    <w:rsid w:val="00390933"/>
    <w:rsid w:val="00391801"/>
    <w:rsid w:val="00391830"/>
    <w:rsid w:val="00392130"/>
    <w:rsid w:val="0039398E"/>
    <w:rsid w:val="00393EB1"/>
    <w:rsid w:val="00394356"/>
    <w:rsid w:val="00394947"/>
    <w:rsid w:val="00395BA3"/>
    <w:rsid w:val="003963DA"/>
    <w:rsid w:val="0039666A"/>
    <w:rsid w:val="00397E7D"/>
    <w:rsid w:val="003A03E9"/>
    <w:rsid w:val="003A0423"/>
    <w:rsid w:val="003A051E"/>
    <w:rsid w:val="003A0632"/>
    <w:rsid w:val="003A2107"/>
    <w:rsid w:val="003A43F8"/>
    <w:rsid w:val="003A4EDE"/>
    <w:rsid w:val="003A64A7"/>
    <w:rsid w:val="003A6F14"/>
    <w:rsid w:val="003B084A"/>
    <w:rsid w:val="003B1068"/>
    <w:rsid w:val="003B14DC"/>
    <w:rsid w:val="003B1B77"/>
    <w:rsid w:val="003B2C23"/>
    <w:rsid w:val="003B3182"/>
    <w:rsid w:val="003B3738"/>
    <w:rsid w:val="003B3854"/>
    <w:rsid w:val="003B4297"/>
    <w:rsid w:val="003B48B4"/>
    <w:rsid w:val="003B4D41"/>
    <w:rsid w:val="003B55B6"/>
    <w:rsid w:val="003B666C"/>
    <w:rsid w:val="003B6CF6"/>
    <w:rsid w:val="003C09EE"/>
    <w:rsid w:val="003C1D06"/>
    <w:rsid w:val="003C35FA"/>
    <w:rsid w:val="003C37E4"/>
    <w:rsid w:val="003C3E64"/>
    <w:rsid w:val="003C3F6A"/>
    <w:rsid w:val="003C47C1"/>
    <w:rsid w:val="003C503F"/>
    <w:rsid w:val="003C50D5"/>
    <w:rsid w:val="003C57C7"/>
    <w:rsid w:val="003C5E14"/>
    <w:rsid w:val="003C6434"/>
    <w:rsid w:val="003C67B3"/>
    <w:rsid w:val="003C6F3F"/>
    <w:rsid w:val="003C7FFD"/>
    <w:rsid w:val="003D0232"/>
    <w:rsid w:val="003D07F1"/>
    <w:rsid w:val="003D171E"/>
    <w:rsid w:val="003D1E2C"/>
    <w:rsid w:val="003D2148"/>
    <w:rsid w:val="003D283F"/>
    <w:rsid w:val="003D33AC"/>
    <w:rsid w:val="003D5045"/>
    <w:rsid w:val="003D62B7"/>
    <w:rsid w:val="003D6D5F"/>
    <w:rsid w:val="003D72CA"/>
    <w:rsid w:val="003D7345"/>
    <w:rsid w:val="003E045B"/>
    <w:rsid w:val="003E0735"/>
    <w:rsid w:val="003E0A53"/>
    <w:rsid w:val="003E318C"/>
    <w:rsid w:val="003E57F4"/>
    <w:rsid w:val="003E58A4"/>
    <w:rsid w:val="003E6EA9"/>
    <w:rsid w:val="003E77AA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3F66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348B"/>
    <w:rsid w:val="00404C5A"/>
    <w:rsid w:val="00404E77"/>
    <w:rsid w:val="00404E84"/>
    <w:rsid w:val="00405AAB"/>
    <w:rsid w:val="00405AE2"/>
    <w:rsid w:val="0040608D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47DF"/>
    <w:rsid w:val="00415970"/>
    <w:rsid w:val="0041653C"/>
    <w:rsid w:val="00417CD3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5F76"/>
    <w:rsid w:val="00426558"/>
    <w:rsid w:val="004265D3"/>
    <w:rsid w:val="004306A6"/>
    <w:rsid w:val="00430C1B"/>
    <w:rsid w:val="00435513"/>
    <w:rsid w:val="00436F39"/>
    <w:rsid w:val="00440A21"/>
    <w:rsid w:val="00440F3A"/>
    <w:rsid w:val="004412E9"/>
    <w:rsid w:val="00441322"/>
    <w:rsid w:val="00441AFE"/>
    <w:rsid w:val="00441D9B"/>
    <w:rsid w:val="00442072"/>
    <w:rsid w:val="00443AD7"/>
    <w:rsid w:val="004447CF"/>
    <w:rsid w:val="00445009"/>
    <w:rsid w:val="00445B9A"/>
    <w:rsid w:val="00445EE7"/>
    <w:rsid w:val="00446EBE"/>
    <w:rsid w:val="00446EF9"/>
    <w:rsid w:val="004477DF"/>
    <w:rsid w:val="00447EBB"/>
    <w:rsid w:val="00450557"/>
    <w:rsid w:val="0045150C"/>
    <w:rsid w:val="00451CAB"/>
    <w:rsid w:val="00452249"/>
    <w:rsid w:val="00453042"/>
    <w:rsid w:val="0045314D"/>
    <w:rsid w:val="00453332"/>
    <w:rsid w:val="00453CE6"/>
    <w:rsid w:val="004541C5"/>
    <w:rsid w:val="004546DD"/>
    <w:rsid w:val="00455094"/>
    <w:rsid w:val="004550EB"/>
    <w:rsid w:val="0045568C"/>
    <w:rsid w:val="0045659E"/>
    <w:rsid w:val="00456EA0"/>
    <w:rsid w:val="0046173B"/>
    <w:rsid w:val="00462AB6"/>
    <w:rsid w:val="00462B0D"/>
    <w:rsid w:val="00462F65"/>
    <w:rsid w:val="00463DBE"/>
    <w:rsid w:val="00464337"/>
    <w:rsid w:val="004653E5"/>
    <w:rsid w:val="00465B01"/>
    <w:rsid w:val="004668AD"/>
    <w:rsid w:val="00466BA3"/>
    <w:rsid w:val="0046701E"/>
    <w:rsid w:val="00467D55"/>
    <w:rsid w:val="0047024A"/>
    <w:rsid w:val="0047072F"/>
    <w:rsid w:val="00470E83"/>
    <w:rsid w:val="004710D2"/>
    <w:rsid w:val="0047163D"/>
    <w:rsid w:val="00471C0D"/>
    <w:rsid w:val="0047249A"/>
    <w:rsid w:val="00472C89"/>
    <w:rsid w:val="00473C00"/>
    <w:rsid w:val="00473C3C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6D62"/>
    <w:rsid w:val="00487C2D"/>
    <w:rsid w:val="00490787"/>
    <w:rsid w:val="0049091B"/>
    <w:rsid w:val="0049101E"/>
    <w:rsid w:val="0049190D"/>
    <w:rsid w:val="00492628"/>
    <w:rsid w:val="00492D7B"/>
    <w:rsid w:val="00493876"/>
    <w:rsid w:val="00494BAF"/>
    <w:rsid w:val="00494C75"/>
    <w:rsid w:val="00495C0E"/>
    <w:rsid w:val="00497205"/>
    <w:rsid w:val="00497558"/>
    <w:rsid w:val="004A02DC"/>
    <w:rsid w:val="004A0755"/>
    <w:rsid w:val="004A1F75"/>
    <w:rsid w:val="004A236B"/>
    <w:rsid w:val="004A2584"/>
    <w:rsid w:val="004A2C0E"/>
    <w:rsid w:val="004A3E77"/>
    <w:rsid w:val="004A4A69"/>
    <w:rsid w:val="004A509A"/>
    <w:rsid w:val="004A5A7D"/>
    <w:rsid w:val="004A7585"/>
    <w:rsid w:val="004B0A70"/>
    <w:rsid w:val="004B0CAC"/>
    <w:rsid w:val="004B13D6"/>
    <w:rsid w:val="004B24AD"/>
    <w:rsid w:val="004B285E"/>
    <w:rsid w:val="004B314F"/>
    <w:rsid w:val="004B3597"/>
    <w:rsid w:val="004B3630"/>
    <w:rsid w:val="004B364E"/>
    <w:rsid w:val="004B3C49"/>
    <w:rsid w:val="004B40F5"/>
    <w:rsid w:val="004B717C"/>
    <w:rsid w:val="004C0EBB"/>
    <w:rsid w:val="004C0F10"/>
    <w:rsid w:val="004C11D7"/>
    <w:rsid w:val="004C120D"/>
    <w:rsid w:val="004C1455"/>
    <w:rsid w:val="004C3194"/>
    <w:rsid w:val="004C327D"/>
    <w:rsid w:val="004C34C4"/>
    <w:rsid w:val="004C3676"/>
    <w:rsid w:val="004C4334"/>
    <w:rsid w:val="004C49D1"/>
    <w:rsid w:val="004C527C"/>
    <w:rsid w:val="004D01BC"/>
    <w:rsid w:val="004D2E27"/>
    <w:rsid w:val="004D3144"/>
    <w:rsid w:val="004D4655"/>
    <w:rsid w:val="004D4BD5"/>
    <w:rsid w:val="004D70EF"/>
    <w:rsid w:val="004D743C"/>
    <w:rsid w:val="004D7EE2"/>
    <w:rsid w:val="004E008D"/>
    <w:rsid w:val="004E15A1"/>
    <w:rsid w:val="004E27D7"/>
    <w:rsid w:val="004E28D3"/>
    <w:rsid w:val="004E3D4F"/>
    <w:rsid w:val="004E3D62"/>
    <w:rsid w:val="004E40B5"/>
    <w:rsid w:val="004F05B5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D2D"/>
    <w:rsid w:val="004F6F4A"/>
    <w:rsid w:val="004F7A03"/>
    <w:rsid w:val="004F7C46"/>
    <w:rsid w:val="0050007B"/>
    <w:rsid w:val="005012AE"/>
    <w:rsid w:val="0050153A"/>
    <w:rsid w:val="005034D6"/>
    <w:rsid w:val="00504833"/>
    <w:rsid w:val="00506B37"/>
    <w:rsid w:val="0050757E"/>
    <w:rsid w:val="005075E4"/>
    <w:rsid w:val="00507EEE"/>
    <w:rsid w:val="00511062"/>
    <w:rsid w:val="00511FF0"/>
    <w:rsid w:val="00512582"/>
    <w:rsid w:val="0051272F"/>
    <w:rsid w:val="00512C72"/>
    <w:rsid w:val="00512D1E"/>
    <w:rsid w:val="00513237"/>
    <w:rsid w:val="0051471E"/>
    <w:rsid w:val="005153D6"/>
    <w:rsid w:val="00517788"/>
    <w:rsid w:val="00520271"/>
    <w:rsid w:val="00520E19"/>
    <w:rsid w:val="0052111B"/>
    <w:rsid w:val="00521791"/>
    <w:rsid w:val="00522631"/>
    <w:rsid w:val="00522C64"/>
    <w:rsid w:val="00523CC5"/>
    <w:rsid w:val="00524D1E"/>
    <w:rsid w:val="00526EFD"/>
    <w:rsid w:val="00530676"/>
    <w:rsid w:val="00532F21"/>
    <w:rsid w:val="00532F71"/>
    <w:rsid w:val="00533D28"/>
    <w:rsid w:val="005341F8"/>
    <w:rsid w:val="0053555D"/>
    <w:rsid w:val="00535D31"/>
    <w:rsid w:val="00536136"/>
    <w:rsid w:val="005364B3"/>
    <w:rsid w:val="00537AA8"/>
    <w:rsid w:val="00537D2F"/>
    <w:rsid w:val="00541EBA"/>
    <w:rsid w:val="005423AA"/>
    <w:rsid w:val="00542740"/>
    <w:rsid w:val="005439E9"/>
    <w:rsid w:val="005441E4"/>
    <w:rsid w:val="00544A6E"/>
    <w:rsid w:val="005457BD"/>
    <w:rsid w:val="00546797"/>
    <w:rsid w:val="00551B2D"/>
    <w:rsid w:val="00554506"/>
    <w:rsid w:val="00555C91"/>
    <w:rsid w:val="00556170"/>
    <w:rsid w:val="0055779F"/>
    <w:rsid w:val="005577E8"/>
    <w:rsid w:val="00557836"/>
    <w:rsid w:val="005602C8"/>
    <w:rsid w:val="00561FA7"/>
    <w:rsid w:val="00562F02"/>
    <w:rsid w:val="005638DE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702"/>
    <w:rsid w:val="00580A25"/>
    <w:rsid w:val="0058167E"/>
    <w:rsid w:val="00582C84"/>
    <w:rsid w:val="00582F96"/>
    <w:rsid w:val="0058432E"/>
    <w:rsid w:val="005847F2"/>
    <w:rsid w:val="00584A00"/>
    <w:rsid w:val="00584E1D"/>
    <w:rsid w:val="00585102"/>
    <w:rsid w:val="00585906"/>
    <w:rsid w:val="00591CE8"/>
    <w:rsid w:val="00594C00"/>
    <w:rsid w:val="005952D5"/>
    <w:rsid w:val="005962FF"/>
    <w:rsid w:val="0059633A"/>
    <w:rsid w:val="00597FD4"/>
    <w:rsid w:val="005A0543"/>
    <w:rsid w:val="005A07DC"/>
    <w:rsid w:val="005A0990"/>
    <w:rsid w:val="005A1C66"/>
    <w:rsid w:val="005A1FCA"/>
    <w:rsid w:val="005A2CDC"/>
    <w:rsid w:val="005A386F"/>
    <w:rsid w:val="005A3B12"/>
    <w:rsid w:val="005A4334"/>
    <w:rsid w:val="005A5276"/>
    <w:rsid w:val="005A54BF"/>
    <w:rsid w:val="005A5681"/>
    <w:rsid w:val="005A7036"/>
    <w:rsid w:val="005A72B3"/>
    <w:rsid w:val="005B02ED"/>
    <w:rsid w:val="005B1694"/>
    <w:rsid w:val="005B207C"/>
    <w:rsid w:val="005B223F"/>
    <w:rsid w:val="005B26C5"/>
    <w:rsid w:val="005B3368"/>
    <w:rsid w:val="005B35A3"/>
    <w:rsid w:val="005B38A1"/>
    <w:rsid w:val="005B4CFC"/>
    <w:rsid w:val="005B77BA"/>
    <w:rsid w:val="005B7CE8"/>
    <w:rsid w:val="005B7D1D"/>
    <w:rsid w:val="005C006C"/>
    <w:rsid w:val="005C161F"/>
    <w:rsid w:val="005C3DA8"/>
    <w:rsid w:val="005C5578"/>
    <w:rsid w:val="005C5BF3"/>
    <w:rsid w:val="005C6F4E"/>
    <w:rsid w:val="005C71C1"/>
    <w:rsid w:val="005C7418"/>
    <w:rsid w:val="005C7766"/>
    <w:rsid w:val="005D038A"/>
    <w:rsid w:val="005D1525"/>
    <w:rsid w:val="005D1774"/>
    <w:rsid w:val="005D1AD6"/>
    <w:rsid w:val="005D2282"/>
    <w:rsid w:val="005D29FB"/>
    <w:rsid w:val="005D3C78"/>
    <w:rsid w:val="005D47E9"/>
    <w:rsid w:val="005D6A0B"/>
    <w:rsid w:val="005D6D44"/>
    <w:rsid w:val="005E00B2"/>
    <w:rsid w:val="005E18BA"/>
    <w:rsid w:val="005E3148"/>
    <w:rsid w:val="005E46B4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0F2B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2FB4"/>
    <w:rsid w:val="00604E47"/>
    <w:rsid w:val="00605F68"/>
    <w:rsid w:val="006062E6"/>
    <w:rsid w:val="00607C9A"/>
    <w:rsid w:val="00607CBE"/>
    <w:rsid w:val="00610826"/>
    <w:rsid w:val="00610B94"/>
    <w:rsid w:val="0061162A"/>
    <w:rsid w:val="00611847"/>
    <w:rsid w:val="00611880"/>
    <w:rsid w:val="00613EE8"/>
    <w:rsid w:val="006142A9"/>
    <w:rsid w:val="00614539"/>
    <w:rsid w:val="00615F48"/>
    <w:rsid w:val="006173CE"/>
    <w:rsid w:val="00620ACF"/>
    <w:rsid w:val="00621124"/>
    <w:rsid w:val="006213EB"/>
    <w:rsid w:val="006222F1"/>
    <w:rsid w:val="006231A5"/>
    <w:rsid w:val="00623262"/>
    <w:rsid w:val="00623FCC"/>
    <w:rsid w:val="0062470A"/>
    <w:rsid w:val="00624958"/>
    <w:rsid w:val="0062527C"/>
    <w:rsid w:val="0062579C"/>
    <w:rsid w:val="00625E97"/>
    <w:rsid w:val="00626517"/>
    <w:rsid w:val="00626C0B"/>
    <w:rsid w:val="00626FCE"/>
    <w:rsid w:val="00627A18"/>
    <w:rsid w:val="0063044F"/>
    <w:rsid w:val="00630DF4"/>
    <w:rsid w:val="006313BB"/>
    <w:rsid w:val="00631E86"/>
    <w:rsid w:val="00632DEE"/>
    <w:rsid w:val="00632F7C"/>
    <w:rsid w:val="00633476"/>
    <w:rsid w:val="00634FDF"/>
    <w:rsid w:val="00637214"/>
    <w:rsid w:val="0063740E"/>
    <w:rsid w:val="00640322"/>
    <w:rsid w:val="00640513"/>
    <w:rsid w:val="00640A52"/>
    <w:rsid w:val="006412E6"/>
    <w:rsid w:val="006413F0"/>
    <w:rsid w:val="00641786"/>
    <w:rsid w:val="00641B7B"/>
    <w:rsid w:val="0064247B"/>
    <w:rsid w:val="00642693"/>
    <w:rsid w:val="00642E50"/>
    <w:rsid w:val="00645CA3"/>
    <w:rsid w:val="00645EAF"/>
    <w:rsid w:val="006464AD"/>
    <w:rsid w:val="00646E18"/>
    <w:rsid w:val="00647501"/>
    <w:rsid w:val="00647F9C"/>
    <w:rsid w:val="00650213"/>
    <w:rsid w:val="00650ABA"/>
    <w:rsid w:val="00651ADA"/>
    <w:rsid w:val="00652008"/>
    <w:rsid w:val="00652581"/>
    <w:rsid w:val="0065590F"/>
    <w:rsid w:val="006606E7"/>
    <w:rsid w:val="00660988"/>
    <w:rsid w:val="00660EBC"/>
    <w:rsid w:val="0066347E"/>
    <w:rsid w:val="0066432E"/>
    <w:rsid w:val="00665177"/>
    <w:rsid w:val="006657EB"/>
    <w:rsid w:val="006658E6"/>
    <w:rsid w:val="00665C18"/>
    <w:rsid w:val="00666E85"/>
    <w:rsid w:val="0066714B"/>
    <w:rsid w:val="00670204"/>
    <w:rsid w:val="006706CA"/>
    <w:rsid w:val="00670A2A"/>
    <w:rsid w:val="00670CC8"/>
    <w:rsid w:val="0067125F"/>
    <w:rsid w:val="0067144A"/>
    <w:rsid w:val="006727E8"/>
    <w:rsid w:val="00673D4E"/>
    <w:rsid w:val="00674651"/>
    <w:rsid w:val="006752D0"/>
    <w:rsid w:val="006753CD"/>
    <w:rsid w:val="00675DD0"/>
    <w:rsid w:val="00675F85"/>
    <w:rsid w:val="006761EC"/>
    <w:rsid w:val="006764A1"/>
    <w:rsid w:val="00677AE2"/>
    <w:rsid w:val="00680168"/>
    <w:rsid w:val="006811E0"/>
    <w:rsid w:val="0068140F"/>
    <w:rsid w:val="00681D2C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802"/>
    <w:rsid w:val="00690FDC"/>
    <w:rsid w:val="00691F0B"/>
    <w:rsid w:val="006920DB"/>
    <w:rsid w:val="00692390"/>
    <w:rsid w:val="00693860"/>
    <w:rsid w:val="006948C5"/>
    <w:rsid w:val="00694B13"/>
    <w:rsid w:val="00694FF3"/>
    <w:rsid w:val="00695545"/>
    <w:rsid w:val="00696EA9"/>
    <w:rsid w:val="00697A0C"/>
    <w:rsid w:val="006A04AD"/>
    <w:rsid w:val="006A1108"/>
    <w:rsid w:val="006A13B5"/>
    <w:rsid w:val="006A23E5"/>
    <w:rsid w:val="006A2BF3"/>
    <w:rsid w:val="006A4C49"/>
    <w:rsid w:val="006A5667"/>
    <w:rsid w:val="006A5F10"/>
    <w:rsid w:val="006A71A7"/>
    <w:rsid w:val="006A7AD9"/>
    <w:rsid w:val="006B0641"/>
    <w:rsid w:val="006B176A"/>
    <w:rsid w:val="006B2554"/>
    <w:rsid w:val="006B28B8"/>
    <w:rsid w:val="006B4177"/>
    <w:rsid w:val="006B49A9"/>
    <w:rsid w:val="006B5369"/>
    <w:rsid w:val="006B581D"/>
    <w:rsid w:val="006B6512"/>
    <w:rsid w:val="006B654F"/>
    <w:rsid w:val="006B7DB8"/>
    <w:rsid w:val="006C00D3"/>
    <w:rsid w:val="006C1462"/>
    <w:rsid w:val="006C21BE"/>
    <w:rsid w:val="006C2592"/>
    <w:rsid w:val="006C3595"/>
    <w:rsid w:val="006C3CD0"/>
    <w:rsid w:val="006C3F87"/>
    <w:rsid w:val="006C480F"/>
    <w:rsid w:val="006C484C"/>
    <w:rsid w:val="006C4A1A"/>
    <w:rsid w:val="006C4F7C"/>
    <w:rsid w:val="006C5E5C"/>
    <w:rsid w:val="006C6252"/>
    <w:rsid w:val="006C7E46"/>
    <w:rsid w:val="006D0047"/>
    <w:rsid w:val="006D0512"/>
    <w:rsid w:val="006D0CF5"/>
    <w:rsid w:val="006D13F7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113"/>
    <w:rsid w:val="006E6324"/>
    <w:rsid w:val="006E639D"/>
    <w:rsid w:val="006E666A"/>
    <w:rsid w:val="006E6D89"/>
    <w:rsid w:val="006F018F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4F2"/>
    <w:rsid w:val="006F4696"/>
    <w:rsid w:val="006F4D3B"/>
    <w:rsid w:val="006F58DF"/>
    <w:rsid w:val="006F63EB"/>
    <w:rsid w:val="006F695B"/>
    <w:rsid w:val="006F7326"/>
    <w:rsid w:val="006F7442"/>
    <w:rsid w:val="0070036D"/>
    <w:rsid w:val="007009F0"/>
    <w:rsid w:val="00700D48"/>
    <w:rsid w:val="0070165C"/>
    <w:rsid w:val="00701CF8"/>
    <w:rsid w:val="007026CF"/>
    <w:rsid w:val="007029A6"/>
    <w:rsid w:val="00702BC4"/>
    <w:rsid w:val="007043C3"/>
    <w:rsid w:val="00704479"/>
    <w:rsid w:val="007047B0"/>
    <w:rsid w:val="00705C89"/>
    <w:rsid w:val="00705D73"/>
    <w:rsid w:val="007065E2"/>
    <w:rsid w:val="007070C4"/>
    <w:rsid w:val="00707FA9"/>
    <w:rsid w:val="00710153"/>
    <w:rsid w:val="00712DB5"/>
    <w:rsid w:val="0071324F"/>
    <w:rsid w:val="00713942"/>
    <w:rsid w:val="00713C6A"/>
    <w:rsid w:val="00713E70"/>
    <w:rsid w:val="007142DE"/>
    <w:rsid w:val="007158DE"/>
    <w:rsid w:val="00715C46"/>
    <w:rsid w:val="00715F86"/>
    <w:rsid w:val="00716EBB"/>
    <w:rsid w:val="00717C45"/>
    <w:rsid w:val="007204B8"/>
    <w:rsid w:val="00720972"/>
    <w:rsid w:val="00720FF5"/>
    <w:rsid w:val="00721DEA"/>
    <w:rsid w:val="007225DD"/>
    <w:rsid w:val="00722BC1"/>
    <w:rsid w:val="00723539"/>
    <w:rsid w:val="00724369"/>
    <w:rsid w:val="007244C2"/>
    <w:rsid w:val="00724BB4"/>
    <w:rsid w:val="00725D87"/>
    <w:rsid w:val="00725F81"/>
    <w:rsid w:val="007260AE"/>
    <w:rsid w:val="00727A14"/>
    <w:rsid w:val="007312F4"/>
    <w:rsid w:val="0073217D"/>
    <w:rsid w:val="00732446"/>
    <w:rsid w:val="00732ADC"/>
    <w:rsid w:val="00732E8E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377ED"/>
    <w:rsid w:val="00740163"/>
    <w:rsid w:val="0074056D"/>
    <w:rsid w:val="00741839"/>
    <w:rsid w:val="00741A11"/>
    <w:rsid w:val="00742D11"/>
    <w:rsid w:val="00742D87"/>
    <w:rsid w:val="00742E88"/>
    <w:rsid w:val="007446E3"/>
    <w:rsid w:val="00744891"/>
    <w:rsid w:val="00744E14"/>
    <w:rsid w:val="00745DD0"/>
    <w:rsid w:val="00746806"/>
    <w:rsid w:val="007468FA"/>
    <w:rsid w:val="00747D6B"/>
    <w:rsid w:val="0075052C"/>
    <w:rsid w:val="0075097D"/>
    <w:rsid w:val="007516D7"/>
    <w:rsid w:val="00751C1E"/>
    <w:rsid w:val="00751F3E"/>
    <w:rsid w:val="00752E0A"/>
    <w:rsid w:val="00753BCA"/>
    <w:rsid w:val="00753EC5"/>
    <w:rsid w:val="00754740"/>
    <w:rsid w:val="00755BB4"/>
    <w:rsid w:val="00756E8E"/>
    <w:rsid w:val="00757062"/>
    <w:rsid w:val="00760C70"/>
    <w:rsid w:val="00761575"/>
    <w:rsid w:val="00761B71"/>
    <w:rsid w:val="00761C92"/>
    <w:rsid w:val="00762469"/>
    <w:rsid w:val="00762C4C"/>
    <w:rsid w:val="00763642"/>
    <w:rsid w:val="00763FCF"/>
    <w:rsid w:val="00764363"/>
    <w:rsid w:val="00764980"/>
    <w:rsid w:val="00764B85"/>
    <w:rsid w:val="00765DA1"/>
    <w:rsid w:val="0076691A"/>
    <w:rsid w:val="0076747E"/>
    <w:rsid w:val="00770C93"/>
    <w:rsid w:val="0077127E"/>
    <w:rsid w:val="00771740"/>
    <w:rsid w:val="00771CDB"/>
    <w:rsid w:val="00771F77"/>
    <w:rsid w:val="007727C5"/>
    <w:rsid w:val="00772D1B"/>
    <w:rsid w:val="00774837"/>
    <w:rsid w:val="00774E74"/>
    <w:rsid w:val="00775210"/>
    <w:rsid w:val="007756CE"/>
    <w:rsid w:val="00775758"/>
    <w:rsid w:val="00775D62"/>
    <w:rsid w:val="00776383"/>
    <w:rsid w:val="00777146"/>
    <w:rsid w:val="0078026C"/>
    <w:rsid w:val="00782986"/>
    <w:rsid w:val="007836A9"/>
    <w:rsid w:val="0078384E"/>
    <w:rsid w:val="00783C2A"/>
    <w:rsid w:val="007840E4"/>
    <w:rsid w:val="00784663"/>
    <w:rsid w:val="00784A74"/>
    <w:rsid w:val="00784DA3"/>
    <w:rsid w:val="007861BE"/>
    <w:rsid w:val="0078668D"/>
    <w:rsid w:val="00786ABD"/>
    <w:rsid w:val="0079009C"/>
    <w:rsid w:val="00791934"/>
    <w:rsid w:val="00792194"/>
    <w:rsid w:val="007935C6"/>
    <w:rsid w:val="00794A40"/>
    <w:rsid w:val="00796AD6"/>
    <w:rsid w:val="0079731D"/>
    <w:rsid w:val="00797F78"/>
    <w:rsid w:val="007A00EF"/>
    <w:rsid w:val="007A0D9E"/>
    <w:rsid w:val="007A13B3"/>
    <w:rsid w:val="007A14FA"/>
    <w:rsid w:val="007A2B5F"/>
    <w:rsid w:val="007A37BF"/>
    <w:rsid w:val="007A3AB4"/>
    <w:rsid w:val="007A3DEF"/>
    <w:rsid w:val="007B0BE3"/>
    <w:rsid w:val="007B0F4E"/>
    <w:rsid w:val="007B10FA"/>
    <w:rsid w:val="007B11EA"/>
    <w:rsid w:val="007B1C83"/>
    <w:rsid w:val="007B2BDF"/>
    <w:rsid w:val="007B4B62"/>
    <w:rsid w:val="007B6062"/>
    <w:rsid w:val="007B6267"/>
    <w:rsid w:val="007B632F"/>
    <w:rsid w:val="007B789A"/>
    <w:rsid w:val="007C13D2"/>
    <w:rsid w:val="007C1443"/>
    <w:rsid w:val="007C1C49"/>
    <w:rsid w:val="007C2378"/>
    <w:rsid w:val="007C28A6"/>
    <w:rsid w:val="007C31E8"/>
    <w:rsid w:val="007C39F8"/>
    <w:rsid w:val="007C407C"/>
    <w:rsid w:val="007C4BF8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075"/>
    <w:rsid w:val="007E1D33"/>
    <w:rsid w:val="007E2086"/>
    <w:rsid w:val="007E27B7"/>
    <w:rsid w:val="007E4113"/>
    <w:rsid w:val="007E439D"/>
    <w:rsid w:val="007E45E6"/>
    <w:rsid w:val="007E495C"/>
    <w:rsid w:val="007E4D7C"/>
    <w:rsid w:val="007E4ED7"/>
    <w:rsid w:val="007E5118"/>
    <w:rsid w:val="007E5FFA"/>
    <w:rsid w:val="007E65AA"/>
    <w:rsid w:val="007E7156"/>
    <w:rsid w:val="007F0F74"/>
    <w:rsid w:val="007F0FD1"/>
    <w:rsid w:val="007F20D2"/>
    <w:rsid w:val="007F3245"/>
    <w:rsid w:val="007F509F"/>
    <w:rsid w:val="007F59F9"/>
    <w:rsid w:val="007F5F2E"/>
    <w:rsid w:val="007F61FD"/>
    <w:rsid w:val="007F6CA0"/>
    <w:rsid w:val="007F7B93"/>
    <w:rsid w:val="008000BF"/>
    <w:rsid w:val="0080082B"/>
    <w:rsid w:val="00800BDC"/>
    <w:rsid w:val="00800F6D"/>
    <w:rsid w:val="00807110"/>
    <w:rsid w:val="00807554"/>
    <w:rsid w:val="00807D1A"/>
    <w:rsid w:val="0081000C"/>
    <w:rsid w:val="00811276"/>
    <w:rsid w:val="0081190B"/>
    <w:rsid w:val="008131DC"/>
    <w:rsid w:val="00813B9F"/>
    <w:rsid w:val="00814C97"/>
    <w:rsid w:val="00814F00"/>
    <w:rsid w:val="0081548D"/>
    <w:rsid w:val="00815B04"/>
    <w:rsid w:val="00815BAD"/>
    <w:rsid w:val="00815D87"/>
    <w:rsid w:val="00816F2B"/>
    <w:rsid w:val="00817823"/>
    <w:rsid w:val="00817E76"/>
    <w:rsid w:val="008201B1"/>
    <w:rsid w:val="008203BA"/>
    <w:rsid w:val="00820A25"/>
    <w:rsid w:val="00820B5F"/>
    <w:rsid w:val="00821D7E"/>
    <w:rsid w:val="0082273B"/>
    <w:rsid w:val="00823221"/>
    <w:rsid w:val="0082414C"/>
    <w:rsid w:val="00824218"/>
    <w:rsid w:val="00824797"/>
    <w:rsid w:val="00824813"/>
    <w:rsid w:val="00825CB3"/>
    <w:rsid w:val="0082662A"/>
    <w:rsid w:val="0082682A"/>
    <w:rsid w:val="008270BC"/>
    <w:rsid w:val="00827C19"/>
    <w:rsid w:val="00827D6B"/>
    <w:rsid w:val="00827FCB"/>
    <w:rsid w:val="008301B2"/>
    <w:rsid w:val="008307ED"/>
    <w:rsid w:val="00830EB9"/>
    <w:rsid w:val="008317E5"/>
    <w:rsid w:val="008319AE"/>
    <w:rsid w:val="00832076"/>
    <w:rsid w:val="00832FFD"/>
    <w:rsid w:val="00833279"/>
    <w:rsid w:val="0083513D"/>
    <w:rsid w:val="00835705"/>
    <w:rsid w:val="00836338"/>
    <w:rsid w:val="00837106"/>
    <w:rsid w:val="0084037E"/>
    <w:rsid w:val="00840982"/>
    <w:rsid w:val="0084103E"/>
    <w:rsid w:val="0084150B"/>
    <w:rsid w:val="0084206E"/>
    <w:rsid w:val="00842229"/>
    <w:rsid w:val="008427C8"/>
    <w:rsid w:val="008428C0"/>
    <w:rsid w:val="0084298D"/>
    <w:rsid w:val="00843641"/>
    <w:rsid w:val="00843766"/>
    <w:rsid w:val="00844B88"/>
    <w:rsid w:val="00844E8E"/>
    <w:rsid w:val="00844FB0"/>
    <w:rsid w:val="00845974"/>
    <w:rsid w:val="00845BF2"/>
    <w:rsid w:val="00846195"/>
    <w:rsid w:val="008473DA"/>
    <w:rsid w:val="00847A82"/>
    <w:rsid w:val="00847FDC"/>
    <w:rsid w:val="00850386"/>
    <w:rsid w:val="00850E51"/>
    <w:rsid w:val="0085105E"/>
    <w:rsid w:val="008524A0"/>
    <w:rsid w:val="00852E10"/>
    <w:rsid w:val="00852EAD"/>
    <w:rsid w:val="00853BD4"/>
    <w:rsid w:val="00853C4A"/>
    <w:rsid w:val="008543AA"/>
    <w:rsid w:val="00854C66"/>
    <w:rsid w:val="00855215"/>
    <w:rsid w:val="0085640C"/>
    <w:rsid w:val="008567F4"/>
    <w:rsid w:val="008570A7"/>
    <w:rsid w:val="00857686"/>
    <w:rsid w:val="008576F4"/>
    <w:rsid w:val="008579FB"/>
    <w:rsid w:val="0086059A"/>
    <w:rsid w:val="00860FDB"/>
    <w:rsid w:val="00862CDF"/>
    <w:rsid w:val="008643CD"/>
    <w:rsid w:val="00870E10"/>
    <w:rsid w:val="00870E32"/>
    <w:rsid w:val="0087112D"/>
    <w:rsid w:val="008720CA"/>
    <w:rsid w:val="008759F3"/>
    <w:rsid w:val="0088029C"/>
    <w:rsid w:val="008802B0"/>
    <w:rsid w:val="008802F7"/>
    <w:rsid w:val="0088032B"/>
    <w:rsid w:val="00880B74"/>
    <w:rsid w:val="00881EF5"/>
    <w:rsid w:val="00881F41"/>
    <w:rsid w:val="00882170"/>
    <w:rsid w:val="00882E28"/>
    <w:rsid w:val="008834C1"/>
    <w:rsid w:val="00883AAA"/>
    <w:rsid w:val="00885658"/>
    <w:rsid w:val="00885918"/>
    <w:rsid w:val="00886B62"/>
    <w:rsid w:val="00887575"/>
    <w:rsid w:val="00887D3D"/>
    <w:rsid w:val="00890166"/>
    <w:rsid w:val="0089017D"/>
    <w:rsid w:val="0089214A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97B09"/>
    <w:rsid w:val="008A0822"/>
    <w:rsid w:val="008A161C"/>
    <w:rsid w:val="008A292E"/>
    <w:rsid w:val="008A395D"/>
    <w:rsid w:val="008A3B56"/>
    <w:rsid w:val="008A44C0"/>
    <w:rsid w:val="008A4BC8"/>
    <w:rsid w:val="008A4C04"/>
    <w:rsid w:val="008A5282"/>
    <w:rsid w:val="008A5A5E"/>
    <w:rsid w:val="008A5C32"/>
    <w:rsid w:val="008A7175"/>
    <w:rsid w:val="008B05FA"/>
    <w:rsid w:val="008B0C0D"/>
    <w:rsid w:val="008B1174"/>
    <w:rsid w:val="008B1784"/>
    <w:rsid w:val="008B3E6E"/>
    <w:rsid w:val="008B4B50"/>
    <w:rsid w:val="008B6ED7"/>
    <w:rsid w:val="008B74C9"/>
    <w:rsid w:val="008B7FEC"/>
    <w:rsid w:val="008C083E"/>
    <w:rsid w:val="008C1600"/>
    <w:rsid w:val="008C2231"/>
    <w:rsid w:val="008C2B5F"/>
    <w:rsid w:val="008C30EA"/>
    <w:rsid w:val="008C38FB"/>
    <w:rsid w:val="008C3A2F"/>
    <w:rsid w:val="008C69F9"/>
    <w:rsid w:val="008C6D40"/>
    <w:rsid w:val="008C704C"/>
    <w:rsid w:val="008D07B1"/>
    <w:rsid w:val="008D0D19"/>
    <w:rsid w:val="008D15C5"/>
    <w:rsid w:val="008D25E1"/>
    <w:rsid w:val="008D2CB1"/>
    <w:rsid w:val="008D4D48"/>
    <w:rsid w:val="008D5A3A"/>
    <w:rsid w:val="008D67C0"/>
    <w:rsid w:val="008D6A1D"/>
    <w:rsid w:val="008D7165"/>
    <w:rsid w:val="008D730F"/>
    <w:rsid w:val="008E0E98"/>
    <w:rsid w:val="008E1125"/>
    <w:rsid w:val="008E1D4D"/>
    <w:rsid w:val="008E216E"/>
    <w:rsid w:val="008E27F8"/>
    <w:rsid w:val="008E53D2"/>
    <w:rsid w:val="008E693A"/>
    <w:rsid w:val="008F0362"/>
    <w:rsid w:val="008F1933"/>
    <w:rsid w:val="008F1F0C"/>
    <w:rsid w:val="008F231F"/>
    <w:rsid w:val="008F290F"/>
    <w:rsid w:val="008F2EE0"/>
    <w:rsid w:val="008F30B9"/>
    <w:rsid w:val="008F4525"/>
    <w:rsid w:val="008F4D98"/>
    <w:rsid w:val="008F5A58"/>
    <w:rsid w:val="008F6249"/>
    <w:rsid w:val="008F667A"/>
    <w:rsid w:val="008F6BE1"/>
    <w:rsid w:val="008F757E"/>
    <w:rsid w:val="008F76E3"/>
    <w:rsid w:val="00900EAC"/>
    <w:rsid w:val="00901089"/>
    <w:rsid w:val="00901156"/>
    <w:rsid w:val="00901DD2"/>
    <w:rsid w:val="009039F9"/>
    <w:rsid w:val="00903C2E"/>
    <w:rsid w:val="00905BED"/>
    <w:rsid w:val="00906737"/>
    <w:rsid w:val="009107EE"/>
    <w:rsid w:val="00910D2B"/>
    <w:rsid w:val="0091134B"/>
    <w:rsid w:val="00911E64"/>
    <w:rsid w:val="00912236"/>
    <w:rsid w:val="0091260E"/>
    <w:rsid w:val="00912858"/>
    <w:rsid w:val="00912A19"/>
    <w:rsid w:val="009148AF"/>
    <w:rsid w:val="00914A5D"/>
    <w:rsid w:val="00914CAB"/>
    <w:rsid w:val="009179D6"/>
    <w:rsid w:val="009179ED"/>
    <w:rsid w:val="009204F7"/>
    <w:rsid w:val="00920631"/>
    <w:rsid w:val="009222B8"/>
    <w:rsid w:val="00923408"/>
    <w:rsid w:val="00923B91"/>
    <w:rsid w:val="00923D75"/>
    <w:rsid w:val="00924FDC"/>
    <w:rsid w:val="00925A65"/>
    <w:rsid w:val="00925ADA"/>
    <w:rsid w:val="00925EC3"/>
    <w:rsid w:val="00926944"/>
    <w:rsid w:val="00926DCC"/>
    <w:rsid w:val="0092720C"/>
    <w:rsid w:val="0092736B"/>
    <w:rsid w:val="00927590"/>
    <w:rsid w:val="00927AC0"/>
    <w:rsid w:val="00927DB7"/>
    <w:rsid w:val="00927F74"/>
    <w:rsid w:val="00931108"/>
    <w:rsid w:val="00931131"/>
    <w:rsid w:val="009315A4"/>
    <w:rsid w:val="0093190D"/>
    <w:rsid w:val="00932426"/>
    <w:rsid w:val="00932DE1"/>
    <w:rsid w:val="00932FF1"/>
    <w:rsid w:val="0093422B"/>
    <w:rsid w:val="00934348"/>
    <w:rsid w:val="009346CF"/>
    <w:rsid w:val="00935C53"/>
    <w:rsid w:val="009361D0"/>
    <w:rsid w:val="00936D08"/>
    <w:rsid w:val="00937C34"/>
    <w:rsid w:val="009423FF"/>
    <w:rsid w:val="00942BE4"/>
    <w:rsid w:val="00942C42"/>
    <w:rsid w:val="00943AAF"/>
    <w:rsid w:val="00945178"/>
    <w:rsid w:val="00945369"/>
    <w:rsid w:val="009467B4"/>
    <w:rsid w:val="00946BEF"/>
    <w:rsid w:val="00946CE8"/>
    <w:rsid w:val="00946EA0"/>
    <w:rsid w:val="0094751B"/>
    <w:rsid w:val="00947AC2"/>
    <w:rsid w:val="00947AF5"/>
    <w:rsid w:val="0095025F"/>
    <w:rsid w:val="009503CD"/>
    <w:rsid w:val="00952A27"/>
    <w:rsid w:val="00955B47"/>
    <w:rsid w:val="00957DBE"/>
    <w:rsid w:val="009608FB"/>
    <w:rsid w:val="00960EFE"/>
    <w:rsid w:val="0096280F"/>
    <w:rsid w:val="00963AB2"/>
    <w:rsid w:val="00963C41"/>
    <w:rsid w:val="00963C47"/>
    <w:rsid w:val="00963CAD"/>
    <w:rsid w:val="009648BE"/>
    <w:rsid w:val="009652D5"/>
    <w:rsid w:val="009653D9"/>
    <w:rsid w:val="00965AD5"/>
    <w:rsid w:val="00965EAA"/>
    <w:rsid w:val="009669CE"/>
    <w:rsid w:val="00967DFB"/>
    <w:rsid w:val="00967F22"/>
    <w:rsid w:val="00967FD4"/>
    <w:rsid w:val="009713BC"/>
    <w:rsid w:val="009722B9"/>
    <w:rsid w:val="009723D3"/>
    <w:rsid w:val="009729EA"/>
    <w:rsid w:val="009731AD"/>
    <w:rsid w:val="00973248"/>
    <w:rsid w:val="009733A8"/>
    <w:rsid w:val="0097497A"/>
    <w:rsid w:val="00975232"/>
    <w:rsid w:val="00975C33"/>
    <w:rsid w:val="00977920"/>
    <w:rsid w:val="00977A78"/>
    <w:rsid w:val="00977BAF"/>
    <w:rsid w:val="009803DC"/>
    <w:rsid w:val="00980B0B"/>
    <w:rsid w:val="00980EB8"/>
    <w:rsid w:val="009813BC"/>
    <w:rsid w:val="00981F54"/>
    <w:rsid w:val="009830F0"/>
    <w:rsid w:val="00984794"/>
    <w:rsid w:val="00985B97"/>
    <w:rsid w:val="0098697D"/>
    <w:rsid w:val="009902D2"/>
    <w:rsid w:val="0099097F"/>
    <w:rsid w:val="00993C1C"/>
    <w:rsid w:val="009946D1"/>
    <w:rsid w:val="0099484C"/>
    <w:rsid w:val="00995501"/>
    <w:rsid w:val="0099595C"/>
    <w:rsid w:val="009968D3"/>
    <w:rsid w:val="00996EAD"/>
    <w:rsid w:val="0099723D"/>
    <w:rsid w:val="00997461"/>
    <w:rsid w:val="00997B25"/>
    <w:rsid w:val="00997F96"/>
    <w:rsid w:val="009A14FF"/>
    <w:rsid w:val="009A16B4"/>
    <w:rsid w:val="009A1777"/>
    <w:rsid w:val="009A36CB"/>
    <w:rsid w:val="009A444B"/>
    <w:rsid w:val="009A4E83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3415"/>
    <w:rsid w:val="009B4B00"/>
    <w:rsid w:val="009B4F38"/>
    <w:rsid w:val="009B52E9"/>
    <w:rsid w:val="009B56E9"/>
    <w:rsid w:val="009B5861"/>
    <w:rsid w:val="009B5A16"/>
    <w:rsid w:val="009B687D"/>
    <w:rsid w:val="009B6E83"/>
    <w:rsid w:val="009B74EB"/>
    <w:rsid w:val="009C06AC"/>
    <w:rsid w:val="009C08C4"/>
    <w:rsid w:val="009C105B"/>
    <w:rsid w:val="009C10FA"/>
    <w:rsid w:val="009C3754"/>
    <w:rsid w:val="009C4333"/>
    <w:rsid w:val="009C5339"/>
    <w:rsid w:val="009C6A81"/>
    <w:rsid w:val="009C75D5"/>
    <w:rsid w:val="009C76C1"/>
    <w:rsid w:val="009D028C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D7C59"/>
    <w:rsid w:val="009E0497"/>
    <w:rsid w:val="009E25B6"/>
    <w:rsid w:val="009E42FE"/>
    <w:rsid w:val="009E5233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47EF"/>
    <w:rsid w:val="00A04A43"/>
    <w:rsid w:val="00A1049E"/>
    <w:rsid w:val="00A10636"/>
    <w:rsid w:val="00A10E4B"/>
    <w:rsid w:val="00A113F3"/>
    <w:rsid w:val="00A11F8A"/>
    <w:rsid w:val="00A1321B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2"/>
    <w:rsid w:val="00A21874"/>
    <w:rsid w:val="00A221BA"/>
    <w:rsid w:val="00A22334"/>
    <w:rsid w:val="00A22D99"/>
    <w:rsid w:val="00A234D6"/>
    <w:rsid w:val="00A23B34"/>
    <w:rsid w:val="00A242F6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0CE"/>
    <w:rsid w:val="00A32174"/>
    <w:rsid w:val="00A32D83"/>
    <w:rsid w:val="00A3324A"/>
    <w:rsid w:val="00A3360E"/>
    <w:rsid w:val="00A33A3E"/>
    <w:rsid w:val="00A33A74"/>
    <w:rsid w:val="00A34445"/>
    <w:rsid w:val="00A362D0"/>
    <w:rsid w:val="00A3647B"/>
    <w:rsid w:val="00A36B46"/>
    <w:rsid w:val="00A36F7D"/>
    <w:rsid w:val="00A3708B"/>
    <w:rsid w:val="00A372D8"/>
    <w:rsid w:val="00A378AF"/>
    <w:rsid w:val="00A37B1D"/>
    <w:rsid w:val="00A40320"/>
    <w:rsid w:val="00A406F4"/>
    <w:rsid w:val="00A40854"/>
    <w:rsid w:val="00A42CC2"/>
    <w:rsid w:val="00A42FA3"/>
    <w:rsid w:val="00A44115"/>
    <w:rsid w:val="00A46272"/>
    <w:rsid w:val="00A46BD5"/>
    <w:rsid w:val="00A515C9"/>
    <w:rsid w:val="00A515EF"/>
    <w:rsid w:val="00A51B35"/>
    <w:rsid w:val="00A51C1E"/>
    <w:rsid w:val="00A52654"/>
    <w:rsid w:val="00A52FD9"/>
    <w:rsid w:val="00A5386F"/>
    <w:rsid w:val="00A53B78"/>
    <w:rsid w:val="00A540D8"/>
    <w:rsid w:val="00A54430"/>
    <w:rsid w:val="00A54BA5"/>
    <w:rsid w:val="00A54D9A"/>
    <w:rsid w:val="00A54F19"/>
    <w:rsid w:val="00A56E50"/>
    <w:rsid w:val="00A575A5"/>
    <w:rsid w:val="00A57860"/>
    <w:rsid w:val="00A60AA6"/>
    <w:rsid w:val="00A60F08"/>
    <w:rsid w:val="00A61E8E"/>
    <w:rsid w:val="00A631E3"/>
    <w:rsid w:val="00A639A0"/>
    <w:rsid w:val="00A63F90"/>
    <w:rsid w:val="00A706DC"/>
    <w:rsid w:val="00A70D67"/>
    <w:rsid w:val="00A710E2"/>
    <w:rsid w:val="00A71BA2"/>
    <w:rsid w:val="00A7211E"/>
    <w:rsid w:val="00A7277E"/>
    <w:rsid w:val="00A72A4F"/>
    <w:rsid w:val="00A72F6F"/>
    <w:rsid w:val="00A73513"/>
    <w:rsid w:val="00A73C87"/>
    <w:rsid w:val="00A74B53"/>
    <w:rsid w:val="00A74DE6"/>
    <w:rsid w:val="00A74F19"/>
    <w:rsid w:val="00A7584A"/>
    <w:rsid w:val="00A75A32"/>
    <w:rsid w:val="00A7696B"/>
    <w:rsid w:val="00A77F9F"/>
    <w:rsid w:val="00A8023B"/>
    <w:rsid w:val="00A80295"/>
    <w:rsid w:val="00A80592"/>
    <w:rsid w:val="00A8306A"/>
    <w:rsid w:val="00A83DCA"/>
    <w:rsid w:val="00A840DF"/>
    <w:rsid w:val="00A84A82"/>
    <w:rsid w:val="00A84BD0"/>
    <w:rsid w:val="00A85F67"/>
    <w:rsid w:val="00A86695"/>
    <w:rsid w:val="00A8682A"/>
    <w:rsid w:val="00A90186"/>
    <w:rsid w:val="00A902B5"/>
    <w:rsid w:val="00A90638"/>
    <w:rsid w:val="00A90B4C"/>
    <w:rsid w:val="00A9128D"/>
    <w:rsid w:val="00A919B6"/>
    <w:rsid w:val="00A91B1C"/>
    <w:rsid w:val="00A9294C"/>
    <w:rsid w:val="00A92FAB"/>
    <w:rsid w:val="00A93B41"/>
    <w:rsid w:val="00A93C91"/>
    <w:rsid w:val="00A94897"/>
    <w:rsid w:val="00A948BE"/>
    <w:rsid w:val="00A94F41"/>
    <w:rsid w:val="00A95213"/>
    <w:rsid w:val="00A96A9A"/>
    <w:rsid w:val="00A97277"/>
    <w:rsid w:val="00A97A5B"/>
    <w:rsid w:val="00AA0427"/>
    <w:rsid w:val="00AA2A8D"/>
    <w:rsid w:val="00AA2CA2"/>
    <w:rsid w:val="00AA3827"/>
    <w:rsid w:val="00AA3D75"/>
    <w:rsid w:val="00AA4607"/>
    <w:rsid w:val="00AA497E"/>
    <w:rsid w:val="00AA557C"/>
    <w:rsid w:val="00AA6254"/>
    <w:rsid w:val="00AA650F"/>
    <w:rsid w:val="00AA6622"/>
    <w:rsid w:val="00AB06F1"/>
    <w:rsid w:val="00AB18C9"/>
    <w:rsid w:val="00AB28C2"/>
    <w:rsid w:val="00AB2B85"/>
    <w:rsid w:val="00AB3661"/>
    <w:rsid w:val="00AB46D5"/>
    <w:rsid w:val="00AB5080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6219"/>
    <w:rsid w:val="00AC7BB1"/>
    <w:rsid w:val="00AD0C71"/>
    <w:rsid w:val="00AD1371"/>
    <w:rsid w:val="00AD2274"/>
    <w:rsid w:val="00AD34ED"/>
    <w:rsid w:val="00AD5D3A"/>
    <w:rsid w:val="00AD6576"/>
    <w:rsid w:val="00AD67BE"/>
    <w:rsid w:val="00AD6A55"/>
    <w:rsid w:val="00AD7365"/>
    <w:rsid w:val="00AD7898"/>
    <w:rsid w:val="00AE0989"/>
    <w:rsid w:val="00AE0B29"/>
    <w:rsid w:val="00AE1A76"/>
    <w:rsid w:val="00AE1D67"/>
    <w:rsid w:val="00AE1E86"/>
    <w:rsid w:val="00AE2582"/>
    <w:rsid w:val="00AE27B2"/>
    <w:rsid w:val="00AE32C9"/>
    <w:rsid w:val="00AE4346"/>
    <w:rsid w:val="00AE5E45"/>
    <w:rsid w:val="00AE6B97"/>
    <w:rsid w:val="00AE7D99"/>
    <w:rsid w:val="00AF285C"/>
    <w:rsid w:val="00AF2BC3"/>
    <w:rsid w:val="00AF2BE3"/>
    <w:rsid w:val="00AF362F"/>
    <w:rsid w:val="00AF3AE1"/>
    <w:rsid w:val="00AF478D"/>
    <w:rsid w:val="00AF590F"/>
    <w:rsid w:val="00AF5D08"/>
    <w:rsid w:val="00AF6F7C"/>
    <w:rsid w:val="00AF70EA"/>
    <w:rsid w:val="00B00312"/>
    <w:rsid w:val="00B0072A"/>
    <w:rsid w:val="00B00CCC"/>
    <w:rsid w:val="00B01033"/>
    <w:rsid w:val="00B01542"/>
    <w:rsid w:val="00B017CF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465B"/>
    <w:rsid w:val="00B1481F"/>
    <w:rsid w:val="00B15152"/>
    <w:rsid w:val="00B158A7"/>
    <w:rsid w:val="00B15BCF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E99"/>
    <w:rsid w:val="00B27009"/>
    <w:rsid w:val="00B2719D"/>
    <w:rsid w:val="00B27837"/>
    <w:rsid w:val="00B31838"/>
    <w:rsid w:val="00B31F91"/>
    <w:rsid w:val="00B32540"/>
    <w:rsid w:val="00B3340F"/>
    <w:rsid w:val="00B33918"/>
    <w:rsid w:val="00B33A89"/>
    <w:rsid w:val="00B33ED2"/>
    <w:rsid w:val="00B3700F"/>
    <w:rsid w:val="00B373E3"/>
    <w:rsid w:val="00B37EAB"/>
    <w:rsid w:val="00B41002"/>
    <w:rsid w:val="00B4130A"/>
    <w:rsid w:val="00B41F21"/>
    <w:rsid w:val="00B4406A"/>
    <w:rsid w:val="00B443B3"/>
    <w:rsid w:val="00B4445B"/>
    <w:rsid w:val="00B44DFC"/>
    <w:rsid w:val="00B45C30"/>
    <w:rsid w:val="00B465B5"/>
    <w:rsid w:val="00B47D29"/>
    <w:rsid w:val="00B50AB5"/>
    <w:rsid w:val="00B52410"/>
    <w:rsid w:val="00B53EA2"/>
    <w:rsid w:val="00B5431C"/>
    <w:rsid w:val="00B54340"/>
    <w:rsid w:val="00B56870"/>
    <w:rsid w:val="00B5715B"/>
    <w:rsid w:val="00B5770B"/>
    <w:rsid w:val="00B57C2B"/>
    <w:rsid w:val="00B607C6"/>
    <w:rsid w:val="00B62024"/>
    <w:rsid w:val="00B6352F"/>
    <w:rsid w:val="00B647EB"/>
    <w:rsid w:val="00B65478"/>
    <w:rsid w:val="00B659BF"/>
    <w:rsid w:val="00B6636B"/>
    <w:rsid w:val="00B664C9"/>
    <w:rsid w:val="00B67136"/>
    <w:rsid w:val="00B673A6"/>
    <w:rsid w:val="00B67986"/>
    <w:rsid w:val="00B70718"/>
    <w:rsid w:val="00B70976"/>
    <w:rsid w:val="00B70C70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731"/>
    <w:rsid w:val="00B85E67"/>
    <w:rsid w:val="00B86606"/>
    <w:rsid w:val="00B86928"/>
    <w:rsid w:val="00B907B6"/>
    <w:rsid w:val="00B912A9"/>
    <w:rsid w:val="00B923A2"/>
    <w:rsid w:val="00B92B7E"/>
    <w:rsid w:val="00B93175"/>
    <w:rsid w:val="00B93491"/>
    <w:rsid w:val="00B948F3"/>
    <w:rsid w:val="00B94C87"/>
    <w:rsid w:val="00B955A7"/>
    <w:rsid w:val="00B95E1A"/>
    <w:rsid w:val="00B96975"/>
    <w:rsid w:val="00B96D2F"/>
    <w:rsid w:val="00B96FDA"/>
    <w:rsid w:val="00B97FBB"/>
    <w:rsid w:val="00BA02FC"/>
    <w:rsid w:val="00BA0DDC"/>
    <w:rsid w:val="00BA1430"/>
    <w:rsid w:val="00BA1632"/>
    <w:rsid w:val="00BA1D6F"/>
    <w:rsid w:val="00BA35D2"/>
    <w:rsid w:val="00BA43D6"/>
    <w:rsid w:val="00BA4934"/>
    <w:rsid w:val="00BA4E6A"/>
    <w:rsid w:val="00BA5D43"/>
    <w:rsid w:val="00BA6D4D"/>
    <w:rsid w:val="00BA6FBB"/>
    <w:rsid w:val="00BA74FA"/>
    <w:rsid w:val="00BA776D"/>
    <w:rsid w:val="00BA7A9A"/>
    <w:rsid w:val="00BB1ACF"/>
    <w:rsid w:val="00BB30DA"/>
    <w:rsid w:val="00BB3484"/>
    <w:rsid w:val="00BB46CB"/>
    <w:rsid w:val="00BB4753"/>
    <w:rsid w:val="00BB4F56"/>
    <w:rsid w:val="00BB6B94"/>
    <w:rsid w:val="00BB71A3"/>
    <w:rsid w:val="00BB7845"/>
    <w:rsid w:val="00BB799C"/>
    <w:rsid w:val="00BC08DC"/>
    <w:rsid w:val="00BC19F1"/>
    <w:rsid w:val="00BC281E"/>
    <w:rsid w:val="00BC307B"/>
    <w:rsid w:val="00BC3122"/>
    <w:rsid w:val="00BC4ACE"/>
    <w:rsid w:val="00BC4D99"/>
    <w:rsid w:val="00BC4ED5"/>
    <w:rsid w:val="00BC553A"/>
    <w:rsid w:val="00BC5FA3"/>
    <w:rsid w:val="00BC64CA"/>
    <w:rsid w:val="00BD1A71"/>
    <w:rsid w:val="00BD1C4C"/>
    <w:rsid w:val="00BD1E8F"/>
    <w:rsid w:val="00BD2672"/>
    <w:rsid w:val="00BD29A7"/>
    <w:rsid w:val="00BD2A50"/>
    <w:rsid w:val="00BD3108"/>
    <w:rsid w:val="00BD370B"/>
    <w:rsid w:val="00BD37B5"/>
    <w:rsid w:val="00BD3A0F"/>
    <w:rsid w:val="00BD3F97"/>
    <w:rsid w:val="00BD4D61"/>
    <w:rsid w:val="00BD582D"/>
    <w:rsid w:val="00BD6CBC"/>
    <w:rsid w:val="00BD7390"/>
    <w:rsid w:val="00BD7AA7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34CB"/>
    <w:rsid w:val="00BF4C71"/>
    <w:rsid w:val="00BF4C95"/>
    <w:rsid w:val="00BF50FB"/>
    <w:rsid w:val="00BF5786"/>
    <w:rsid w:val="00BF5AB4"/>
    <w:rsid w:val="00BF61F0"/>
    <w:rsid w:val="00BF640E"/>
    <w:rsid w:val="00BF6CF4"/>
    <w:rsid w:val="00BF70F1"/>
    <w:rsid w:val="00C0038C"/>
    <w:rsid w:val="00C011A2"/>
    <w:rsid w:val="00C022C5"/>
    <w:rsid w:val="00C02BAE"/>
    <w:rsid w:val="00C03388"/>
    <w:rsid w:val="00C036B4"/>
    <w:rsid w:val="00C040C3"/>
    <w:rsid w:val="00C04BAF"/>
    <w:rsid w:val="00C04BD1"/>
    <w:rsid w:val="00C05DE3"/>
    <w:rsid w:val="00C05E2F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2026D"/>
    <w:rsid w:val="00C20660"/>
    <w:rsid w:val="00C2143D"/>
    <w:rsid w:val="00C21F64"/>
    <w:rsid w:val="00C2270A"/>
    <w:rsid w:val="00C228D5"/>
    <w:rsid w:val="00C22A23"/>
    <w:rsid w:val="00C231BD"/>
    <w:rsid w:val="00C2326F"/>
    <w:rsid w:val="00C233C4"/>
    <w:rsid w:val="00C239A1"/>
    <w:rsid w:val="00C24467"/>
    <w:rsid w:val="00C24812"/>
    <w:rsid w:val="00C24BEC"/>
    <w:rsid w:val="00C24D19"/>
    <w:rsid w:val="00C25214"/>
    <w:rsid w:val="00C25899"/>
    <w:rsid w:val="00C25BFD"/>
    <w:rsid w:val="00C26E51"/>
    <w:rsid w:val="00C26FD8"/>
    <w:rsid w:val="00C30EB9"/>
    <w:rsid w:val="00C31508"/>
    <w:rsid w:val="00C31C7C"/>
    <w:rsid w:val="00C32102"/>
    <w:rsid w:val="00C3253B"/>
    <w:rsid w:val="00C33090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4A6"/>
    <w:rsid w:val="00C42E17"/>
    <w:rsid w:val="00C431D4"/>
    <w:rsid w:val="00C446FE"/>
    <w:rsid w:val="00C45A13"/>
    <w:rsid w:val="00C45CB0"/>
    <w:rsid w:val="00C468E3"/>
    <w:rsid w:val="00C46CBB"/>
    <w:rsid w:val="00C47382"/>
    <w:rsid w:val="00C5100C"/>
    <w:rsid w:val="00C51C3F"/>
    <w:rsid w:val="00C52B7F"/>
    <w:rsid w:val="00C52C35"/>
    <w:rsid w:val="00C5318A"/>
    <w:rsid w:val="00C544DB"/>
    <w:rsid w:val="00C547A6"/>
    <w:rsid w:val="00C564F3"/>
    <w:rsid w:val="00C57CFA"/>
    <w:rsid w:val="00C604C4"/>
    <w:rsid w:val="00C61A2E"/>
    <w:rsid w:val="00C62A1E"/>
    <w:rsid w:val="00C634AD"/>
    <w:rsid w:val="00C63986"/>
    <w:rsid w:val="00C648FE"/>
    <w:rsid w:val="00C65C8A"/>
    <w:rsid w:val="00C65DE7"/>
    <w:rsid w:val="00C65DFC"/>
    <w:rsid w:val="00C66951"/>
    <w:rsid w:val="00C66A5A"/>
    <w:rsid w:val="00C67674"/>
    <w:rsid w:val="00C7010A"/>
    <w:rsid w:val="00C70479"/>
    <w:rsid w:val="00C70CB4"/>
    <w:rsid w:val="00C712CB"/>
    <w:rsid w:val="00C714B5"/>
    <w:rsid w:val="00C72C8F"/>
    <w:rsid w:val="00C74F73"/>
    <w:rsid w:val="00C75B51"/>
    <w:rsid w:val="00C77451"/>
    <w:rsid w:val="00C80F07"/>
    <w:rsid w:val="00C812DE"/>
    <w:rsid w:val="00C82738"/>
    <w:rsid w:val="00C82FF6"/>
    <w:rsid w:val="00C83BC6"/>
    <w:rsid w:val="00C86D6D"/>
    <w:rsid w:val="00C87028"/>
    <w:rsid w:val="00C87249"/>
    <w:rsid w:val="00C8767F"/>
    <w:rsid w:val="00C90927"/>
    <w:rsid w:val="00C90EF4"/>
    <w:rsid w:val="00C92AF2"/>
    <w:rsid w:val="00C9402D"/>
    <w:rsid w:val="00C949E9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734"/>
    <w:rsid w:val="00CA6904"/>
    <w:rsid w:val="00CA7F1C"/>
    <w:rsid w:val="00CA7F24"/>
    <w:rsid w:val="00CB1E90"/>
    <w:rsid w:val="00CB246D"/>
    <w:rsid w:val="00CB3000"/>
    <w:rsid w:val="00CB37EF"/>
    <w:rsid w:val="00CB37FA"/>
    <w:rsid w:val="00CB414C"/>
    <w:rsid w:val="00CB4539"/>
    <w:rsid w:val="00CB65CB"/>
    <w:rsid w:val="00CB7579"/>
    <w:rsid w:val="00CB75C1"/>
    <w:rsid w:val="00CB7689"/>
    <w:rsid w:val="00CB7E91"/>
    <w:rsid w:val="00CC0BFD"/>
    <w:rsid w:val="00CC10DE"/>
    <w:rsid w:val="00CC157F"/>
    <w:rsid w:val="00CC16EF"/>
    <w:rsid w:val="00CC2226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0C3A"/>
    <w:rsid w:val="00CD1A3C"/>
    <w:rsid w:val="00CD2ACC"/>
    <w:rsid w:val="00CD5063"/>
    <w:rsid w:val="00CD74FF"/>
    <w:rsid w:val="00CE04E8"/>
    <w:rsid w:val="00CE0ED1"/>
    <w:rsid w:val="00CE1A5F"/>
    <w:rsid w:val="00CE1DA9"/>
    <w:rsid w:val="00CE1DEE"/>
    <w:rsid w:val="00CE23CC"/>
    <w:rsid w:val="00CE310B"/>
    <w:rsid w:val="00CE3B96"/>
    <w:rsid w:val="00CE3D14"/>
    <w:rsid w:val="00CE5885"/>
    <w:rsid w:val="00CE5A46"/>
    <w:rsid w:val="00CE65B6"/>
    <w:rsid w:val="00CE7E59"/>
    <w:rsid w:val="00CF0025"/>
    <w:rsid w:val="00CF0693"/>
    <w:rsid w:val="00CF090B"/>
    <w:rsid w:val="00CF1961"/>
    <w:rsid w:val="00CF2736"/>
    <w:rsid w:val="00CF2EAF"/>
    <w:rsid w:val="00CF30BC"/>
    <w:rsid w:val="00CF399C"/>
    <w:rsid w:val="00CF3D3B"/>
    <w:rsid w:val="00CF427C"/>
    <w:rsid w:val="00CF43AE"/>
    <w:rsid w:val="00CF4B3B"/>
    <w:rsid w:val="00CF4BC3"/>
    <w:rsid w:val="00CF78A4"/>
    <w:rsid w:val="00D00254"/>
    <w:rsid w:val="00D018CC"/>
    <w:rsid w:val="00D022F9"/>
    <w:rsid w:val="00D037DA"/>
    <w:rsid w:val="00D03DAB"/>
    <w:rsid w:val="00D04927"/>
    <w:rsid w:val="00D0513A"/>
    <w:rsid w:val="00D06B2B"/>
    <w:rsid w:val="00D06C49"/>
    <w:rsid w:val="00D07A39"/>
    <w:rsid w:val="00D07AFA"/>
    <w:rsid w:val="00D10224"/>
    <w:rsid w:val="00D10366"/>
    <w:rsid w:val="00D10B5F"/>
    <w:rsid w:val="00D10D4D"/>
    <w:rsid w:val="00D11B97"/>
    <w:rsid w:val="00D1245C"/>
    <w:rsid w:val="00D13323"/>
    <w:rsid w:val="00D14829"/>
    <w:rsid w:val="00D1547E"/>
    <w:rsid w:val="00D15A66"/>
    <w:rsid w:val="00D16E37"/>
    <w:rsid w:val="00D16EF3"/>
    <w:rsid w:val="00D17306"/>
    <w:rsid w:val="00D17FFB"/>
    <w:rsid w:val="00D20031"/>
    <w:rsid w:val="00D204EF"/>
    <w:rsid w:val="00D20CF4"/>
    <w:rsid w:val="00D21052"/>
    <w:rsid w:val="00D218A5"/>
    <w:rsid w:val="00D222AE"/>
    <w:rsid w:val="00D243A7"/>
    <w:rsid w:val="00D24E54"/>
    <w:rsid w:val="00D25479"/>
    <w:rsid w:val="00D266FD"/>
    <w:rsid w:val="00D30602"/>
    <w:rsid w:val="00D307C9"/>
    <w:rsid w:val="00D319DE"/>
    <w:rsid w:val="00D31FAC"/>
    <w:rsid w:val="00D32B67"/>
    <w:rsid w:val="00D32CB6"/>
    <w:rsid w:val="00D33948"/>
    <w:rsid w:val="00D33D85"/>
    <w:rsid w:val="00D345F0"/>
    <w:rsid w:val="00D35022"/>
    <w:rsid w:val="00D35355"/>
    <w:rsid w:val="00D35431"/>
    <w:rsid w:val="00D35445"/>
    <w:rsid w:val="00D3713D"/>
    <w:rsid w:val="00D400F6"/>
    <w:rsid w:val="00D418F5"/>
    <w:rsid w:val="00D42361"/>
    <w:rsid w:val="00D4375B"/>
    <w:rsid w:val="00D43FDF"/>
    <w:rsid w:val="00D44195"/>
    <w:rsid w:val="00D45157"/>
    <w:rsid w:val="00D474EF"/>
    <w:rsid w:val="00D47F1B"/>
    <w:rsid w:val="00D50226"/>
    <w:rsid w:val="00D50AE7"/>
    <w:rsid w:val="00D51333"/>
    <w:rsid w:val="00D51545"/>
    <w:rsid w:val="00D52C58"/>
    <w:rsid w:val="00D54505"/>
    <w:rsid w:val="00D56F9D"/>
    <w:rsid w:val="00D5733D"/>
    <w:rsid w:val="00D57C7B"/>
    <w:rsid w:val="00D60262"/>
    <w:rsid w:val="00D60D5C"/>
    <w:rsid w:val="00D60D6F"/>
    <w:rsid w:val="00D6162A"/>
    <w:rsid w:val="00D61CE5"/>
    <w:rsid w:val="00D61DA4"/>
    <w:rsid w:val="00D62A0A"/>
    <w:rsid w:val="00D62D2A"/>
    <w:rsid w:val="00D632FF"/>
    <w:rsid w:val="00D63EA7"/>
    <w:rsid w:val="00D654B6"/>
    <w:rsid w:val="00D65609"/>
    <w:rsid w:val="00D66218"/>
    <w:rsid w:val="00D66EC4"/>
    <w:rsid w:val="00D679EB"/>
    <w:rsid w:val="00D70B90"/>
    <w:rsid w:val="00D722BD"/>
    <w:rsid w:val="00D72817"/>
    <w:rsid w:val="00D738DA"/>
    <w:rsid w:val="00D74AE7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459E"/>
    <w:rsid w:val="00D84752"/>
    <w:rsid w:val="00D85C89"/>
    <w:rsid w:val="00D86C3D"/>
    <w:rsid w:val="00D87747"/>
    <w:rsid w:val="00D8778D"/>
    <w:rsid w:val="00D909CE"/>
    <w:rsid w:val="00D920B1"/>
    <w:rsid w:val="00D9255D"/>
    <w:rsid w:val="00D928F1"/>
    <w:rsid w:val="00D93373"/>
    <w:rsid w:val="00D95AEF"/>
    <w:rsid w:val="00D95F44"/>
    <w:rsid w:val="00D961C4"/>
    <w:rsid w:val="00D9719B"/>
    <w:rsid w:val="00D9748A"/>
    <w:rsid w:val="00D97FCB"/>
    <w:rsid w:val="00DA043A"/>
    <w:rsid w:val="00DA0685"/>
    <w:rsid w:val="00DA09AE"/>
    <w:rsid w:val="00DA0C90"/>
    <w:rsid w:val="00DA1769"/>
    <w:rsid w:val="00DA2712"/>
    <w:rsid w:val="00DA2961"/>
    <w:rsid w:val="00DA32AA"/>
    <w:rsid w:val="00DA3470"/>
    <w:rsid w:val="00DA3622"/>
    <w:rsid w:val="00DA3E05"/>
    <w:rsid w:val="00DA4F7D"/>
    <w:rsid w:val="00DA528A"/>
    <w:rsid w:val="00DA5583"/>
    <w:rsid w:val="00DA6A49"/>
    <w:rsid w:val="00DA70F8"/>
    <w:rsid w:val="00DA72A9"/>
    <w:rsid w:val="00DB0104"/>
    <w:rsid w:val="00DB0497"/>
    <w:rsid w:val="00DB0D26"/>
    <w:rsid w:val="00DB1D7C"/>
    <w:rsid w:val="00DB3915"/>
    <w:rsid w:val="00DB3BB5"/>
    <w:rsid w:val="00DB44BD"/>
    <w:rsid w:val="00DB4515"/>
    <w:rsid w:val="00DB4B19"/>
    <w:rsid w:val="00DB4E28"/>
    <w:rsid w:val="00DB4F0E"/>
    <w:rsid w:val="00DB6D99"/>
    <w:rsid w:val="00DB7825"/>
    <w:rsid w:val="00DB7A92"/>
    <w:rsid w:val="00DB7DF5"/>
    <w:rsid w:val="00DC1593"/>
    <w:rsid w:val="00DC1B54"/>
    <w:rsid w:val="00DC1B8E"/>
    <w:rsid w:val="00DC4389"/>
    <w:rsid w:val="00DC53FB"/>
    <w:rsid w:val="00DC5B16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3195"/>
    <w:rsid w:val="00DD3601"/>
    <w:rsid w:val="00DD4BD1"/>
    <w:rsid w:val="00DD4D6D"/>
    <w:rsid w:val="00DD6679"/>
    <w:rsid w:val="00DE0140"/>
    <w:rsid w:val="00DE0814"/>
    <w:rsid w:val="00DE1259"/>
    <w:rsid w:val="00DE2225"/>
    <w:rsid w:val="00DE4F23"/>
    <w:rsid w:val="00DE76E9"/>
    <w:rsid w:val="00DF1BA7"/>
    <w:rsid w:val="00DF1E77"/>
    <w:rsid w:val="00DF2485"/>
    <w:rsid w:val="00DF2666"/>
    <w:rsid w:val="00DF3302"/>
    <w:rsid w:val="00DF3A4F"/>
    <w:rsid w:val="00DF49C3"/>
    <w:rsid w:val="00DF4A0D"/>
    <w:rsid w:val="00DF5C1E"/>
    <w:rsid w:val="00DF6298"/>
    <w:rsid w:val="00DF62EE"/>
    <w:rsid w:val="00DF7B5C"/>
    <w:rsid w:val="00E003C1"/>
    <w:rsid w:val="00E010FB"/>
    <w:rsid w:val="00E02933"/>
    <w:rsid w:val="00E02FFE"/>
    <w:rsid w:val="00E04B00"/>
    <w:rsid w:val="00E06CB2"/>
    <w:rsid w:val="00E10552"/>
    <w:rsid w:val="00E106F8"/>
    <w:rsid w:val="00E1079B"/>
    <w:rsid w:val="00E1228B"/>
    <w:rsid w:val="00E13402"/>
    <w:rsid w:val="00E139EC"/>
    <w:rsid w:val="00E146F3"/>
    <w:rsid w:val="00E146F4"/>
    <w:rsid w:val="00E156DE"/>
    <w:rsid w:val="00E16423"/>
    <w:rsid w:val="00E176F2"/>
    <w:rsid w:val="00E203A2"/>
    <w:rsid w:val="00E203B5"/>
    <w:rsid w:val="00E20996"/>
    <w:rsid w:val="00E21798"/>
    <w:rsid w:val="00E21B94"/>
    <w:rsid w:val="00E21C71"/>
    <w:rsid w:val="00E249BD"/>
    <w:rsid w:val="00E2566D"/>
    <w:rsid w:val="00E25B74"/>
    <w:rsid w:val="00E27A61"/>
    <w:rsid w:val="00E30A45"/>
    <w:rsid w:val="00E30F5E"/>
    <w:rsid w:val="00E31499"/>
    <w:rsid w:val="00E31577"/>
    <w:rsid w:val="00E317F1"/>
    <w:rsid w:val="00E321E6"/>
    <w:rsid w:val="00E32E63"/>
    <w:rsid w:val="00E345AB"/>
    <w:rsid w:val="00E34B1E"/>
    <w:rsid w:val="00E35309"/>
    <w:rsid w:val="00E361EC"/>
    <w:rsid w:val="00E400BA"/>
    <w:rsid w:val="00E40299"/>
    <w:rsid w:val="00E40634"/>
    <w:rsid w:val="00E41CCF"/>
    <w:rsid w:val="00E41DF9"/>
    <w:rsid w:val="00E42AB3"/>
    <w:rsid w:val="00E438B7"/>
    <w:rsid w:val="00E44DEF"/>
    <w:rsid w:val="00E45869"/>
    <w:rsid w:val="00E45CD3"/>
    <w:rsid w:val="00E45D43"/>
    <w:rsid w:val="00E45D77"/>
    <w:rsid w:val="00E45E5B"/>
    <w:rsid w:val="00E46DA4"/>
    <w:rsid w:val="00E47613"/>
    <w:rsid w:val="00E51FE0"/>
    <w:rsid w:val="00E53E20"/>
    <w:rsid w:val="00E54166"/>
    <w:rsid w:val="00E54936"/>
    <w:rsid w:val="00E55379"/>
    <w:rsid w:val="00E5597D"/>
    <w:rsid w:val="00E561EF"/>
    <w:rsid w:val="00E56991"/>
    <w:rsid w:val="00E56ABC"/>
    <w:rsid w:val="00E57BA8"/>
    <w:rsid w:val="00E6013D"/>
    <w:rsid w:val="00E606B2"/>
    <w:rsid w:val="00E6116D"/>
    <w:rsid w:val="00E611B8"/>
    <w:rsid w:val="00E61F36"/>
    <w:rsid w:val="00E6244F"/>
    <w:rsid w:val="00E627CC"/>
    <w:rsid w:val="00E62C72"/>
    <w:rsid w:val="00E63327"/>
    <w:rsid w:val="00E6390E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773F9"/>
    <w:rsid w:val="00E77C4C"/>
    <w:rsid w:val="00E80441"/>
    <w:rsid w:val="00E80764"/>
    <w:rsid w:val="00E816E2"/>
    <w:rsid w:val="00E82258"/>
    <w:rsid w:val="00E8277D"/>
    <w:rsid w:val="00E83600"/>
    <w:rsid w:val="00E83DB2"/>
    <w:rsid w:val="00E8411C"/>
    <w:rsid w:val="00E8517D"/>
    <w:rsid w:val="00E853F6"/>
    <w:rsid w:val="00E85531"/>
    <w:rsid w:val="00E862C0"/>
    <w:rsid w:val="00E87952"/>
    <w:rsid w:val="00E92A6A"/>
    <w:rsid w:val="00E92E23"/>
    <w:rsid w:val="00E9316F"/>
    <w:rsid w:val="00E94047"/>
    <w:rsid w:val="00E94144"/>
    <w:rsid w:val="00E94AB3"/>
    <w:rsid w:val="00E94F3F"/>
    <w:rsid w:val="00E95470"/>
    <w:rsid w:val="00E955E8"/>
    <w:rsid w:val="00E95D79"/>
    <w:rsid w:val="00E95FA3"/>
    <w:rsid w:val="00E96EFE"/>
    <w:rsid w:val="00E977CB"/>
    <w:rsid w:val="00EA00E6"/>
    <w:rsid w:val="00EA076E"/>
    <w:rsid w:val="00EA092F"/>
    <w:rsid w:val="00EA2DAE"/>
    <w:rsid w:val="00EA3857"/>
    <w:rsid w:val="00EA45CA"/>
    <w:rsid w:val="00EA4893"/>
    <w:rsid w:val="00EA5C07"/>
    <w:rsid w:val="00EA7BFA"/>
    <w:rsid w:val="00EB1F8E"/>
    <w:rsid w:val="00EB29CB"/>
    <w:rsid w:val="00EB2ABC"/>
    <w:rsid w:val="00EB2B13"/>
    <w:rsid w:val="00EB2CA5"/>
    <w:rsid w:val="00EB2EDD"/>
    <w:rsid w:val="00EB4C07"/>
    <w:rsid w:val="00EB5C24"/>
    <w:rsid w:val="00EB64C8"/>
    <w:rsid w:val="00EB6721"/>
    <w:rsid w:val="00EB7E22"/>
    <w:rsid w:val="00EC2333"/>
    <w:rsid w:val="00EC31F5"/>
    <w:rsid w:val="00EC32B0"/>
    <w:rsid w:val="00EC3725"/>
    <w:rsid w:val="00EC4376"/>
    <w:rsid w:val="00EC5B20"/>
    <w:rsid w:val="00EC7289"/>
    <w:rsid w:val="00ED01EC"/>
    <w:rsid w:val="00ED0447"/>
    <w:rsid w:val="00ED0CAB"/>
    <w:rsid w:val="00ED12B9"/>
    <w:rsid w:val="00ED2602"/>
    <w:rsid w:val="00ED372D"/>
    <w:rsid w:val="00ED3BB1"/>
    <w:rsid w:val="00ED40BF"/>
    <w:rsid w:val="00ED4274"/>
    <w:rsid w:val="00ED6D2C"/>
    <w:rsid w:val="00ED6E40"/>
    <w:rsid w:val="00ED7D21"/>
    <w:rsid w:val="00ED7E61"/>
    <w:rsid w:val="00EE10AC"/>
    <w:rsid w:val="00EE11EC"/>
    <w:rsid w:val="00EE16C2"/>
    <w:rsid w:val="00EE189D"/>
    <w:rsid w:val="00EE22D9"/>
    <w:rsid w:val="00EE25CF"/>
    <w:rsid w:val="00EE3E4F"/>
    <w:rsid w:val="00EE4453"/>
    <w:rsid w:val="00EE4B39"/>
    <w:rsid w:val="00EE5038"/>
    <w:rsid w:val="00EE5E41"/>
    <w:rsid w:val="00EE5F40"/>
    <w:rsid w:val="00EE718D"/>
    <w:rsid w:val="00EE73A1"/>
    <w:rsid w:val="00EF136F"/>
    <w:rsid w:val="00EF2FDB"/>
    <w:rsid w:val="00EF31B5"/>
    <w:rsid w:val="00EF34BD"/>
    <w:rsid w:val="00EF3F46"/>
    <w:rsid w:val="00EF4270"/>
    <w:rsid w:val="00EF47D8"/>
    <w:rsid w:val="00EF61DC"/>
    <w:rsid w:val="00EF6CCD"/>
    <w:rsid w:val="00EF700D"/>
    <w:rsid w:val="00EF7839"/>
    <w:rsid w:val="00EF7BBA"/>
    <w:rsid w:val="00F00A08"/>
    <w:rsid w:val="00F00A54"/>
    <w:rsid w:val="00F018E6"/>
    <w:rsid w:val="00F01D66"/>
    <w:rsid w:val="00F0345D"/>
    <w:rsid w:val="00F04A03"/>
    <w:rsid w:val="00F06595"/>
    <w:rsid w:val="00F06DA6"/>
    <w:rsid w:val="00F10196"/>
    <w:rsid w:val="00F1097F"/>
    <w:rsid w:val="00F10C24"/>
    <w:rsid w:val="00F116D8"/>
    <w:rsid w:val="00F11E75"/>
    <w:rsid w:val="00F12109"/>
    <w:rsid w:val="00F12E98"/>
    <w:rsid w:val="00F15653"/>
    <w:rsid w:val="00F17241"/>
    <w:rsid w:val="00F17F98"/>
    <w:rsid w:val="00F20350"/>
    <w:rsid w:val="00F2136F"/>
    <w:rsid w:val="00F21F39"/>
    <w:rsid w:val="00F2591E"/>
    <w:rsid w:val="00F26298"/>
    <w:rsid w:val="00F26A53"/>
    <w:rsid w:val="00F26AF7"/>
    <w:rsid w:val="00F30FAD"/>
    <w:rsid w:val="00F31C82"/>
    <w:rsid w:val="00F3314F"/>
    <w:rsid w:val="00F33480"/>
    <w:rsid w:val="00F33D63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1D9D"/>
    <w:rsid w:val="00F42B33"/>
    <w:rsid w:val="00F43B5A"/>
    <w:rsid w:val="00F44FE2"/>
    <w:rsid w:val="00F45CCB"/>
    <w:rsid w:val="00F4672F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3CA1"/>
    <w:rsid w:val="00F546A5"/>
    <w:rsid w:val="00F54A09"/>
    <w:rsid w:val="00F54A71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5F64"/>
    <w:rsid w:val="00F6687F"/>
    <w:rsid w:val="00F7112B"/>
    <w:rsid w:val="00F7153F"/>
    <w:rsid w:val="00F720EB"/>
    <w:rsid w:val="00F72369"/>
    <w:rsid w:val="00F7237F"/>
    <w:rsid w:val="00F728FD"/>
    <w:rsid w:val="00F72977"/>
    <w:rsid w:val="00F7327D"/>
    <w:rsid w:val="00F73CC4"/>
    <w:rsid w:val="00F73E8C"/>
    <w:rsid w:val="00F74052"/>
    <w:rsid w:val="00F75284"/>
    <w:rsid w:val="00F757E7"/>
    <w:rsid w:val="00F76406"/>
    <w:rsid w:val="00F76AFB"/>
    <w:rsid w:val="00F771E3"/>
    <w:rsid w:val="00F77871"/>
    <w:rsid w:val="00F8020E"/>
    <w:rsid w:val="00F806B9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1E61"/>
    <w:rsid w:val="00F9239A"/>
    <w:rsid w:val="00F93914"/>
    <w:rsid w:val="00F9396F"/>
    <w:rsid w:val="00F94499"/>
    <w:rsid w:val="00F94B38"/>
    <w:rsid w:val="00F94F0B"/>
    <w:rsid w:val="00F95C47"/>
    <w:rsid w:val="00F97EA7"/>
    <w:rsid w:val="00FA0A9A"/>
    <w:rsid w:val="00FA2A74"/>
    <w:rsid w:val="00FA32A2"/>
    <w:rsid w:val="00FA3A09"/>
    <w:rsid w:val="00FA49A7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1174"/>
    <w:rsid w:val="00FB2804"/>
    <w:rsid w:val="00FB53E6"/>
    <w:rsid w:val="00FB5848"/>
    <w:rsid w:val="00FB5A95"/>
    <w:rsid w:val="00FB671B"/>
    <w:rsid w:val="00FB7C5D"/>
    <w:rsid w:val="00FC0B09"/>
    <w:rsid w:val="00FC0C49"/>
    <w:rsid w:val="00FC0CB3"/>
    <w:rsid w:val="00FC0CF0"/>
    <w:rsid w:val="00FC23E5"/>
    <w:rsid w:val="00FC2F49"/>
    <w:rsid w:val="00FC3817"/>
    <w:rsid w:val="00FC3E70"/>
    <w:rsid w:val="00FC41A1"/>
    <w:rsid w:val="00FC459B"/>
    <w:rsid w:val="00FC49C0"/>
    <w:rsid w:val="00FC5F67"/>
    <w:rsid w:val="00FC620F"/>
    <w:rsid w:val="00FC67FD"/>
    <w:rsid w:val="00FC688A"/>
    <w:rsid w:val="00FC69A5"/>
    <w:rsid w:val="00FC733B"/>
    <w:rsid w:val="00FD00B2"/>
    <w:rsid w:val="00FD063A"/>
    <w:rsid w:val="00FD1ED1"/>
    <w:rsid w:val="00FD24CE"/>
    <w:rsid w:val="00FD2834"/>
    <w:rsid w:val="00FD2B19"/>
    <w:rsid w:val="00FD4FF0"/>
    <w:rsid w:val="00FD513F"/>
    <w:rsid w:val="00FD5EC7"/>
    <w:rsid w:val="00FD610E"/>
    <w:rsid w:val="00FD6C38"/>
    <w:rsid w:val="00FD714C"/>
    <w:rsid w:val="00FE0D0F"/>
    <w:rsid w:val="00FE2100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1A9E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63D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  <w:style w:type="paragraph" w:customStyle="1" w:styleId="Akapitzlist1">
    <w:name w:val="Akapit z listą1"/>
    <w:basedOn w:val="Normalny"/>
    <w:rsid w:val="001F556F"/>
    <w:pPr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hi-IN" w:bidi="hi-IN"/>
    </w:rPr>
  </w:style>
  <w:style w:type="character" w:customStyle="1" w:styleId="FontStyle61">
    <w:name w:val="Font Style61"/>
    <w:rsid w:val="000D7307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7">
    <w:name w:val="Style17"/>
    <w:basedOn w:val="Normalny"/>
    <w:rsid w:val="000D7307"/>
    <w:pPr>
      <w:widowControl w:val="0"/>
      <w:suppressAutoHyphens w:val="0"/>
      <w:spacing w:line="278" w:lineRule="exact"/>
      <w:jc w:val="both"/>
      <w:textAlignment w:val="auto"/>
    </w:pPr>
    <w:rPr>
      <w:rFonts w:eastAsia="SimSun" w:cs="Mangal"/>
      <w:sz w:val="24"/>
      <w:szCs w:val="24"/>
      <w:lang w:eastAsia="hi-IN" w:bidi="hi-IN"/>
    </w:rPr>
  </w:style>
  <w:style w:type="paragraph" w:customStyle="1" w:styleId="Style24">
    <w:name w:val="Style24"/>
    <w:basedOn w:val="Normalny"/>
    <w:rsid w:val="000D7307"/>
    <w:pPr>
      <w:widowControl w:val="0"/>
      <w:suppressAutoHyphens w:val="0"/>
      <w:jc w:val="center"/>
      <w:textAlignment w:val="auto"/>
    </w:pPr>
    <w:rPr>
      <w:rFonts w:eastAsia="SimSun" w:cs="Mangal"/>
      <w:sz w:val="24"/>
      <w:szCs w:val="24"/>
      <w:lang w:eastAsia="hi-IN" w:bidi="hi-IN"/>
    </w:rPr>
  </w:style>
  <w:style w:type="paragraph" w:customStyle="1" w:styleId="Style29">
    <w:name w:val="Style29"/>
    <w:basedOn w:val="Normalny"/>
    <w:rsid w:val="000D7307"/>
    <w:pPr>
      <w:widowControl w:val="0"/>
      <w:suppressAutoHyphens w:val="0"/>
      <w:spacing w:line="288" w:lineRule="exact"/>
      <w:ind w:hanging="336"/>
      <w:jc w:val="both"/>
      <w:textAlignment w:val="auto"/>
    </w:pPr>
    <w:rPr>
      <w:rFonts w:eastAsia="SimSun" w:cs="Mangal"/>
      <w:sz w:val="24"/>
      <w:szCs w:val="24"/>
      <w:lang w:eastAsia="hi-IN" w:bidi="hi-IN"/>
    </w:rPr>
  </w:style>
  <w:style w:type="paragraph" w:customStyle="1" w:styleId="Akapitzlist2">
    <w:name w:val="Akapit z listą2"/>
    <w:basedOn w:val="Normalny"/>
    <w:rsid w:val="00A90638"/>
    <w:pPr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hi-IN" w:bidi="hi-IN"/>
    </w:rPr>
  </w:style>
  <w:style w:type="paragraph" w:customStyle="1" w:styleId="Standard">
    <w:name w:val="Standard"/>
    <w:rsid w:val="008576F4"/>
    <w:pPr>
      <w:suppressAutoHyphens/>
      <w:autoSpaceDN w:val="0"/>
      <w:spacing w:line="100" w:lineRule="atLeast"/>
      <w:textAlignment w:val="baseline"/>
    </w:pPr>
    <w:rPr>
      <w:kern w:val="3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800A9-9606-4ACD-BECE-AC07E39E7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1563</Words>
  <Characters>9383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10925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5</cp:revision>
  <cp:lastPrinted>2020-11-24T07:32:00Z</cp:lastPrinted>
  <dcterms:created xsi:type="dcterms:W3CDTF">2020-11-24T08:00:00Z</dcterms:created>
  <dcterms:modified xsi:type="dcterms:W3CDTF">2020-11-24T08:01:00Z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