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C047AE" w:rsidRPr="001933E4" w:rsidRDefault="00713C6A" w:rsidP="00C047AE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9B0A9C" w:rsidRPr="0020090B">
        <w:rPr>
          <w:b/>
          <w:iCs/>
          <w:kern w:val="0"/>
          <w:sz w:val="24"/>
          <w:szCs w:val="24"/>
          <w:lang w:eastAsia="pl-PL"/>
        </w:rPr>
        <w:t>„</w:t>
      </w:r>
      <w:r w:rsidR="007B2332" w:rsidRPr="0020090B">
        <w:rPr>
          <w:rStyle w:val="Domylnaczcionkaakapitu1"/>
          <w:b/>
          <w:iCs/>
          <w:sz w:val="24"/>
          <w:szCs w:val="24"/>
        </w:rPr>
        <w:t>Budowa Przedszkola Gminnego w Bobrowicach, gmina Sławno</w:t>
      </w:r>
      <w:r w:rsidR="00D03DAB" w:rsidRPr="0020090B">
        <w:rPr>
          <w:b/>
          <w:iCs/>
          <w:kern w:val="0"/>
          <w:sz w:val="24"/>
          <w:szCs w:val="24"/>
          <w:lang w:eastAsia="pl-PL"/>
        </w:rPr>
        <w:t>”</w:t>
      </w:r>
      <w:r w:rsidR="009B0A9C" w:rsidRPr="0020090B">
        <w:rPr>
          <w:iCs/>
          <w:kern w:val="0"/>
          <w:sz w:val="24"/>
          <w:szCs w:val="24"/>
          <w:lang w:eastAsia="pl-PL"/>
        </w:rPr>
        <w:t xml:space="preserve">,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>wykonanie przedmiotu zamówienia zgodnie z wymog</w:t>
      </w:r>
      <w:r w:rsidRPr="002A1530">
        <w:rPr>
          <w:rFonts w:cs="Times New Roman"/>
          <w:sz w:val="24"/>
          <w:szCs w:val="24"/>
        </w:rPr>
        <w:t xml:space="preserve">ami zawartymi w Specyfikacji Istotnych Warunków </w:t>
      </w:r>
      <w:r w:rsidR="00C047AE" w:rsidRPr="002A1530">
        <w:rPr>
          <w:rFonts w:cs="Times New Roman"/>
          <w:sz w:val="24"/>
          <w:szCs w:val="24"/>
        </w:rPr>
        <w:t>Zamówienia za cenę:</w:t>
      </w:r>
    </w:p>
    <w:p w:rsidR="00C047AE" w:rsidRDefault="00C047AE" w:rsidP="00C047AE">
      <w:pPr>
        <w:pStyle w:val="Lista"/>
        <w:spacing w:line="360" w:lineRule="auto"/>
        <w:ind w:left="0" w:firstLine="0"/>
        <w:jc w:val="both"/>
        <w:rPr>
          <w:rFonts w:cs="Times New Roman"/>
          <w:sz w:val="24"/>
          <w:szCs w:val="24"/>
        </w:rPr>
      </w:pPr>
    </w:p>
    <w:p w:rsidR="00C047AE" w:rsidRPr="002A1530" w:rsidRDefault="00C047AE" w:rsidP="00C047AE">
      <w:pPr>
        <w:pStyle w:val="Lista"/>
        <w:spacing w:line="36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</w:t>
      </w:r>
      <w:r>
        <w:rPr>
          <w:rFonts w:cs="Times New Roman"/>
          <w:sz w:val="24"/>
          <w:szCs w:val="24"/>
        </w:rPr>
        <w:t xml:space="preserve"> całego zamówienia</w:t>
      </w:r>
      <w:r w:rsidRPr="002A1530">
        <w:rPr>
          <w:rFonts w:cs="Times New Roman"/>
          <w:sz w:val="24"/>
          <w:szCs w:val="24"/>
        </w:rPr>
        <w:t>: …………………………………….….. zł</w:t>
      </w:r>
      <w:r>
        <w:rPr>
          <w:rFonts w:cs="Times New Roman"/>
          <w:sz w:val="24"/>
          <w:szCs w:val="24"/>
        </w:rPr>
        <w:t>,</w:t>
      </w:r>
    </w:p>
    <w:p w:rsidR="00C047AE" w:rsidRPr="002A1530" w:rsidRDefault="00C047AE" w:rsidP="00C047AE">
      <w:pPr>
        <w:pStyle w:val="Lista"/>
        <w:spacing w:line="36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  <w:r>
        <w:rPr>
          <w:rFonts w:cs="Times New Roman"/>
          <w:sz w:val="24"/>
          <w:szCs w:val="24"/>
        </w:rPr>
        <w:t>,</w:t>
      </w:r>
    </w:p>
    <w:p w:rsidR="00C047AE" w:rsidRPr="002A1530" w:rsidRDefault="00C047AE" w:rsidP="00C047AE">
      <w:pPr>
        <w:pStyle w:val="Lista"/>
        <w:spacing w:line="36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</w:t>
      </w:r>
      <w:r>
        <w:rPr>
          <w:rFonts w:cs="Times New Roman"/>
          <w:b/>
          <w:sz w:val="24"/>
          <w:szCs w:val="24"/>
        </w:rPr>
        <w:t xml:space="preserve"> całego zamówienia</w:t>
      </w:r>
      <w:r w:rsidRPr="00C60E8D">
        <w:rPr>
          <w:bCs/>
          <w:i/>
          <w:sz w:val="24"/>
          <w:szCs w:val="24"/>
        </w:rPr>
        <w:t>*</w:t>
      </w:r>
      <w:r w:rsidRPr="002A1530">
        <w:rPr>
          <w:rFonts w:cs="Times New Roman"/>
          <w:b/>
          <w:sz w:val="24"/>
          <w:szCs w:val="24"/>
        </w:rPr>
        <w:t>:</w:t>
      </w:r>
      <w:r>
        <w:rPr>
          <w:rFonts w:cs="Times New Roman"/>
          <w:b/>
          <w:sz w:val="24"/>
          <w:szCs w:val="24"/>
        </w:rPr>
        <w:t xml:space="preserve"> </w:t>
      </w:r>
      <w:r w:rsidRPr="002A1530">
        <w:rPr>
          <w:rFonts w:cs="Times New Roman"/>
          <w:b/>
          <w:sz w:val="24"/>
          <w:szCs w:val="24"/>
        </w:rPr>
        <w:t>………..……………………………... zł</w:t>
      </w:r>
      <w:r>
        <w:rPr>
          <w:rFonts w:cs="Times New Roman"/>
          <w:b/>
          <w:sz w:val="24"/>
          <w:szCs w:val="24"/>
        </w:rPr>
        <w:t>,</w:t>
      </w:r>
    </w:p>
    <w:p w:rsidR="00C047AE" w:rsidRDefault="00C047AE" w:rsidP="00C047AE">
      <w:pPr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………………………………………………………………………………………..</w:t>
      </w:r>
    </w:p>
    <w:p w:rsidR="00C047AE" w:rsidRPr="00352D88" w:rsidRDefault="00C047AE" w:rsidP="00C047AE">
      <w:pPr>
        <w:spacing w:line="240" w:lineRule="auto"/>
        <w:jc w:val="both"/>
        <w:rPr>
          <w:b/>
          <w:bCs/>
          <w:i/>
          <w:sz w:val="28"/>
          <w:szCs w:val="24"/>
        </w:rPr>
      </w:pPr>
      <w:r w:rsidRPr="00352D88">
        <w:rPr>
          <w:b/>
          <w:bCs/>
          <w:i/>
          <w:sz w:val="28"/>
          <w:szCs w:val="24"/>
        </w:rPr>
        <w:tab/>
      </w:r>
      <w:r w:rsidRPr="00352D88">
        <w:rPr>
          <w:b/>
          <w:bCs/>
          <w:i/>
          <w:sz w:val="28"/>
          <w:szCs w:val="24"/>
        </w:rPr>
        <w:tab/>
      </w:r>
    </w:p>
    <w:p w:rsidR="00C047AE" w:rsidRPr="00352D88" w:rsidRDefault="00C047AE" w:rsidP="00C047AE">
      <w:pPr>
        <w:spacing w:line="240" w:lineRule="auto"/>
        <w:jc w:val="both"/>
        <w:rPr>
          <w:rStyle w:val="Domylnaczcionkaakapitu1"/>
          <w:b/>
          <w:i/>
          <w:sz w:val="24"/>
        </w:rPr>
      </w:pPr>
      <w:r w:rsidRPr="00352D88">
        <w:rPr>
          <w:bCs/>
          <w:i/>
          <w:color w:val="000000" w:themeColor="text1"/>
          <w:sz w:val="24"/>
        </w:rPr>
        <w:t>*</w:t>
      </w:r>
      <w:r w:rsidRPr="00352D88">
        <w:rPr>
          <w:b/>
          <w:bCs/>
          <w:i/>
          <w:color w:val="000000" w:themeColor="text1"/>
          <w:sz w:val="24"/>
        </w:rPr>
        <w:t>C</w:t>
      </w:r>
      <w:r w:rsidRPr="00352D88">
        <w:rPr>
          <w:rStyle w:val="Domylnaczcionkaakapitu1"/>
          <w:b/>
          <w:bCs/>
          <w:i/>
          <w:sz w:val="24"/>
        </w:rPr>
        <w:t xml:space="preserve">ena oferty brutto </w:t>
      </w:r>
      <w:r w:rsidRPr="00352D88">
        <w:rPr>
          <w:rStyle w:val="Domylnaczcionkaakapitu1"/>
          <w:b/>
          <w:i/>
          <w:sz w:val="24"/>
        </w:rPr>
        <w:t>jest ceną ostateczną obejmującą wszystkie koszty i składniki związane z realizacją zamówienia w tym podatek VAT.</w:t>
      </w:r>
    </w:p>
    <w:p w:rsidR="00C047AE" w:rsidRDefault="00C047AE" w:rsidP="00C047AE">
      <w:pPr>
        <w:spacing w:line="240" w:lineRule="auto"/>
        <w:jc w:val="both"/>
        <w:rPr>
          <w:bCs/>
          <w:sz w:val="24"/>
          <w:szCs w:val="24"/>
        </w:rPr>
      </w:pPr>
    </w:p>
    <w:p w:rsidR="00C047AE" w:rsidRPr="00EE25CF" w:rsidRDefault="00C047AE" w:rsidP="00C047AE">
      <w:pPr>
        <w:spacing w:line="240" w:lineRule="auto"/>
        <w:jc w:val="both"/>
        <w:rPr>
          <w:bCs/>
          <w:sz w:val="24"/>
          <w:szCs w:val="24"/>
        </w:rPr>
      </w:pPr>
      <w:r w:rsidRPr="00EE25CF">
        <w:rPr>
          <w:bCs/>
          <w:sz w:val="24"/>
          <w:szCs w:val="24"/>
        </w:rPr>
        <w:t xml:space="preserve">Okres obowiązywania gwarancji ………………... </w:t>
      </w:r>
      <w:bookmarkStart w:id="0" w:name="_GoBack"/>
      <w:bookmarkEnd w:id="0"/>
      <w:r w:rsidRPr="00EE25CF">
        <w:rPr>
          <w:bCs/>
          <w:sz w:val="24"/>
          <w:szCs w:val="24"/>
        </w:rPr>
        <w:t>miesięcy (nie krótszy niż 36 miesięcy              i nie dłuższy niż 60 miesięcy).</w:t>
      </w:r>
    </w:p>
    <w:p w:rsidR="00C047AE" w:rsidRPr="00EE25CF" w:rsidRDefault="00C047AE" w:rsidP="00C047AE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C047AE" w:rsidRPr="00A36451" w:rsidRDefault="00C047AE" w:rsidP="00C047AE">
      <w:pPr>
        <w:spacing w:line="240" w:lineRule="auto"/>
        <w:jc w:val="both"/>
        <w:rPr>
          <w:rStyle w:val="Domylnaczcionkaakapitu1"/>
          <w:sz w:val="24"/>
          <w:szCs w:val="24"/>
        </w:rPr>
      </w:pPr>
      <w:r w:rsidRPr="00EE25CF">
        <w:rPr>
          <w:rStyle w:val="Domylnaczcionkaakapitu1"/>
          <w:sz w:val="24"/>
          <w:szCs w:val="24"/>
        </w:rPr>
        <w:t xml:space="preserve">Wysokość kary umownej </w:t>
      </w:r>
      <w:r w:rsidRPr="006C2994">
        <w:rPr>
          <w:sz w:val="24"/>
          <w:szCs w:val="24"/>
        </w:rPr>
        <w:t xml:space="preserve">za zwłokę w wykonaniu przedmiotu umowy </w:t>
      </w:r>
      <w:r>
        <w:rPr>
          <w:rStyle w:val="Domylnaczcionkaakapitu1"/>
          <w:sz w:val="24"/>
          <w:szCs w:val="24"/>
        </w:rPr>
        <w:t>wynosi</w:t>
      </w:r>
      <w:r w:rsidRPr="00A37B1D">
        <w:rPr>
          <w:rStyle w:val="Domylnaczcionkaakapitu1"/>
          <w:sz w:val="24"/>
          <w:szCs w:val="24"/>
        </w:rPr>
        <w:t xml:space="preserve"> </w:t>
      </w:r>
      <w:r>
        <w:rPr>
          <w:rStyle w:val="Domylnaczcionkaakapitu1"/>
          <w:sz w:val="24"/>
          <w:szCs w:val="24"/>
        </w:rPr>
        <w:t>…</w:t>
      </w:r>
      <w:r w:rsidRPr="00455762">
        <w:rPr>
          <w:rStyle w:val="Domylnaczcionkaakapitu1"/>
          <w:sz w:val="24"/>
          <w:szCs w:val="24"/>
        </w:rPr>
        <w:t xml:space="preserve">….. % (nie mniej niż 0,2 </w:t>
      </w:r>
      <w:r w:rsidRPr="00A36451">
        <w:rPr>
          <w:rStyle w:val="Domylnaczcionkaakapitu1"/>
          <w:sz w:val="24"/>
          <w:szCs w:val="24"/>
        </w:rPr>
        <w:t xml:space="preserve">% i nie więcej niż 0,5 %) </w:t>
      </w:r>
      <w:r w:rsidRPr="00A36451">
        <w:rPr>
          <w:sz w:val="24"/>
          <w:szCs w:val="24"/>
        </w:rPr>
        <w:t>wynagrodzenia brutto, o którym mowa w § 9 ust. 1 umowy za każdy dzień</w:t>
      </w:r>
      <w:r>
        <w:rPr>
          <w:sz w:val="24"/>
          <w:szCs w:val="24"/>
        </w:rPr>
        <w:t xml:space="preserve"> zwłoki</w:t>
      </w:r>
      <w:r w:rsidRPr="00A36451">
        <w:rPr>
          <w:rStyle w:val="Domylnaczcionkaakapitu1"/>
          <w:sz w:val="24"/>
          <w:szCs w:val="24"/>
        </w:rPr>
        <w:t>.</w:t>
      </w:r>
    </w:p>
    <w:p w:rsidR="0020090B" w:rsidRDefault="0020090B" w:rsidP="00C047AE">
      <w:pPr>
        <w:pStyle w:val="Lista"/>
        <w:spacing w:line="240" w:lineRule="auto"/>
        <w:ind w:left="0" w:firstLine="708"/>
        <w:jc w:val="both"/>
        <w:rPr>
          <w:rStyle w:val="Domylnaczcionkaakapitu1"/>
          <w:b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6D3CDD" w:rsidRPr="002A1530" w:rsidRDefault="006D3CDD" w:rsidP="00104E73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:rsidR="00B01B99" w:rsidRPr="002A1530" w:rsidRDefault="00B01B99" w:rsidP="00FC5B1C">
      <w:pPr>
        <w:pStyle w:val="Lista"/>
        <w:numPr>
          <w:ilvl w:val="0"/>
          <w:numId w:val="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lastRenderedPageBreak/>
        <w:t>Kwota przedstawiona w ofercie została określona na podstawie projektu budowlanego i zawiera wszystkie koszty związane z realizacją zamówienia.</w:t>
      </w:r>
    </w:p>
    <w:p w:rsidR="00B01B99" w:rsidRPr="002A1530" w:rsidRDefault="00B01B99" w:rsidP="00FC5B1C">
      <w:pPr>
        <w:pStyle w:val="Lista"/>
        <w:numPr>
          <w:ilvl w:val="0"/>
          <w:numId w:val="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FC5B1C">
      <w:pPr>
        <w:numPr>
          <w:ilvl w:val="1"/>
          <w:numId w:val="4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FC5B1C">
      <w:pPr>
        <w:numPr>
          <w:ilvl w:val="1"/>
          <w:numId w:val="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FC5B1C">
      <w:pPr>
        <w:numPr>
          <w:ilvl w:val="1"/>
          <w:numId w:val="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FC5B1C">
      <w:pPr>
        <w:numPr>
          <w:ilvl w:val="1"/>
          <w:numId w:val="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FC5B1C">
      <w:pPr>
        <w:pStyle w:val="Lista"/>
        <w:numPr>
          <w:ilvl w:val="0"/>
          <w:numId w:val="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FC5B1C">
      <w:pPr>
        <w:pStyle w:val="Lista"/>
        <w:numPr>
          <w:ilvl w:val="0"/>
          <w:numId w:val="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FC5B1C">
      <w:pPr>
        <w:pStyle w:val="Lista"/>
        <w:numPr>
          <w:ilvl w:val="0"/>
          <w:numId w:val="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232F4D" w:rsidRDefault="00BE11E5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</w:t>
      </w:r>
      <w:r w:rsidR="0049091B">
        <w:rPr>
          <w:rStyle w:val="Domylnaczcionkaakapitu1"/>
          <w:bCs/>
          <w:sz w:val="24"/>
          <w:szCs w:val="24"/>
        </w:rPr>
        <w:t xml:space="preserve"> sporządzony metodą uproszczoną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232F4D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="00232F4D" w:rsidRPr="00232F4D">
        <w:rPr>
          <w:rStyle w:val="Domylnaczcionkaakapitu1"/>
          <w:bCs/>
          <w:sz w:val="24"/>
          <w:szCs w:val="24"/>
        </w:rPr>
        <w:t>świadczenie</w:t>
      </w:r>
      <w:r w:rsidR="00232F4D"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6D44AB" w:rsidRPr="00BE11E5" w:rsidRDefault="006D44AB" w:rsidP="006D44AB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20090B" w:rsidRDefault="0020090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C047AE" w:rsidRDefault="00C047AE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C047AE" w:rsidRDefault="00C047AE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C047AE" w:rsidRDefault="00C047AE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20090B" w:rsidRPr="002A1530" w:rsidRDefault="0020090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6D44AB" w:rsidRDefault="00F91A04" w:rsidP="006D44AB">
      <w:pPr>
        <w:spacing w:line="240" w:lineRule="auto"/>
        <w:ind w:left="4956" w:right="70"/>
        <w:jc w:val="center"/>
        <w:rPr>
          <w:i/>
          <w:sz w:val="16"/>
          <w:szCs w:val="16"/>
        </w:rPr>
        <w:sectPr w:rsidR="006D44AB" w:rsidSect="00B04769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  <w:r w:rsidRPr="00742D87">
        <w:rPr>
          <w:i/>
          <w:sz w:val="16"/>
          <w:szCs w:val="16"/>
        </w:rPr>
        <w:t>Podpis osób uprawnionych do składania świadczeń woli w imieniu Wyko</w:t>
      </w:r>
      <w:r w:rsidR="006D44AB">
        <w:rPr>
          <w:i/>
          <w:sz w:val="16"/>
          <w:szCs w:val="16"/>
        </w:rPr>
        <w:t xml:space="preserve">nawcy oraz pieczątka / </w:t>
      </w:r>
      <w:proofErr w:type="spellStart"/>
      <w:r w:rsidR="006D44AB">
        <w:rPr>
          <w:i/>
          <w:sz w:val="16"/>
          <w:szCs w:val="16"/>
        </w:rPr>
        <w:t>pieczątk</w:t>
      </w:r>
      <w:proofErr w:type="spellEnd"/>
    </w:p>
    <w:p w:rsidR="00937850" w:rsidRDefault="00937850" w:rsidP="00937850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</w:t>
      </w:r>
      <w:r w:rsidRPr="00CB6F7E">
        <w:rPr>
          <w:b/>
          <w:sz w:val="24"/>
          <w:szCs w:val="24"/>
        </w:rPr>
        <w:t xml:space="preserve">ałącznik nr </w:t>
      </w:r>
      <w:r>
        <w:rPr>
          <w:b/>
          <w:sz w:val="24"/>
          <w:szCs w:val="24"/>
        </w:rPr>
        <w:t>3</w:t>
      </w:r>
      <w:r w:rsidRPr="00CB6F7E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B85149" w:rsidRDefault="00FC733B" w:rsidP="00104E73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104E73">
      <w:pPr>
        <w:spacing w:line="240" w:lineRule="auto"/>
        <w:rPr>
          <w:b/>
          <w:bCs/>
          <w:sz w:val="16"/>
          <w:szCs w:val="16"/>
        </w:rPr>
      </w:pPr>
    </w:p>
    <w:p w:rsidR="00FC733B" w:rsidRPr="00B85149" w:rsidRDefault="00FC733B" w:rsidP="00104E73">
      <w:pPr>
        <w:spacing w:line="240" w:lineRule="auto"/>
        <w:rPr>
          <w:sz w:val="16"/>
          <w:szCs w:val="16"/>
        </w:rPr>
      </w:pP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Numer telefonu .................................................... Numer </w:t>
      </w:r>
      <w:proofErr w:type="spellStart"/>
      <w:r w:rsidRPr="00B85149">
        <w:rPr>
          <w:sz w:val="24"/>
          <w:szCs w:val="24"/>
        </w:rPr>
        <w:t>fax</w:t>
      </w:r>
      <w:proofErr w:type="spellEnd"/>
      <w:r w:rsidRPr="00B85149">
        <w:rPr>
          <w:sz w:val="24"/>
          <w:szCs w:val="24"/>
        </w:rPr>
        <w:t xml:space="preserve">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127"/>
        <w:gridCol w:w="2693"/>
        <w:gridCol w:w="1559"/>
      </w:tblGrid>
      <w:tr w:rsidR="008C083E" w:rsidRPr="008C083E" w:rsidTr="003F739B">
        <w:trPr>
          <w:cantSplit/>
          <w:trHeight w:val="1309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3E6EA9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89435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 w:rsidR="0089435E">
              <w:rPr>
                <w:b/>
              </w:rPr>
              <w:t xml:space="preserve">, adres </w:t>
            </w:r>
          </w:p>
          <w:p w:rsidR="008C083E" w:rsidRPr="008C083E" w:rsidRDefault="0089435E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3E6EA9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 w:rsidR="00A53B78">
              <w:rPr>
                <w:b/>
              </w:rPr>
              <w:t>, wartość</w:t>
            </w:r>
            <w:r w:rsidRPr="008C083E">
              <w:rPr>
                <w:b/>
              </w:rPr>
              <w:t xml:space="preserve"> </w:t>
            </w:r>
          </w:p>
          <w:p w:rsidR="008C083E" w:rsidRPr="008C083E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3F739B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8C083E" w:rsidRPr="008C083E" w:rsidTr="003F739B">
        <w:trPr>
          <w:cantSplit/>
          <w:trHeight w:val="667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8C083E" w:rsidRPr="008C083E" w:rsidRDefault="008C083E" w:rsidP="00F80407">
            <w:pPr>
              <w:snapToGrid w:val="0"/>
              <w:jc w:val="center"/>
            </w:pPr>
            <w:r w:rsidRPr="008C083E">
              <w:t>Uprawnienia do kierowania robotami budowlanymi w specjalności konstrukcyjno-budowlanej</w:t>
            </w:r>
          </w:p>
        </w:tc>
        <w:tc>
          <w:tcPr>
            <w:tcW w:w="2693" w:type="dxa"/>
          </w:tcPr>
          <w:p w:rsidR="008C083E" w:rsidRPr="008C083E" w:rsidRDefault="008C083E" w:rsidP="005153D6">
            <w:pPr>
              <w:autoSpaceDE w:val="0"/>
              <w:snapToGrid w:val="0"/>
            </w:pPr>
          </w:p>
          <w:p w:rsidR="008C083E" w:rsidRPr="008C083E" w:rsidRDefault="008C083E" w:rsidP="005153D6">
            <w:pPr>
              <w:autoSpaceDE w:val="0"/>
              <w:snapToGrid w:val="0"/>
            </w:pPr>
          </w:p>
          <w:p w:rsidR="008C083E" w:rsidRPr="008C083E" w:rsidRDefault="008C083E" w:rsidP="005153D6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autoSpaceDE w:val="0"/>
              <w:snapToGrid w:val="0"/>
              <w:jc w:val="center"/>
            </w:pPr>
          </w:p>
        </w:tc>
      </w:tr>
      <w:tr w:rsidR="00F80407" w:rsidRPr="008C083E" w:rsidTr="003F739B">
        <w:trPr>
          <w:cantSplit/>
          <w:trHeight w:val="667"/>
        </w:trPr>
        <w:tc>
          <w:tcPr>
            <w:tcW w:w="425" w:type="dxa"/>
            <w:vAlign w:val="center"/>
          </w:tcPr>
          <w:p w:rsidR="00F80407" w:rsidRPr="008C083E" w:rsidRDefault="00F80407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1277" w:type="dxa"/>
            <w:vAlign w:val="center"/>
          </w:tcPr>
          <w:p w:rsidR="00F80407" w:rsidRPr="008C083E" w:rsidRDefault="00F80407" w:rsidP="005153D6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F80407" w:rsidRPr="008C083E" w:rsidRDefault="00F80407" w:rsidP="005153D6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F80407" w:rsidRPr="008C083E" w:rsidRDefault="00F80407" w:rsidP="00D52EAC">
            <w:pPr>
              <w:snapToGrid w:val="0"/>
              <w:jc w:val="center"/>
            </w:pPr>
            <w:r w:rsidRPr="008C083E">
              <w:t xml:space="preserve">Uprawnienia do kierowania robotami budowlanymi w specjalności </w:t>
            </w:r>
            <w:r>
              <w:t>elektrycznej</w:t>
            </w:r>
          </w:p>
        </w:tc>
        <w:tc>
          <w:tcPr>
            <w:tcW w:w="2693" w:type="dxa"/>
          </w:tcPr>
          <w:p w:rsidR="00F80407" w:rsidRPr="008C083E" w:rsidRDefault="00F80407" w:rsidP="005153D6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F80407" w:rsidRPr="008C083E" w:rsidRDefault="00F80407" w:rsidP="005153D6">
            <w:pPr>
              <w:autoSpaceDE w:val="0"/>
              <w:snapToGrid w:val="0"/>
              <w:jc w:val="center"/>
            </w:pPr>
          </w:p>
        </w:tc>
      </w:tr>
      <w:tr w:rsidR="00435CEB" w:rsidRPr="008C083E" w:rsidTr="003F739B">
        <w:trPr>
          <w:cantSplit/>
          <w:trHeight w:val="667"/>
        </w:trPr>
        <w:tc>
          <w:tcPr>
            <w:tcW w:w="425" w:type="dxa"/>
            <w:vAlign w:val="center"/>
          </w:tcPr>
          <w:p w:rsidR="00435CEB" w:rsidRDefault="00435CEB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1277" w:type="dxa"/>
            <w:vAlign w:val="center"/>
          </w:tcPr>
          <w:p w:rsidR="00435CEB" w:rsidRPr="008C083E" w:rsidRDefault="00435CEB" w:rsidP="005153D6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435CEB" w:rsidRPr="008C083E" w:rsidRDefault="00435CEB" w:rsidP="005153D6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435CEB" w:rsidRDefault="00435CEB" w:rsidP="00435CEB">
            <w:pPr>
              <w:snapToGrid w:val="0"/>
              <w:jc w:val="center"/>
            </w:pPr>
            <w:r>
              <w:rPr>
                <w:rFonts w:cs="Arial"/>
              </w:rPr>
              <w:t xml:space="preserve">Uprawnienia do kierowania robotami budowlanymi </w:t>
            </w:r>
            <w:r>
              <w:rPr>
                <w:rFonts w:cs="Arial"/>
              </w:rPr>
              <w:br/>
              <w:t xml:space="preserve">w specjalności </w:t>
            </w:r>
            <w:r w:rsidRPr="00D0568F">
              <w:rPr>
                <w:rFonts w:cs="Arial"/>
              </w:rPr>
              <w:t xml:space="preserve">instalacyjnej w zakresie sieci, instalacji  </w:t>
            </w:r>
            <w:r>
              <w:rPr>
                <w:rFonts w:cs="Arial"/>
              </w:rPr>
              <w:br/>
            </w:r>
            <w:r w:rsidRPr="00D0568F">
              <w:rPr>
                <w:rFonts w:cs="Arial"/>
              </w:rPr>
              <w:t xml:space="preserve">i urządzeń cieplnych, wentylacyjnych, wodociągowych </w:t>
            </w:r>
            <w:r>
              <w:rPr>
                <w:rFonts w:cs="Arial"/>
              </w:rPr>
              <w:br/>
            </w:r>
            <w:r w:rsidRPr="00D0568F">
              <w:rPr>
                <w:rFonts w:cs="Arial"/>
              </w:rPr>
              <w:t>i kanalizacyjnych</w:t>
            </w:r>
          </w:p>
        </w:tc>
        <w:tc>
          <w:tcPr>
            <w:tcW w:w="2693" w:type="dxa"/>
          </w:tcPr>
          <w:p w:rsidR="00435CEB" w:rsidRPr="008C083E" w:rsidRDefault="00435CEB" w:rsidP="005153D6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435CEB" w:rsidRPr="008C083E" w:rsidRDefault="00435CEB" w:rsidP="005153D6">
            <w:pPr>
              <w:autoSpaceDE w:val="0"/>
              <w:snapToGrid w:val="0"/>
              <w:jc w:val="center"/>
            </w:pPr>
          </w:p>
        </w:tc>
      </w:tr>
    </w:tbl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Default="00FC733B" w:rsidP="00104E73">
      <w:pPr>
        <w:spacing w:line="240" w:lineRule="auto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C733B" w:rsidRPr="00B85149" w:rsidRDefault="00FC733B" w:rsidP="008C083E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7D1D83" w:rsidRDefault="007D1D83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5C0D66" w:rsidRDefault="005C0D66" w:rsidP="005C0D66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  <w:sectPr w:rsidR="005C0D66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C12867" w:rsidRDefault="005C0D66" w:rsidP="005C0D66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</w:t>
      </w:r>
      <w:r w:rsidR="00C12867" w:rsidRPr="00CB6F7E">
        <w:rPr>
          <w:b/>
          <w:sz w:val="24"/>
          <w:szCs w:val="24"/>
        </w:rPr>
        <w:t xml:space="preserve">ałącznik nr </w:t>
      </w:r>
      <w:r w:rsidR="006E156C">
        <w:rPr>
          <w:b/>
          <w:sz w:val="24"/>
          <w:szCs w:val="24"/>
        </w:rPr>
        <w:t>4</w:t>
      </w:r>
      <w:r w:rsidR="00C12867" w:rsidRPr="00CB6F7E">
        <w:rPr>
          <w:b/>
          <w:sz w:val="24"/>
          <w:szCs w:val="24"/>
        </w:rPr>
        <w:t xml:space="preserve"> do SIWZ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C12867" w:rsidRPr="0085182F" w:rsidRDefault="00C12867" w:rsidP="00C12867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>
        <w:rPr>
          <w:b/>
          <w:smallCaps/>
          <w:spacing w:val="32"/>
          <w:sz w:val="28"/>
          <w:szCs w:val="28"/>
        </w:rPr>
        <w:t>robót budowlanych</w:t>
      </w:r>
    </w:p>
    <w:p w:rsidR="00C12867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C12867" w:rsidRPr="00FD0AF4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Pr="00CB6F7E" w:rsidRDefault="00C12867" w:rsidP="00C12867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Pr="001920FB" w:rsidRDefault="00C12867" w:rsidP="00C12867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</w:t>
      </w:r>
      <w:proofErr w:type="spellStart"/>
      <w:r w:rsidRPr="001920FB">
        <w:rPr>
          <w:sz w:val="24"/>
          <w:szCs w:val="24"/>
        </w:rPr>
        <w:t>fax</w:t>
      </w:r>
      <w:proofErr w:type="spellEnd"/>
      <w:r w:rsidRPr="001920FB">
        <w:rPr>
          <w:sz w:val="24"/>
          <w:szCs w:val="24"/>
        </w:rPr>
        <w:t xml:space="preserve"> .................................</w:t>
      </w:r>
      <w:r>
        <w:rPr>
          <w:sz w:val="24"/>
          <w:szCs w:val="24"/>
        </w:rPr>
        <w:t>.........................</w:t>
      </w:r>
    </w:p>
    <w:p w:rsidR="00C12867" w:rsidRPr="001920FB" w:rsidRDefault="00C12867" w:rsidP="00C12867">
      <w:pPr>
        <w:jc w:val="both"/>
        <w:rPr>
          <w:sz w:val="24"/>
          <w:szCs w:val="24"/>
        </w:rPr>
      </w:pPr>
    </w:p>
    <w:p w:rsidR="00C12867" w:rsidRPr="009467B4" w:rsidRDefault="00C12867" w:rsidP="00C12867">
      <w:pPr>
        <w:pStyle w:val="Tekstpodstawowy2"/>
        <w:jc w:val="both"/>
        <w:rPr>
          <w:b/>
          <w:sz w:val="24"/>
          <w:szCs w:val="24"/>
        </w:rPr>
      </w:pPr>
      <w:r w:rsidRPr="00CB6F7E">
        <w:rPr>
          <w:sz w:val="24"/>
          <w:szCs w:val="24"/>
        </w:rPr>
        <w:t xml:space="preserve">Wykaz wykonanych </w:t>
      </w:r>
      <w:r>
        <w:rPr>
          <w:sz w:val="24"/>
          <w:szCs w:val="24"/>
        </w:rPr>
        <w:t>robót budowlanych</w:t>
      </w:r>
      <w:r w:rsidRPr="00CB6F7E">
        <w:rPr>
          <w:sz w:val="24"/>
          <w:szCs w:val="24"/>
        </w:rPr>
        <w:t xml:space="preserve"> odpowiadających swoim rodzajem i wartością </w:t>
      </w:r>
      <w:r>
        <w:rPr>
          <w:sz w:val="24"/>
          <w:szCs w:val="24"/>
        </w:rPr>
        <w:t>robotom</w:t>
      </w:r>
      <w:r w:rsidRPr="00CB6F7E">
        <w:rPr>
          <w:sz w:val="24"/>
          <w:szCs w:val="24"/>
        </w:rPr>
        <w:t xml:space="preserve"> stanowiącym przedmiot zamówienia.</w:t>
      </w: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C12867" w:rsidRPr="002F078B" w:rsidTr="00C12867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 brutto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  <w:p w:rsidR="00C12867" w:rsidRPr="00FD0AF4" w:rsidRDefault="00C12867" w:rsidP="00C12867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trHeight w:val="809"/>
        </w:trPr>
        <w:tc>
          <w:tcPr>
            <w:tcW w:w="564" w:type="dxa"/>
            <w:vAlign w:val="center"/>
          </w:tcPr>
          <w:p w:rsidR="00C12867" w:rsidRPr="002F078B" w:rsidRDefault="00C12867" w:rsidP="00FC5B1C">
            <w:pPr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trHeight w:val="883"/>
        </w:trPr>
        <w:tc>
          <w:tcPr>
            <w:tcW w:w="564" w:type="dxa"/>
            <w:vAlign w:val="center"/>
          </w:tcPr>
          <w:p w:rsidR="00C12867" w:rsidRPr="002F078B" w:rsidRDefault="00C12867" w:rsidP="00FC5B1C">
            <w:pPr>
              <w:numPr>
                <w:ilvl w:val="0"/>
                <w:numId w:val="6"/>
              </w:numPr>
              <w:suppressAutoHyphens w:val="0"/>
              <w:spacing w:line="240" w:lineRule="auto"/>
              <w:ind w:left="0" w:right="-288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Default="00C12867" w:rsidP="00C12867">
      <w:pPr>
        <w:ind w:right="-993"/>
        <w:jc w:val="both"/>
        <w:rPr>
          <w:sz w:val="24"/>
          <w:szCs w:val="24"/>
        </w:rPr>
      </w:pPr>
    </w:p>
    <w:p w:rsidR="00EE5038" w:rsidRPr="00CB6F7E" w:rsidRDefault="00EE5038" w:rsidP="00C12867">
      <w:pPr>
        <w:ind w:right="-993"/>
        <w:jc w:val="both"/>
        <w:rPr>
          <w:sz w:val="24"/>
          <w:szCs w:val="24"/>
        </w:rPr>
      </w:pPr>
    </w:p>
    <w:p w:rsidR="00C12867" w:rsidRPr="00CB6F7E" w:rsidRDefault="00C12867" w:rsidP="00C12867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>
        <w:rPr>
          <w:sz w:val="24"/>
          <w:szCs w:val="24"/>
        </w:rPr>
        <w:t>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C12867" w:rsidRPr="00B8383A" w:rsidRDefault="00C12867" w:rsidP="00C12867">
      <w:pPr>
        <w:ind w:left="4956" w:right="7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</w:t>
      </w:r>
      <w:r w:rsidRPr="00B8383A">
        <w:rPr>
          <w:i/>
          <w:sz w:val="16"/>
          <w:szCs w:val="16"/>
        </w:rPr>
        <w:t xml:space="preserve">Podpis osób uprawnionych do składania świadczeń woli </w:t>
      </w:r>
      <w:r>
        <w:rPr>
          <w:i/>
          <w:sz w:val="16"/>
          <w:szCs w:val="16"/>
        </w:rPr>
        <w:t xml:space="preserve">     </w:t>
      </w:r>
      <w:r w:rsidRPr="00B8383A">
        <w:rPr>
          <w:i/>
          <w:sz w:val="16"/>
          <w:szCs w:val="16"/>
        </w:rPr>
        <w:t>w imieniu Wykonawcy oraz pieczątka / pieczątki</w:t>
      </w:r>
    </w:p>
    <w:p w:rsidR="00347258" w:rsidRDefault="00347258" w:rsidP="005C0D66">
      <w:pPr>
        <w:spacing w:line="240" w:lineRule="auto"/>
        <w:ind w:right="70"/>
        <w:rPr>
          <w:b/>
          <w:sz w:val="24"/>
          <w:szCs w:val="24"/>
        </w:rPr>
      </w:pPr>
    </w:p>
    <w:p w:rsidR="005C0D66" w:rsidRDefault="005C0D66" w:rsidP="00104E73">
      <w:pPr>
        <w:spacing w:line="240" w:lineRule="auto"/>
        <w:ind w:left="5400" w:right="70"/>
        <w:jc w:val="right"/>
        <w:rPr>
          <w:b/>
          <w:sz w:val="24"/>
          <w:szCs w:val="24"/>
        </w:rPr>
        <w:sectPr w:rsidR="005C0D66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DF1E77" w:rsidRPr="00D03DAB" w:rsidRDefault="00DF1E77" w:rsidP="00A53A25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 w:rsidRPr="00D03DAB">
        <w:rPr>
          <w:b/>
          <w:sz w:val="24"/>
          <w:szCs w:val="24"/>
        </w:rPr>
        <w:lastRenderedPageBreak/>
        <w:t xml:space="preserve">Załącznik </w:t>
      </w:r>
      <w:r w:rsidR="00181485">
        <w:rPr>
          <w:b/>
          <w:sz w:val="24"/>
          <w:szCs w:val="24"/>
        </w:rPr>
        <w:t>n</w:t>
      </w:r>
      <w:r w:rsidRPr="00D03DAB">
        <w:rPr>
          <w:b/>
          <w:sz w:val="24"/>
          <w:szCs w:val="24"/>
        </w:rPr>
        <w:t xml:space="preserve">r </w:t>
      </w:r>
      <w:r w:rsidR="00E977CB">
        <w:rPr>
          <w:b/>
          <w:sz w:val="24"/>
          <w:szCs w:val="24"/>
        </w:rPr>
        <w:t>6</w:t>
      </w:r>
      <w:r w:rsidRPr="00D03DAB">
        <w:rPr>
          <w:b/>
          <w:sz w:val="24"/>
          <w:szCs w:val="24"/>
        </w:rPr>
        <w:t xml:space="preserve"> do SIWZ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DF1E77" w:rsidRPr="00D03DAB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610B94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610B94">
        <w:rPr>
          <w:bCs/>
          <w:sz w:val="24"/>
          <w:szCs w:val="24"/>
        </w:rPr>
        <w:t>Na potrzeby postępowania o udzielenie zamówienia publicznego, pn.</w:t>
      </w:r>
      <w:r w:rsidR="00DF1E77" w:rsidRPr="00610B94">
        <w:rPr>
          <w:bCs/>
          <w:sz w:val="24"/>
          <w:szCs w:val="24"/>
        </w:rPr>
        <w:t xml:space="preserve"> </w:t>
      </w:r>
      <w:r w:rsidR="00D03DAB" w:rsidRPr="00D40034">
        <w:rPr>
          <w:b/>
          <w:bCs/>
          <w:sz w:val="24"/>
          <w:szCs w:val="24"/>
        </w:rPr>
        <w:t>„</w:t>
      </w:r>
      <w:r w:rsidR="00D40034" w:rsidRPr="00D40034">
        <w:rPr>
          <w:rStyle w:val="Domylnaczcionkaakapitu1"/>
          <w:b/>
          <w:i/>
          <w:iCs/>
          <w:sz w:val="24"/>
          <w:szCs w:val="24"/>
        </w:rPr>
        <w:t>Budowa Przedszkola Gminnego w Bobrowicach, gmina Sławno</w:t>
      </w:r>
      <w:r w:rsidR="00D03DAB" w:rsidRPr="00D40034">
        <w:rPr>
          <w:b/>
          <w:bCs/>
          <w:sz w:val="24"/>
          <w:szCs w:val="24"/>
        </w:rPr>
        <w:t>”</w:t>
      </w:r>
      <w:r w:rsidRPr="00D40034">
        <w:rPr>
          <w:b/>
          <w:bCs/>
          <w:sz w:val="24"/>
          <w:szCs w:val="24"/>
        </w:rPr>
        <w:t xml:space="preserve"> </w:t>
      </w:r>
      <w:r w:rsidRPr="00610B94">
        <w:rPr>
          <w:sz w:val="24"/>
          <w:szCs w:val="24"/>
        </w:rPr>
        <w:t>prowadzonego przez Gminę Sławno oświadczam, co następuje:</w:t>
      </w:r>
    </w:p>
    <w:p w:rsidR="009A36CB" w:rsidRPr="00D03DAB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D03DAB" w:rsidRDefault="00001C00" w:rsidP="00FC5B1C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FC5B1C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FC5B1C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(podać mającą zastosowanie podstawę wykluczenia spośród wymienionych w art. 24 ust. 1 </w:t>
      </w:r>
      <w:proofErr w:type="spellStart"/>
      <w:r w:rsidRPr="00D03DAB">
        <w:rPr>
          <w:sz w:val="24"/>
          <w:szCs w:val="24"/>
        </w:rPr>
        <w:t>pkt</w:t>
      </w:r>
      <w:proofErr w:type="spellEnd"/>
      <w:r w:rsidRPr="00D03DAB">
        <w:rPr>
          <w:sz w:val="24"/>
          <w:szCs w:val="24"/>
        </w:rPr>
        <w:t xml:space="preserve"> 13-14, 16-20 lub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podjąłem następujące środki naprawcze: 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D03DAB" w:rsidRDefault="00001C00" w:rsidP="00FC5B1C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podmiot/y, na którego/</w:t>
      </w:r>
      <w:proofErr w:type="spellStart"/>
      <w:r w:rsidRPr="00D03DAB">
        <w:rPr>
          <w:sz w:val="24"/>
          <w:szCs w:val="24"/>
        </w:rPr>
        <w:t>ych</w:t>
      </w:r>
      <w:proofErr w:type="spellEnd"/>
      <w:r w:rsidRPr="00D03DAB">
        <w:rPr>
          <w:sz w:val="24"/>
          <w:szCs w:val="24"/>
        </w:rPr>
        <w:t xml:space="preserve"> zasoby powołuję się w niniejszym postępowaniu, tj.: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001C00" w:rsidP="00FC5B1C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</w:t>
      </w:r>
      <w:r w:rsidR="00EF47D8" w:rsidRPr="00D03DAB">
        <w:rPr>
          <w:sz w:val="24"/>
          <w:szCs w:val="24"/>
        </w:rPr>
        <w:t>t/y, będący/e podwykonawcą/</w:t>
      </w:r>
      <w:proofErr w:type="spellStart"/>
      <w:r w:rsidR="00EF47D8" w:rsidRPr="00D03DAB">
        <w:rPr>
          <w:sz w:val="24"/>
          <w:szCs w:val="24"/>
        </w:rPr>
        <w:t>ami</w:t>
      </w:r>
      <w:proofErr w:type="spellEnd"/>
      <w:r w:rsidR="00EF47D8" w:rsidRPr="00D03DAB">
        <w:rPr>
          <w:sz w:val="24"/>
          <w:szCs w:val="24"/>
        </w:rPr>
        <w:t>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D03DAB" w:rsidRDefault="00001C00" w:rsidP="00FC5B1C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9A36CB" w:rsidP="00FC5B1C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lastRenderedPageBreak/>
        <w:t>*</w:t>
      </w:r>
      <w:r w:rsidR="00EF47D8" w:rsidRPr="00D03DAB">
        <w:rPr>
          <w:sz w:val="24"/>
          <w:szCs w:val="24"/>
        </w:rPr>
        <w:t>w celu wykazania spełniania warunków udziału w postępowaniu, określonych przez zamawiającego w s</w:t>
      </w:r>
      <w:r w:rsidR="00EF47D8" w:rsidRPr="00D03DAB">
        <w:rPr>
          <w:bCs/>
          <w:sz w:val="24"/>
          <w:szCs w:val="24"/>
        </w:rPr>
        <w:t>pecyfikacji istotnych warunków zamówienia</w:t>
      </w:r>
      <w:r w:rsidR="00EF47D8" w:rsidRPr="00D03DAB">
        <w:rPr>
          <w:sz w:val="24"/>
          <w:szCs w:val="24"/>
        </w:rPr>
        <w:t>, polegam na zasobach następującego/</w:t>
      </w:r>
      <w:proofErr w:type="spellStart"/>
      <w:r w:rsidR="00EF47D8" w:rsidRPr="00D03DAB">
        <w:rPr>
          <w:sz w:val="24"/>
          <w:szCs w:val="24"/>
        </w:rPr>
        <w:t>ych</w:t>
      </w:r>
      <w:proofErr w:type="spellEnd"/>
      <w:r w:rsidR="00EF47D8" w:rsidRPr="00D03DAB">
        <w:rPr>
          <w:sz w:val="24"/>
          <w:szCs w:val="24"/>
        </w:rPr>
        <w:t xml:space="preserve"> podmiotu/ów: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rPr>
          <w:sz w:val="24"/>
          <w:szCs w:val="24"/>
        </w:rPr>
      </w:pPr>
    </w:p>
    <w:p w:rsidR="00001C00" w:rsidRPr="00D03DAB" w:rsidRDefault="00001C00" w:rsidP="00FC5B1C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D03DAB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FC5B1C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FC5B1C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="00DF1E77" w:rsidRPr="00D03DAB">
        <w:rPr>
          <w:bCs/>
          <w:sz w:val="24"/>
          <w:szCs w:val="24"/>
        </w:rPr>
        <w:t xml:space="preserve">pecyfikacją </w:t>
      </w:r>
      <w:r w:rsidRPr="00D03DAB">
        <w:rPr>
          <w:bCs/>
          <w:sz w:val="24"/>
          <w:szCs w:val="24"/>
        </w:rPr>
        <w:t>i</w:t>
      </w:r>
      <w:r w:rsidR="00DF1E77" w:rsidRPr="00D03DAB">
        <w:rPr>
          <w:bCs/>
          <w:sz w:val="24"/>
          <w:szCs w:val="24"/>
        </w:rPr>
        <w:t xml:space="preserve">stotnych </w:t>
      </w:r>
      <w:r w:rsidRPr="00D03DAB">
        <w:rPr>
          <w:bCs/>
          <w:sz w:val="24"/>
          <w:szCs w:val="24"/>
        </w:rPr>
        <w:t>warunków z</w:t>
      </w:r>
      <w:r w:rsidR="00DF1E77" w:rsidRPr="00D03DAB">
        <w:rPr>
          <w:bCs/>
          <w:sz w:val="24"/>
          <w:szCs w:val="24"/>
        </w:rPr>
        <w:t>amówienia</w:t>
      </w:r>
      <w:r w:rsidR="00DF1E77" w:rsidRPr="00D03DAB">
        <w:rPr>
          <w:sz w:val="24"/>
          <w:szCs w:val="24"/>
        </w:rPr>
        <w:t>, nie wnosimy do niej uwag ani zastrzeżeń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FC5B1C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 xml:space="preserve">apoznaliśmy się z formularzem projektu </w:t>
      </w:r>
      <w:r w:rsidR="00DF1E77" w:rsidRPr="00C152DB">
        <w:rPr>
          <w:sz w:val="24"/>
          <w:szCs w:val="24"/>
        </w:rPr>
        <w:t>umowy (</w:t>
      </w:r>
      <w:r w:rsidR="00DF1E77" w:rsidRPr="00C152DB">
        <w:rPr>
          <w:b/>
          <w:sz w:val="24"/>
          <w:szCs w:val="24"/>
        </w:rPr>
        <w:t xml:space="preserve">Załącznik nr </w:t>
      </w:r>
      <w:r w:rsidR="00E977CB">
        <w:rPr>
          <w:b/>
          <w:sz w:val="24"/>
          <w:szCs w:val="24"/>
        </w:rPr>
        <w:t>5</w:t>
      </w:r>
      <w:r w:rsidR="00DF1E77" w:rsidRPr="00C152DB">
        <w:rPr>
          <w:b/>
          <w:sz w:val="24"/>
          <w:szCs w:val="24"/>
        </w:rPr>
        <w:t xml:space="preserve"> do SIWZ</w:t>
      </w:r>
      <w:r w:rsidR="00DF1E77" w:rsidRPr="00C152DB">
        <w:rPr>
          <w:sz w:val="24"/>
          <w:szCs w:val="24"/>
        </w:rPr>
        <w:t>)</w:t>
      </w:r>
      <w:r w:rsidR="00DF1E77" w:rsidRPr="00D03DAB">
        <w:rPr>
          <w:sz w:val="24"/>
          <w:szCs w:val="24"/>
        </w:rPr>
        <w:t xml:space="preserve">                    i nie wnosimy do niego zastrzeżeń.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FC5B1C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dobyliśmy wszelki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możliw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informacj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FC5B1C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</w:t>
      </w:r>
      <w:r w:rsidR="00DF1E77" w:rsidRPr="00D03DAB">
        <w:rPr>
          <w:sz w:val="24"/>
          <w:szCs w:val="24"/>
        </w:rPr>
        <w:t>dzielimy wszelkich możliwych wyjaśnień dotyczących złożonej przez nas oferty.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DF1E77" w:rsidRPr="00D03DAB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E317F1" w:rsidRPr="00D03DAB" w:rsidRDefault="00E317F1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E977CB" w:rsidRDefault="009A36CB" w:rsidP="00400564">
      <w:pPr>
        <w:spacing w:line="240" w:lineRule="auto"/>
        <w:jc w:val="both"/>
        <w:rPr>
          <w:i/>
        </w:rPr>
      </w:pPr>
      <w:r w:rsidRPr="00E977CB">
        <w:rPr>
          <w:i/>
        </w:rPr>
        <w:t>*niepotrzebne skreślić</w:t>
      </w:r>
    </w:p>
    <w:p w:rsidR="00982974" w:rsidRDefault="00982974" w:rsidP="00982974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  <w:sectPr w:rsidR="00982974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A52FD9" w:rsidRDefault="002B6CF3" w:rsidP="00982974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Załącznik nr </w:t>
      </w:r>
      <w:r w:rsidR="00E977CB">
        <w:rPr>
          <w:b/>
          <w:sz w:val="24"/>
          <w:szCs w:val="24"/>
        </w:rPr>
        <w:t>7</w:t>
      </w:r>
      <w:r w:rsidR="00A52FD9" w:rsidRPr="00A52FD9">
        <w:rPr>
          <w:b/>
          <w:sz w:val="24"/>
          <w:szCs w:val="24"/>
        </w:rPr>
        <w:t xml:space="preserve"> do SIWZ</w:t>
      </w: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color w:val="000000"/>
          <w:sz w:val="24"/>
          <w:szCs w:val="24"/>
        </w:rPr>
      </w:pPr>
    </w:p>
    <w:p w:rsidR="00A52FD9" w:rsidRPr="00A52FD9" w:rsidRDefault="00A52FD9" w:rsidP="00A52FD9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="00D81E94" w:rsidRPr="002E6555">
        <w:t xml:space="preserve">rozporządzenia Parlamentu Europejskiego i Rady (UE) 2016/679 z dnia 27 kwietnia 2016 r. </w:t>
      </w:r>
      <w:r w:rsidR="00D81E94">
        <w:br/>
      </w:r>
      <w:r w:rsidR="00D81E94" w:rsidRPr="002E6555">
        <w:t xml:space="preserve">w sprawie ochrony osób fizycznych w związku z przetwarzaniem danych osobowych </w:t>
      </w:r>
      <w:r w:rsidR="00D81E94">
        <w:br/>
      </w:r>
      <w:r w:rsidR="00D81E94" w:rsidRPr="002E6555">
        <w:t>i w sprawie swobodnego przepływu takich danych oraz uchylenia dyrektywy 95/46/WE (ogólne rozporządzenie o ochronie danych) (Dz. U. UE L z 2016 r. Nr 119 poz. 1 i z 2018 r. Nr 127 poz. 2)</w:t>
      </w:r>
      <w:r w:rsidR="00D81E94"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 w:rsidR="00732446">
        <w:t>.</w:t>
      </w:r>
    </w:p>
    <w:p w:rsidR="00A52FD9" w:rsidRDefault="00A52FD9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Pr="00D03DAB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685428" w:rsidRPr="00D03DAB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D03DAB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685428" w:rsidRDefault="00685428" w:rsidP="006854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10B94" w:rsidRDefault="00610B94" w:rsidP="00A52FD9">
      <w:pPr>
        <w:spacing w:line="240" w:lineRule="auto"/>
        <w:rPr>
          <w:sz w:val="24"/>
          <w:szCs w:val="24"/>
        </w:rPr>
      </w:pPr>
    </w:p>
    <w:sectPr w:rsidR="00610B94" w:rsidSect="00B04769">
      <w:pgSz w:w="11906" w:h="16838"/>
      <w:pgMar w:top="125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08EB" w:rsidRDefault="001008EB">
      <w:pPr>
        <w:spacing w:line="240" w:lineRule="auto"/>
      </w:pPr>
      <w:r>
        <w:separator/>
      </w:r>
    </w:p>
  </w:endnote>
  <w:endnote w:type="continuationSeparator" w:id="0">
    <w:p w:rsidR="001008EB" w:rsidRDefault="001008E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8EB" w:rsidRDefault="00F420A0">
    <w:pPr>
      <w:pStyle w:val="Stopka"/>
    </w:pPr>
    <w:fldSimple w:instr=" PAGE ">
      <w:r w:rsidR="001008EB">
        <w:rPr>
          <w:noProof/>
        </w:rPr>
        <w:t>10</w:t>
      </w:r>
    </w:fldSimple>
  </w:p>
  <w:p w:rsidR="001008EB" w:rsidRDefault="001008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8EB" w:rsidRDefault="00F420A0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" stroked="f">
          <v:textbox style="mso-next-textbox:#Text Box 1" inset="0,0,0,0">
            <w:txbxContent>
              <w:p w:rsidR="001008EB" w:rsidRDefault="00F420A0">
                <w:pPr>
                  <w:pStyle w:val="Stopka"/>
                </w:pPr>
                <w:fldSimple w:instr=" PAGE ">
                  <w:r w:rsidR="00C047AE">
                    <w:rPr>
                      <w:noProof/>
                    </w:rPr>
                    <w:t>3</w:t>
                  </w:r>
                </w:fldSimple>
              </w:p>
            </w:txbxContent>
          </v:textbox>
          <w10:wrap type="square" anchorx="page"/>
        </v:shape>
      </w:pict>
    </w:r>
  </w:p>
  <w:p w:rsidR="001008EB" w:rsidRDefault="001008E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08EB" w:rsidRDefault="001008EB">
      <w:pPr>
        <w:spacing w:line="240" w:lineRule="auto"/>
      </w:pPr>
      <w:r>
        <w:separator/>
      </w:r>
    </w:p>
  </w:footnote>
  <w:footnote w:type="continuationSeparator" w:id="0">
    <w:p w:rsidR="001008EB" w:rsidRDefault="001008EB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8EB" w:rsidRDefault="001008EB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1008EB" w:rsidRPr="00D20CF4" w:rsidRDefault="001008EB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8EB" w:rsidRDefault="001008EB" w:rsidP="00CF6C14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 w:rsidRPr="00B8490E">
      <w:rPr>
        <w:noProof/>
        <w:lang w:eastAsia="pl-PL"/>
      </w:rPr>
      <w:drawing>
        <wp:inline distT="0" distB="0" distL="0" distR="0">
          <wp:extent cx="5759450" cy="647343"/>
          <wp:effectExtent l="19050" t="0" r="0" b="0"/>
          <wp:docPr id="1" name="Obraz 1" descr="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iag_z_EFRR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47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008EB" w:rsidRPr="00E6032C" w:rsidRDefault="00E6032C" w:rsidP="00CF6C14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 w:rsidRPr="00E6032C">
      <w:rPr>
        <w:b/>
        <w:bCs/>
        <w:i/>
        <w:iCs/>
        <w:sz w:val="16"/>
        <w:szCs w:val="16"/>
      </w:rPr>
      <w:t>Znak sprawy: RSSA.271.</w:t>
    </w:r>
    <w:r w:rsidR="0063275A">
      <w:rPr>
        <w:b/>
        <w:bCs/>
        <w:i/>
        <w:iCs/>
        <w:sz w:val="16"/>
        <w:szCs w:val="16"/>
      </w:rPr>
      <w:t>32</w:t>
    </w:r>
    <w:r w:rsidR="001008EB" w:rsidRPr="00E6032C">
      <w:rPr>
        <w:b/>
        <w:bCs/>
        <w:i/>
        <w:iCs/>
        <w:sz w:val="16"/>
        <w:szCs w:val="16"/>
      </w:rPr>
      <w:t>.2020</w:t>
    </w:r>
  </w:p>
  <w:p w:rsidR="001008EB" w:rsidRPr="00E6032C" w:rsidRDefault="001008EB" w:rsidP="00CF6C14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E6032C">
      <w:rPr>
        <w:b/>
        <w:i/>
        <w:iCs/>
        <w:sz w:val="16"/>
        <w:szCs w:val="16"/>
      </w:rPr>
      <w:t xml:space="preserve"> „</w:t>
    </w:r>
    <w:r w:rsidRPr="00E6032C">
      <w:rPr>
        <w:rStyle w:val="Domylnaczcionkaakapitu1"/>
        <w:b/>
        <w:i/>
        <w:iCs/>
        <w:sz w:val="16"/>
        <w:szCs w:val="16"/>
      </w:rPr>
      <w:t>Budowa Przedszkola Gminnego w Bobrowicach, gmina Sławno</w:t>
    </w:r>
    <w:r w:rsidRPr="00E6032C">
      <w:rPr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9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0BFF740D"/>
    <w:multiLevelType w:val="hybridMultilevel"/>
    <w:tmpl w:val="F1223D0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3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34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35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36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37">
    <w:nsid w:val="21422A44"/>
    <w:multiLevelType w:val="hybridMultilevel"/>
    <w:tmpl w:val="4D0C530E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0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1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2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43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4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7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2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3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4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5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6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7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8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1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5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6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8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7E6E28D0"/>
    <w:multiLevelType w:val="hybridMultilevel"/>
    <w:tmpl w:val="D70EBB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3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56"/>
  </w:num>
  <w:num w:numId="4">
    <w:abstractNumId w:val="123"/>
  </w:num>
  <w:num w:numId="5">
    <w:abstractNumId w:val="128"/>
  </w:num>
  <w:num w:numId="6">
    <w:abstractNumId w:val="142"/>
  </w:num>
  <w:num w:numId="7">
    <w:abstractNumId w:val="132"/>
  </w:num>
  <w:num w:numId="8">
    <w:abstractNumId w:val="171"/>
  </w:num>
  <w:num w:numId="9">
    <w:abstractNumId w:val="137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120"/>
    <w:rsid w:val="00001C00"/>
    <w:rsid w:val="00003384"/>
    <w:rsid w:val="0000376D"/>
    <w:rsid w:val="00003926"/>
    <w:rsid w:val="0000461E"/>
    <w:rsid w:val="000048BE"/>
    <w:rsid w:val="000057AB"/>
    <w:rsid w:val="00005A78"/>
    <w:rsid w:val="00005E79"/>
    <w:rsid w:val="00006375"/>
    <w:rsid w:val="0000663C"/>
    <w:rsid w:val="00006DEA"/>
    <w:rsid w:val="0000731C"/>
    <w:rsid w:val="00007E8E"/>
    <w:rsid w:val="0001196C"/>
    <w:rsid w:val="00013B04"/>
    <w:rsid w:val="00013D48"/>
    <w:rsid w:val="00014102"/>
    <w:rsid w:val="000155D6"/>
    <w:rsid w:val="000156E0"/>
    <w:rsid w:val="00016182"/>
    <w:rsid w:val="00016BE5"/>
    <w:rsid w:val="0002102F"/>
    <w:rsid w:val="00021BEE"/>
    <w:rsid w:val="00021DB6"/>
    <w:rsid w:val="00021FA7"/>
    <w:rsid w:val="00023116"/>
    <w:rsid w:val="000250B7"/>
    <w:rsid w:val="00026D0D"/>
    <w:rsid w:val="000272DC"/>
    <w:rsid w:val="0002744F"/>
    <w:rsid w:val="0002786B"/>
    <w:rsid w:val="000279EC"/>
    <w:rsid w:val="00027C63"/>
    <w:rsid w:val="0003063E"/>
    <w:rsid w:val="00031AFD"/>
    <w:rsid w:val="00032041"/>
    <w:rsid w:val="000323FC"/>
    <w:rsid w:val="00032934"/>
    <w:rsid w:val="00032DCC"/>
    <w:rsid w:val="000349BD"/>
    <w:rsid w:val="0003530F"/>
    <w:rsid w:val="00035B47"/>
    <w:rsid w:val="00036688"/>
    <w:rsid w:val="00036FE6"/>
    <w:rsid w:val="00040A01"/>
    <w:rsid w:val="00041B24"/>
    <w:rsid w:val="00041FDA"/>
    <w:rsid w:val="00042B15"/>
    <w:rsid w:val="00043178"/>
    <w:rsid w:val="00045816"/>
    <w:rsid w:val="000464C4"/>
    <w:rsid w:val="00046770"/>
    <w:rsid w:val="00046790"/>
    <w:rsid w:val="000469D5"/>
    <w:rsid w:val="00047F95"/>
    <w:rsid w:val="000510A5"/>
    <w:rsid w:val="00051603"/>
    <w:rsid w:val="000518C2"/>
    <w:rsid w:val="00053033"/>
    <w:rsid w:val="00053198"/>
    <w:rsid w:val="000531AA"/>
    <w:rsid w:val="000534A8"/>
    <w:rsid w:val="000543E0"/>
    <w:rsid w:val="00055325"/>
    <w:rsid w:val="0005629C"/>
    <w:rsid w:val="0005633D"/>
    <w:rsid w:val="00060810"/>
    <w:rsid w:val="00061B32"/>
    <w:rsid w:val="000620A3"/>
    <w:rsid w:val="00062453"/>
    <w:rsid w:val="0006267D"/>
    <w:rsid w:val="0006520B"/>
    <w:rsid w:val="00065915"/>
    <w:rsid w:val="000661B1"/>
    <w:rsid w:val="00066F08"/>
    <w:rsid w:val="00067FDC"/>
    <w:rsid w:val="0007169A"/>
    <w:rsid w:val="000717DA"/>
    <w:rsid w:val="00072075"/>
    <w:rsid w:val="000732D6"/>
    <w:rsid w:val="00073338"/>
    <w:rsid w:val="000743C6"/>
    <w:rsid w:val="000748D8"/>
    <w:rsid w:val="00074B27"/>
    <w:rsid w:val="00074B44"/>
    <w:rsid w:val="00074D14"/>
    <w:rsid w:val="000762EB"/>
    <w:rsid w:val="00076761"/>
    <w:rsid w:val="000773A9"/>
    <w:rsid w:val="00077E59"/>
    <w:rsid w:val="0008008F"/>
    <w:rsid w:val="00080FAE"/>
    <w:rsid w:val="000813EC"/>
    <w:rsid w:val="000818B6"/>
    <w:rsid w:val="00081CFD"/>
    <w:rsid w:val="00083EDB"/>
    <w:rsid w:val="00084C04"/>
    <w:rsid w:val="00085865"/>
    <w:rsid w:val="00086938"/>
    <w:rsid w:val="00087ED0"/>
    <w:rsid w:val="00090CA6"/>
    <w:rsid w:val="000914A1"/>
    <w:rsid w:val="000915B9"/>
    <w:rsid w:val="00091A68"/>
    <w:rsid w:val="000945D0"/>
    <w:rsid w:val="000945DB"/>
    <w:rsid w:val="000949DE"/>
    <w:rsid w:val="0009661F"/>
    <w:rsid w:val="000A0528"/>
    <w:rsid w:val="000A0BE7"/>
    <w:rsid w:val="000A12E9"/>
    <w:rsid w:val="000A49CA"/>
    <w:rsid w:val="000A4C0F"/>
    <w:rsid w:val="000A709E"/>
    <w:rsid w:val="000A7B23"/>
    <w:rsid w:val="000A7E80"/>
    <w:rsid w:val="000B0825"/>
    <w:rsid w:val="000B0D5B"/>
    <w:rsid w:val="000B21D8"/>
    <w:rsid w:val="000B3AE6"/>
    <w:rsid w:val="000B5199"/>
    <w:rsid w:val="000B5AC2"/>
    <w:rsid w:val="000B6C23"/>
    <w:rsid w:val="000B6F0B"/>
    <w:rsid w:val="000B7354"/>
    <w:rsid w:val="000B7F94"/>
    <w:rsid w:val="000C0E67"/>
    <w:rsid w:val="000C176C"/>
    <w:rsid w:val="000C1CFB"/>
    <w:rsid w:val="000C33B0"/>
    <w:rsid w:val="000C416C"/>
    <w:rsid w:val="000C4AB6"/>
    <w:rsid w:val="000C5823"/>
    <w:rsid w:val="000C692D"/>
    <w:rsid w:val="000C7D68"/>
    <w:rsid w:val="000C7E3E"/>
    <w:rsid w:val="000D2292"/>
    <w:rsid w:val="000D29EC"/>
    <w:rsid w:val="000D2FE3"/>
    <w:rsid w:val="000D3057"/>
    <w:rsid w:val="000D3EF1"/>
    <w:rsid w:val="000D4E0E"/>
    <w:rsid w:val="000D4F22"/>
    <w:rsid w:val="000D6850"/>
    <w:rsid w:val="000D742B"/>
    <w:rsid w:val="000D7AA8"/>
    <w:rsid w:val="000D7AAF"/>
    <w:rsid w:val="000E0C9D"/>
    <w:rsid w:val="000E2129"/>
    <w:rsid w:val="000E26C1"/>
    <w:rsid w:val="000E29F2"/>
    <w:rsid w:val="000E2CF5"/>
    <w:rsid w:val="000E3478"/>
    <w:rsid w:val="000E5AB2"/>
    <w:rsid w:val="000E7606"/>
    <w:rsid w:val="000F052A"/>
    <w:rsid w:val="000F0904"/>
    <w:rsid w:val="000F0A6E"/>
    <w:rsid w:val="000F1098"/>
    <w:rsid w:val="000F13A3"/>
    <w:rsid w:val="000F1A0E"/>
    <w:rsid w:val="000F1BA0"/>
    <w:rsid w:val="000F1C1B"/>
    <w:rsid w:val="000F25B6"/>
    <w:rsid w:val="000F32F0"/>
    <w:rsid w:val="000F346F"/>
    <w:rsid w:val="000F3571"/>
    <w:rsid w:val="000F4F2A"/>
    <w:rsid w:val="000F5A2D"/>
    <w:rsid w:val="000F5E74"/>
    <w:rsid w:val="000F6346"/>
    <w:rsid w:val="000F7293"/>
    <w:rsid w:val="000F7417"/>
    <w:rsid w:val="000F762E"/>
    <w:rsid w:val="000F7EA0"/>
    <w:rsid w:val="001008EB"/>
    <w:rsid w:val="00101036"/>
    <w:rsid w:val="001013CB"/>
    <w:rsid w:val="00103632"/>
    <w:rsid w:val="0010368C"/>
    <w:rsid w:val="001037DA"/>
    <w:rsid w:val="00103A3E"/>
    <w:rsid w:val="00103C29"/>
    <w:rsid w:val="00103D3F"/>
    <w:rsid w:val="00103E34"/>
    <w:rsid w:val="00104AE2"/>
    <w:rsid w:val="00104E73"/>
    <w:rsid w:val="001056AB"/>
    <w:rsid w:val="001072A2"/>
    <w:rsid w:val="001077CC"/>
    <w:rsid w:val="00107AC2"/>
    <w:rsid w:val="00107C1A"/>
    <w:rsid w:val="00107D1A"/>
    <w:rsid w:val="00110147"/>
    <w:rsid w:val="001116F9"/>
    <w:rsid w:val="001138F4"/>
    <w:rsid w:val="00113C7D"/>
    <w:rsid w:val="00114954"/>
    <w:rsid w:val="00116CAE"/>
    <w:rsid w:val="00117398"/>
    <w:rsid w:val="00117610"/>
    <w:rsid w:val="00117BED"/>
    <w:rsid w:val="00120BD6"/>
    <w:rsid w:val="0012179E"/>
    <w:rsid w:val="00121960"/>
    <w:rsid w:val="001227EC"/>
    <w:rsid w:val="00123742"/>
    <w:rsid w:val="00124360"/>
    <w:rsid w:val="0012532A"/>
    <w:rsid w:val="001259F2"/>
    <w:rsid w:val="001263A5"/>
    <w:rsid w:val="001268AB"/>
    <w:rsid w:val="00126951"/>
    <w:rsid w:val="00130424"/>
    <w:rsid w:val="00130C68"/>
    <w:rsid w:val="0013273A"/>
    <w:rsid w:val="00132D2D"/>
    <w:rsid w:val="00134599"/>
    <w:rsid w:val="001347C0"/>
    <w:rsid w:val="00134F42"/>
    <w:rsid w:val="00135829"/>
    <w:rsid w:val="00135BB4"/>
    <w:rsid w:val="00135E8B"/>
    <w:rsid w:val="001364C4"/>
    <w:rsid w:val="001376AA"/>
    <w:rsid w:val="00140D6D"/>
    <w:rsid w:val="00142584"/>
    <w:rsid w:val="0014309F"/>
    <w:rsid w:val="00144137"/>
    <w:rsid w:val="00144C0B"/>
    <w:rsid w:val="00144C2D"/>
    <w:rsid w:val="00146ABE"/>
    <w:rsid w:val="001470A4"/>
    <w:rsid w:val="00147122"/>
    <w:rsid w:val="00151575"/>
    <w:rsid w:val="00151FAD"/>
    <w:rsid w:val="00152578"/>
    <w:rsid w:val="0015292D"/>
    <w:rsid w:val="00152CED"/>
    <w:rsid w:val="00153708"/>
    <w:rsid w:val="00153A4A"/>
    <w:rsid w:val="00156AE4"/>
    <w:rsid w:val="001578FD"/>
    <w:rsid w:val="00157FEC"/>
    <w:rsid w:val="001601A0"/>
    <w:rsid w:val="001602D1"/>
    <w:rsid w:val="00161A18"/>
    <w:rsid w:val="001620C0"/>
    <w:rsid w:val="00163D9F"/>
    <w:rsid w:val="00164338"/>
    <w:rsid w:val="00164A42"/>
    <w:rsid w:val="001650CC"/>
    <w:rsid w:val="00165290"/>
    <w:rsid w:val="00165DE8"/>
    <w:rsid w:val="001662A7"/>
    <w:rsid w:val="00166342"/>
    <w:rsid w:val="00167BE1"/>
    <w:rsid w:val="001707AB"/>
    <w:rsid w:val="00170DF6"/>
    <w:rsid w:val="0017272F"/>
    <w:rsid w:val="00172F4B"/>
    <w:rsid w:val="001750D2"/>
    <w:rsid w:val="001751A2"/>
    <w:rsid w:val="0017542F"/>
    <w:rsid w:val="00176170"/>
    <w:rsid w:val="00176D63"/>
    <w:rsid w:val="00176E43"/>
    <w:rsid w:val="00177A03"/>
    <w:rsid w:val="001807AE"/>
    <w:rsid w:val="00180C31"/>
    <w:rsid w:val="00181485"/>
    <w:rsid w:val="0018152F"/>
    <w:rsid w:val="001816ED"/>
    <w:rsid w:val="00181A7C"/>
    <w:rsid w:val="0018256B"/>
    <w:rsid w:val="0018420B"/>
    <w:rsid w:val="001845C1"/>
    <w:rsid w:val="0018497D"/>
    <w:rsid w:val="00184A9E"/>
    <w:rsid w:val="00184BF6"/>
    <w:rsid w:val="00184E34"/>
    <w:rsid w:val="00184E56"/>
    <w:rsid w:val="00185685"/>
    <w:rsid w:val="0018714B"/>
    <w:rsid w:val="00187F29"/>
    <w:rsid w:val="001907BE"/>
    <w:rsid w:val="00191024"/>
    <w:rsid w:val="001913F9"/>
    <w:rsid w:val="00191AAD"/>
    <w:rsid w:val="001922F0"/>
    <w:rsid w:val="00192429"/>
    <w:rsid w:val="001930FD"/>
    <w:rsid w:val="001933E4"/>
    <w:rsid w:val="00193535"/>
    <w:rsid w:val="0019406F"/>
    <w:rsid w:val="00195957"/>
    <w:rsid w:val="00195B86"/>
    <w:rsid w:val="00196D35"/>
    <w:rsid w:val="00197EBB"/>
    <w:rsid w:val="001A0669"/>
    <w:rsid w:val="001A0FFD"/>
    <w:rsid w:val="001A2650"/>
    <w:rsid w:val="001A2866"/>
    <w:rsid w:val="001A30A7"/>
    <w:rsid w:val="001A3D08"/>
    <w:rsid w:val="001A4400"/>
    <w:rsid w:val="001A4951"/>
    <w:rsid w:val="001A50CC"/>
    <w:rsid w:val="001A583B"/>
    <w:rsid w:val="001A6838"/>
    <w:rsid w:val="001A6B03"/>
    <w:rsid w:val="001A6D15"/>
    <w:rsid w:val="001B0D68"/>
    <w:rsid w:val="001B12FA"/>
    <w:rsid w:val="001B22E8"/>
    <w:rsid w:val="001B294A"/>
    <w:rsid w:val="001B31D9"/>
    <w:rsid w:val="001B3ED2"/>
    <w:rsid w:val="001B4B2A"/>
    <w:rsid w:val="001B617C"/>
    <w:rsid w:val="001B6CF0"/>
    <w:rsid w:val="001B7A66"/>
    <w:rsid w:val="001C0F0B"/>
    <w:rsid w:val="001C2579"/>
    <w:rsid w:val="001C3A2F"/>
    <w:rsid w:val="001C3CEE"/>
    <w:rsid w:val="001C40E1"/>
    <w:rsid w:val="001C53DB"/>
    <w:rsid w:val="001C5DF8"/>
    <w:rsid w:val="001C695A"/>
    <w:rsid w:val="001C6F28"/>
    <w:rsid w:val="001C7940"/>
    <w:rsid w:val="001D0478"/>
    <w:rsid w:val="001D0FC6"/>
    <w:rsid w:val="001D162D"/>
    <w:rsid w:val="001D29F2"/>
    <w:rsid w:val="001D2F58"/>
    <w:rsid w:val="001D32F6"/>
    <w:rsid w:val="001D4CDE"/>
    <w:rsid w:val="001D6D42"/>
    <w:rsid w:val="001E02D7"/>
    <w:rsid w:val="001E0E29"/>
    <w:rsid w:val="001E3E9D"/>
    <w:rsid w:val="001E42A7"/>
    <w:rsid w:val="001E518D"/>
    <w:rsid w:val="001E51D5"/>
    <w:rsid w:val="001E51E4"/>
    <w:rsid w:val="001E70E8"/>
    <w:rsid w:val="001E7ED1"/>
    <w:rsid w:val="001F0DAC"/>
    <w:rsid w:val="001F1247"/>
    <w:rsid w:val="001F28B8"/>
    <w:rsid w:val="001F44E6"/>
    <w:rsid w:val="001F5D17"/>
    <w:rsid w:val="001F7688"/>
    <w:rsid w:val="0020090B"/>
    <w:rsid w:val="002009D6"/>
    <w:rsid w:val="00200FBB"/>
    <w:rsid w:val="00202802"/>
    <w:rsid w:val="00203633"/>
    <w:rsid w:val="002041E4"/>
    <w:rsid w:val="002047C0"/>
    <w:rsid w:val="00206C6D"/>
    <w:rsid w:val="00207082"/>
    <w:rsid w:val="00207AEF"/>
    <w:rsid w:val="002103ED"/>
    <w:rsid w:val="00211492"/>
    <w:rsid w:val="002130E2"/>
    <w:rsid w:val="0021378B"/>
    <w:rsid w:val="00215E9D"/>
    <w:rsid w:val="002162CC"/>
    <w:rsid w:val="002165AB"/>
    <w:rsid w:val="0021695B"/>
    <w:rsid w:val="002174F1"/>
    <w:rsid w:val="00217B43"/>
    <w:rsid w:val="002206FC"/>
    <w:rsid w:val="002208CA"/>
    <w:rsid w:val="00221191"/>
    <w:rsid w:val="00221785"/>
    <w:rsid w:val="00222C5F"/>
    <w:rsid w:val="00225760"/>
    <w:rsid w:val="00226755"/>
    <w:rsid w:val="00227237"/>
    <w:rsid w:val="00227525"/>
    <w:rsid w:val="00227F30"/>
    <w:rsid w:val="00231D72"/>
    <w:rsid w:val="00232F4D"/>
    <w:rsid w:val="00233192"/>
    <w:rsid w:val="0023357C"/>
    <w:rsid w:val="002341D8"/>
    <w:rsid w:val="002351B2"/>
    <w:rsid w:val="0023560F"/>
    <w:rsid w:val="002366B4"/>
    <w:rsid w:val="0023725B"/>
    <w:rsid w:val="002377A7"/>
    <w:rsid w:val="00240C6C"/>
    <w:rsid w:val="00240D7E"/>
    <w:rsid w:val="0024288C"/>
    <w:rsid w:val="00242F94"/>
    <w:rsid w:val="00243215"/>
    <w:rsid w:val="00244876"/>
    <w:rsid w:val="002448E5"/>
    <w:rsid w:val="00246E02"/>
    <w:rsid w:val="00247050"/>
    <w:rsid w:val="00250D75"/>
    <w:rsid w:val="00252CF9"/>
    <w:rsid w:val="002542AB"/>
    <w:rsid w:val="00254AC7"/>
    <w:rsid w:val="00255101"/>
    <w:rsid w:val="0025555D"/>
    <w:rsid w:val="0025585B"/>
    <w:rsid w:val="002559C2"/>
    <w:rsid w:val="00257266"/>
    <w:rsid w:val="00257887"/>
    <w:rsid w:val="00257ED4"/>
    <w:rsid w:val="002634AD"/>
    <w:rsid w:val="0026388A"/>
    <w:rsid w:val="00263C82"/>
    <w:rsid w:val="002650AA"/>
    <w:rsid w:val="00266C82"/>
    <w:rsid w:val="002679B4"/>
    <w:rsid w:val="00267ECD"/>
    <w:rsid w:val="0027023A"/>
    <w:rsid w:val="00270626"/>
    <w:rsid w:val="00270EBF"/>
    <w:rsid w:val="002714BC"/>
    <w:rsid w:val="00271E01"/>
    <w:rsid w:val="00271EE6"/>
    <w:rsid w:val="0027273C"/>
    <w:rsid w:val="00273D82"/>
    <w:rsid w:val="0027431A"/>
    <w:rsid w:val="00277879"/>
    <w:rsid w:val="00281513"/>
    <w:rsid w:val="00281B44"/>
    <w:rsid w:val="002823AA"/>
    <w:rsid w:val="00282464"/>
    <w:rsid w:val="00283CB3"/>
    <w:rsid w:val="00284149"/>
    <w:rsid w:val="002864A2"/>
    <w:rsid w:val="00287549"/>
    <w:rsid w:val="00292593"/>
    <w:rsid w:val="00292832"/>
    <w:rsid w:val="00292B3A"/>
    <w:rsid w:val="00292C29"/>
    <w:rsid w:val="00292D91"/>
    <w:rsid w:val="002932FD"/>
    <w:rsid w:val="00294329"/>
    <w:rsid w:val="00294BCF"/>
    <w:rsid w:val="00294C7B"/>
    <w:rsid w:val="0029537D"/>
    <w:rsid w:val="00295EA0"/>
    <w:rsid w:val="002962DC"/>
    <w:rsid w:val="00296879"/>
    <w:rsid w:val="00297C5E"/>
    <w:rsid w:val="002A1530"/>
    <w:rsid w:val="002A2A46"/>
    <w:rsid w:val="002A4066"/>
    <w:rsid w:val="002A696D"/>
    <w:rsid w:val="002A74FB"/>
    <w:rsid w:val="002B0A3E"/>
    <w:rsid w:val="002B1226"/>
    <w:rsid w:val="002B18C1"/>
    <w:rsid w:val="002B26D4"/>
    <w:rsid w:val="002B2A08"/>
    <w:rsid w:val="002B5E97"/>
    <w:rsid w:val="002B6CF3"/>
    <w:rsid w:val="002B76AC"/>
    <w:rsid w:val="002C21B7"/>
    <w:rsid w:val="002C2841"/>
    <w:rsid w:val="002C292C"/>
    <w:rsid w:val="002C394B"/>
    <w:rsid w:val="002C405E"/>
    <w:rsid w:val="002C578D"/>
    <w:rsid w:val="002C6519"/>
    <w:rsid w:val="002C7218"/>
    <w:rsid w:val="002C749E"/>
    <w:rsid w:val="002C7939"/>
    <w:rsid w:val="002C7F5A"/>
    <w:rsid w:val="002D12CA"/>
    <w:rsid w:val="002D1376"/>
    <w:rsid w:val="002D1785"/>
    <w:rsid w:val="002D2564"/>
    <w:rsid w:val="002D325E"/>
    <w:rsid w:val="002D3549"/>
    <w:rsid w:val="002D3576"/>
    <w:rsid w:val="002D438C"/>
    <w:rsid w:val="002D47CD"/>
    <w:rsid w:val="002D5286"/>
    <w:rsid w:val="002D6DB9"/>
    <w:rsid w:val="002D7509"/>
    <w:rsid w:val="002D7B2C"/>
    <w:rsid w:val="002E0D74"/>
    <w:rsid w:val="002E0EC7"/>
    <w:rsid w:val="002E1B31"/>
    <w:rsid w:val="002E23E1"/>
    <w:rsid w:val="002E344E"/>
    <w:rsid w:val="002E4A50"/>
    <w:rsid w:val="002E6A5D"/>
    <w:rsid w:val="002E7401"/>
    <w:rsid w:val="002E7C2F"/>
    <w:rsid w:val="002F1938"/>
    <w:rsid w:val="002F1ED0"/>
    <w:rsid w:val="002F50AE"/>
    <w:rsid w:val="002F5EEE"/>
    <w:rsid w:val="002F60ED"/>
    <w:rsid w:val="002F61C4"/>
    <w:rsid w:val="00301482"/>
    <w:rsid w:val="00301728"/>
    <w:rsid w:val="00301B35"/>
    <w:rsid w:val="00301C14"/>
    <w:rsid w:val="003030D8"/>
    <w:rsid w:val="00303966"/>
    <w:rsid w:val="00303E61"/>
    <w:rsid w:val="00304C51"/>
    <w:rsid w:val="00305214"/>
    <w:rsid w:val="00305389"/>
    <w:rsid w:val="00305D93"/>
    <w:rsid w:val="00306096"/>
    <w:rsid w:val="00306BBB"/>
    <w:rsid w:val="00310012"/>
    <w:rsid w:val="0031093F"/>
    <w:rsid w:val="00311835"/>
    <w:rsid w:val="00312394"/>
    <w:rsid w:val="00312A39"/>
    <w:rsid w:val="00313481"/>
    <w:rsid w:val="00313F77"/>
    <w:rsid w:val="00314EF7"/>
    <w:rsid w:val="00315494"/>
    <w:rsid w:val="0031567C"/>
    <w:rsid w:val="0031778E"/>
    <w:rsid w:val="00317C41"/>
    <w:rsid w:val="00321D9C"/>
    <w:rsid w:val="00321E2C"/>
    <w:rsid w:val="003226DF"/>
    <w:rsid w:val="00324285"/>
    <w:rsid w:val="0032506B"/>
    <w:rsid w:val="003254C4"/>
    <w:rsid w:val="0032575C"/>
    <w:rsid w:val="00327726"/>
    <w:rsid w:val="00327B26"/>
    <w:rsid w:val="003308E6"/>
    <w:rsid w:val="00330B5B"/>
    <w:rsid w:val="003313A6"/>
    <w:rsid w:val="00331400"/>
    <w:rsid w:val="0033154E"/>
    <w:rsid w:val="003324AB"/>
    <w:rsid w:val="00332B2E"/>
    <w:rsid w:val="00333C3D"/>
    <w:rsid w:val="00334177"/>
    <w:rsid w:val="003357C0"/>
    <w:rsid w:val="00335B06"/>
    <w:rsid w:val="003363A1"/>
    <w:rsid w:val="00336B4F"/>
    <w:rsid w:val="003408D4"/>
    <w:rsid w:val="00340C46"/>
    <w:rsid w:val="00341F32"/>
    <w:rsid w:val="00342F03"/>
    <w:rsid w:val="003431FE"/>
    <w:rsid w:val="00344DBC"/>
    <w:rsid w:val="00344E41"/>
    <w:rsid w:val="00345339"/>
    <w:rsid w:val="00347258"/>
    <w:rsid w:val="00347659"/>
    <w:rsid w:val="003501BA"/>
    <w:rsid w:val="00350A77"/>
    <w:rsid w:val="00350ED5"/>
    <w:rsid w:val="00351753"/>
    <w:rsid w:val="003546F1"/>
    <w:rsid w:val="00354718"/>
    <w:rsid w:val="00354961"/>
    <w:rsid w:val="00354A3F"/>
    <w:rsid w:val="00354E12"/>
    <w:rsid w:val="00355108"/>
    <w:rsid w:val="0035630C"/>
    <w:rsid w:val="00361069"/>
    <w:rsid w:val="0036136F"/>
    <w:rsid w:val="003632C3"/>
    <w:rsid w:val="003645BF"/>
    <w:rsid w:val="00364F88"/>
    <w:rsid w:val="00366B59"/>
    <w:rsid w:val="00367093"/>
    <w:rsid w:val="00367219"/>
    <w:rsid w:val="00367329"/>
    <w:rsid w:val="003704BF"/>
    <w:rsid w:val="00372551"/>
    <w:rsid w:val="00372603"/>
    <w:rsid w:val="00372803"/>
    <w:rsid w:val="00373439"/>
    <w:rsid w:val="00374540"/>
    <w:rsid w:val="0037636E"/>
    <w:rsid w:val="00376CC9"/>
    <w:rsid w:val="00377231"/>
    <w:rsid w:val="003777BD"/>
    <w:rsid w:val="00377801"/>
    <w:rsid w:val="003814DE"/>
    <w:rsid w:val="00381AF1"/>
    <w:rsid w:val="0038327A"/>
    <w:rsid w:val="00385FC5"/>
    <w:rsid w:val="003861D6"/>
    <w:rsid w:val="00390933"/>
    <w:rsid w:val="00391830"/>
    <w:rsid w:val="00391C7C"/>
    <w:rsid w:val="00392130"/>
    <w:rsid w:val="0039247F"/>
    <w:rsid w:val="003938E8"/>
    <w:rsid w:val="00393EB1"/>
    <w:rsid w:val="00395BA3"/>
    <w:rsid w:val="003963DA"/>
    <w:rsid w:val="0039666A"/>
    <w:rsid w:val="00397E7D"/>
    <w:rsid w:val="003A03E9"/>
    <w:rsid w:val="003A0423"/>
    <w:rsid w:val="003A051E"/>
    <w:rsid w:val="003A2107"/>
    <w:rsid w:val="003A43F8"/>
    <w:rsid w:val="003A4EDE"/>
    <w:rsid w:val="003A64A7"/>
    <w:rsid w:val="003B084A"/>
    <w:rsid w:val="003B1068"/>
    <w:rsid w:val="003B1B77"/>
    <w:rsid w:val="003B2F19"/>
    <w:rsid w:val="003B3182"/>
    <w:rsid w:val="003B3738"/>
    <w:rsid w:val="003B4297"/>
    <w:rsid w:val="003B48B4"/>
    <w:rsid w:val="003B4D41"/>
    <w:rsid w:val="003B55B6"/>
    <w:rsid w:val="003B6CF6"/>
    <w:rsid w:val="003C37E4"/>
    <w:rsid w:val="003C3E64"/>
    <w:rsid w:val="003C3F6A"/>
    <w:rsid w:val="003C3FDF"/>
    <w:rsid w:val="003C47C1"/>
    <w:rsid w:val="003C503F"/>
    <w:rsid w:val="003C50D5"/>
    <w:rsid w:val="003C5E14"/>
    <w:rsid w:val="003C6434"/>
    <w:rsid w:val="003C67B3"/>
    <w:rsid w:val="003C6F3F"/>
    <w:rsid w:val="003D0232"/>
    <w:rsid w:val="003D07F1"/>
    <w:rsid w:val="003D1E2C"/>
    <w:rsid w:val="003D2148"/>
    <w:rsid w:val="003D283F"/>
    <w:rsid w:val="003D33AC"/>
    <w:rsid w:val="003D62B7"/>
    <w:rsid w:val="003D6D5F"/>
    <w:rsid w:val="003D72CA"/>
    <w:rsid w:val="003E01D3"/>
    <w:rsid w:val="003E045B"/>
    <w:rsid w:val="003E0A53"/>
    <w:rsid w:val="003E117F"/>
    <w:rsid w:val="003E2F12"/>
    <w:rsid w:val="003E318C"/>
    <w:rsid w:val="003E57F4"/>
    <w:rsid w:val="003E58A4"/>
    <w:rsid w:val="003E6EA9"/>
    <w:rsid w:val="003F0119"/>
    <w:rsid w:val="003F045E"/>
    <w:rsid w:val="003F0552"/>
    <w:rsid w:val="003F06D9"/>
    <w:rsid w:val="003F07C1"/>
    <w:rsid w:val="003F0863"/>
    <w:rsid w:val="003F1995"/>
    <w:rsid w:val="003F1FD6"/>
    <w:rsid w:val="003F20EC"/>
    <w:rsid w:val="003F2A91"/>
    <w:rsid w:val="003F42D7"/>
    <w:rsid w:val="003F6DEF"/>
    <w:rsid w:val="003F6E9A"/>
    <w:rsid w:val="003F7081"/>
    <w:rsid w:val="003F739B"/>
    <w:rsid w:val="003F7556"/>
    <w:rsid w:val="003F7FCC"/>
    <w:rsid w:val="003F7FDA"/>
    <w:rsid w:val="00400564"/>
    <w:rsid w:val="00400F4D"/>
    <w:rsid w:val="00401BB8"/>
    <w:rsid w:val="004030D4"/>
    <w:rsid w:val="0040408F"/>
    <w:rsid w:val="00404C5A"/>
    <w:rsid w:val="00404E77"/>
    <w:rsid w:val="00404E84"/>
    <w:rsid w:val="004054F0"/>
    <w:rsid w:val="00405AAB"/>
    <w:rsid w:val="00406354"/>
    <w:rsid w:val="0040686C"/>
    <w:rsid w:val="00407769"/>
    <w:rsid w:val="00411F77"/>
    <w:rsid w:val="00412B42"/>
    <w:rsid w:val="0041391C"/>
    <w:rsid w:val="004144BC"/>
    <w:rsid w:val="00414533"/>
    <w:rsid w:val="00414657"/>
    <w:rsid w:val="00414F32"/>
    <w:rsid w:val="004154A5"/>
    <w:rsid w:val="00415765"/>
    <w:rsid w:val="00415970"/>
    <w:rsid w:val="0041653C"/>
    <w:rsid w:val="0041759B"/>
    <w:rsid w:val="00417CD3"/>
    <w:rsid w:val="004210B2"/>
    <w:rsid w:val="0042129F"/>
    <w:rsid w:val="00422537"/>
    <w:rsid w:val="00422891"/>
    <w:rsid w:val="00422BB0"/>
    <w:rsid w:val="00422FF9"/>
    <w:rsid w:val="004236FE"/>
    <w:rsid w:val="00423FBB"/>
    <w:rsid w:val="004249A4"/>
    <w:rsid w:val="00424D83"/>
    <w:rsid w:val="00426558"/>
    <w:rsid w:val="004265D3"/>
    <w:rsid w:val="00427910"/>
    <w:rsid w:val="00430489"/>
    <w:rsid w:val="00434ABE"/>
    <w:rsid w:val="00435CEB"/>
    <w:rsid w:val="00436F39"/>
    <w:rsid w:val="00440A21"/>
    <w:rsid w:val="00440F3A"/>
    <w:rsid w:val="004412E9"/>
    <w:rsid w:val="00441322"/>
    <w:rsid w:val="00441AFE"/>
    <w:rsid w:val="00441D9B"/>
    <w:rsid w:val="00443AD7"/>
    <w:rsid w:val="004447CF"/>
    <w:rsid w:val="00445B9A"/>
    <w:rsid w:val="00446EF9"/>
    <w:rsid w:val="00447EBB"/>
    <w:rsid w:val="0045150C"/>
    <w:rsid w:val="00451CAB"/>
    <w:rsid w:val="00452249"/>
    <w:rsid w:val="00453332"/>
    <w:rsid w:val="004541C5"/>
    <w:rsid w:val="0045434F"/>
    <w:rsid w:val="004546DD"/>
    <w:rsid w:val="004550EB"/>
    <w:rsid w:val="0045568C"/>
    <w:rsid w:val="0045659E"/>
    <w:rsid w:val="00456EA0"/>
    <w:rsid w:val="0046173B"/>
    <w:rsid w:val="00462F65"/>
    <w:rsid w:val="00463A7A"/>
    <w:rsid w:val="00463DBE"/>
    <w:rsid w:val="00464337"/>
    <w:rsid w:val="00465B01"/>
    <w:rsid w:val="004668AD"/>
    <w:rsid w:val="00466BA3"/>
    <w:rsid w:val="0046701E"/>
    <w:rsid w:val="0047072F"/>
    <w:rsid w:val="00470E83"/>
    <w:rsid w:val="004710D2"/>
    <w:rsid w:val="0047163D"/>
    <w:rsid w:val="00471C0D"/>
    <w:rsid w:val="0047249A"/>
    <w:rsid w:val="00472C89"/>
    <w:rsid w:val="00473C3C"/>
    <w:rsid w:val="0047579C"/>
    <w:rsid w:val="00475A2B"/>
    <w:rsid w:val="004761F8"/>
    <w:rsid w:val="0047653C"/>
    <w:rsid w:val="00481117"/>
    <w:rsid w:val="00481CEF"/>
    <w:rsid w:val="00482433"/>
    <w:rsid w:val="00482643"/>
    <w:rsid w:val="00482871"/>
    <w:rsid w:val="00483504"/>
    <w:rsid w:val="00483783"/>
    <w:rsid w:val="0048379D"/>
    <w:rsid w:val="004838B8"/>
    <w:rsid w:val="00484816"/>
    <w:rsid w:val="00484F21"/>
    <w:rsid w:val="0048523A"/>
    <w:rsid w:val="0048543B"/>
    <w:rsid w:val="00485689"/>
    <w:rsid w:val="0048574A"/>
    <w:rsid w:val="004861CA"/>
    <w:rsid w:val="00487B1E"/>
    <w:rsid w:val="00487C2D"/>
    <w:rsid w:val="00490787"/>
    <w:rsid w:val="0049091B"/>
    <w:rsid w:val="0049190D"/>
    <w:rsid w:val="00492628"/>
    <w:rsid w:val="00492A10"/>
    <w:rsid w:val="00492D7B"/>
    <w:rsid w:val="00493876"/>
    <w:rsid w:val="00494BAF"/>
    <w:rsid w:val="00495C0E"/>
    <w:rsid w:val="00497205"/>
    <w:rsid w:val="00497558"/>
    <w:rsid w:val="004A02DC"/>
    <w:rsid w:val="004A0755"/>
    <w:rsid w:val="004A1F75"/>
    <w:rsid w:val="004A236B"/>
    <w:rsid w:val="004A2C0E"/>
    <w:rsid w:val="004A3DB4"/>
    <w:rsid w:val="004A3E77"/>
    <w:rsid w:val="004A509A"/>
    <w:rsid w:val="004A724F"/>
    <w:rsid w:val="004B0A70"/>
    <w:rsid w:val="004B0CAC"/>
    <w:rsid w:val="004B13D6"/>
    <w:rsid w:val="004B24AD"/>
    <w:rsid w:val="004B314F"/>
    <w:rsid w:val="004B3597"/>
    <w:rsid w:val="004B3630"/>
    <w:rsid w:val="004B364E"/>
    <w:rsid w:val="004B3C49"/>
    <w:rsid w:val="004B40F5"/>
    <w:rsid w:val="004B4755"/>
    <w:rsid w:val="004B4CFB"/>
    <w:rsid w:val="004B717C"/>
    <w:rsid w:val="004C11D7"/>
    <w:rsid w:val="004C3194"/>
    <w:rsid w:val="004C327D"/>
    <w:rsid w:val="004C34C4"/>
    <w:rsid w:val="004C3676"/>
    <w:rsid w:val="004C4334"/>
    <w:rsid w:val="004C49D1"/>
    <w:rsid w:val="004C527C"/>
    <w:rsid w:val="004D01BC"/>
    <w:rsid w:val="004D2071"/>
    <w:rsid w:val="004D3144"/>
    <w:rsid w:val="004D743C"/>
    <w:rsid w:val="004D7EE2"/>
    <w:rsid w:val="004E008D"/>
    <w:rsid w:val="004E15A1"/>
    <w:rsid w:val="004E27D7"/>
    <w:rsid w:val="004E28D3"/>
    <w:rsid w:val="004E3D4F"/>
    <w:rsid w:val="004E7F38"/>
    <w:rsid w:val="004F018F"/>
    <w:rsid w:val="004F0D58"/>
    <w:rsid w:val="004F1150"/>
    <w:rsid w:val="004F247A"/>
    <w:rsid w:val="004F27A6"/>
    <w:rsid w:val="004F338D"/>
    <w:rsid w:val="004F3F28"/>
    <w:rsid w:val="004F5B5F"/>
    <w:rsid w:val="004F6574"/>
    <w:rsid w:val="004F6A74"/>
    <w:rsid w:val="004F6F4A"/>
    <w:rsid w:val="004F7C46"/>
    <w:rsid w:val="0050007B"/>
    <w:rsid w:val="005012AE"/>
    <w:rsid w:val="0050153A"/>
    <w:rsid w:val="005034D6"/>
    <w:rsid w:val="00504833"/>
    <w:rsid w:val="00506B37"/>
    <w:rsid w:val="005074B5"/>
    <w:rsid w:val="005075E4"/>
    <w:rsid w:val="00507C05"/>
    <w:rsid w:val="00507EEE"/>
    <w:rsid w:val="00511FF0"/>
    <w:rsid w:val="00512582"/>
    <w:rsid w:val="0051272F"/>
    <w:rsid w:val="00512C72"/>
    <w:rsid w:val="00512D1E"/>
    <w:rsid w:val="00513237"/>
    <w:rsid w:val="005153D6"/>
    <w:rsid w:val="00517788"/>
    <w:rsid w:val="00520271"/>
    <w:rsid w:val="00521791"/>
    <w:rsid w:val="00522631"/>
    <w:rsid w:val="00522C64"/>
    <w:rsid w:val="00523CC5"/>
    <w:rsid w:val="00524D1E"/>
    <w:rsid w:val="00526EFD"/>
    <w:rsid w:val="00530029"/>
    <w:rsid w:val="00530676"/>
    <w:rsid w:val="005306E3"/>
    <w:rsid w:val="0053241E"/>
    <w:rsid w:val="00532F71"/>
    <w:rsid w:val="00533D28"/>
    <w:rsid w:val="005341F8"/>
    <w:rsid w:val="0053555D"/>
    <w:rsid w:val="005364B3"/>
    <w:rsid w:val="0053700A"/>
    <w:rsid w:val="005370E7"/>
    <w:rsid w:val="00537AA8"/>
    <w:rsid w:val="00537D2F"/>
    <w:rsid w:val="00542740"/>
    <w:rsid w:val="005441E4"/>
    <w:rsid w:val="00544A6E"/>
    <w:rsid w:val="005457BD"/>
    <w:rsid w:val="00551B2D"/>
    <w:rsid w:val="00554506"/>
    <w:rsid w:val="00556170"/>
    <w:rsid w:val="00557836"/>
    <w:rsid w:val="00557BDA"/>
    <w:rsid w:val="005602C8"/>
    <w:rsid w:val="00561FA7"/>
    <w:rsid w:val="00562F02"/>
    <w:rsid w:val="00566AC0"/>
    <w:rsid w:val="00567540"/>
    <w:rsid w:val="00571586"/>
    <w:rsid w:val="0057175D"/>
    <w:rsid w:val="0057198F"/>
    <w:rsid w:val="00571CD1"/>
    <w:rsid w:val="00572E14"/>
    <w:rsid w:val="00573469"/>
    <w:rsid w:val="00573508"/>
    <w:rsid w:val="0057360F"/>
    <w:rsid w:val="00574890"/>
    <w:rsid w:val="00576148"/>
    <w:rsid w:val="00576F77"/>
    <w:rsid w:val="00580A25"/>
    <w:rsid w:val="0058167E"/>
    <w:rsid w:val="00581DB0"/>
    <w:rsid w:val="00582C84"/>
    <w:rsid w:val="00582F96"/>
    <w:rsid w:val="005847F2"/>
    <w:rsid w:val="00584E1D"/>
    <w:rsid w:val="00585906"/>
    <w:rsid w:val="0058699F"/>
    <w:rsid w:val="00591CE8"/>
    <w:rsid w:val="00592EAA"/>
    <w:rsid w:val="00593DA1"/>
    <w:rsid w:val="00594C00"/>
    <w:rsid w:val="005952D5"/>
    <w:rsid w:val="00597FD4"/>
    <w:rsid w:val="005A0543"/>
    <w:rsid w:val="005A07DC"/>
    <w:rsid w:val="005A0990"/>
    <w:rsid w:val="005A1C66"/>
    <w:rsid w:val="005A1FCA"/>
    <w:rsid w:val="005A24A5"/>
    <w:rsid w:val="005A2CDC"/>
    <w:rsid w:val="005A5681"/>
    <w:rsid w:val="005A68F0"/>
    <w:rsid w:val="005A7036"/>
    <w:rsid w:val="005A72B3"/>
    <w:rsid w:val="005B02ED"/>
    <w:rsid w:val="005B137A"/>
    <w:rsid w:val="005B1694"/>
    <w:rsid w:val="005B207C"/>
    <w:rsid w:val="005B223F"/>
    <w:rsid w:val="005B26C5"/>
    <w:rsid w:val="005B351E"/>
    <w:rsid w:val="005B38A1"/>
    <w:rsid w:val="005B4CFC"/>
    <w:rsid w:val="005B7D1D"/>
    <w:rsid w:val="005C006C"/>
    <w:rsid w:val="005C0D66"/>
    <w:rsid w:val="005C3DA8"/>
    <w:rsid w:val="005C5BF3"/>
    <w:rsid w:val="005C71C1"/>
    <w:rsid w:val="005C7418"/>
    <w:rsid w:val="005C7766"/>
    <w:rsid w:val="005D1525"/>
    <w:rsid w:val="005D1774"/>
    <w:rsid w:val="005D1AD6"/>
    <w:rsid w:val="005D2282"/>
    <w:rsid w:val="005D2CFD"/>
    <w:rsid w:val="005D3C78"/>
    <w:rsid w:val="005D6A0B"/>
    <w:rsid w:val="005E00B2"/>
    <w:rsid w:val="005E18BA"/>
    <w:rsid w:val="005E1995"/>
    <w:rsid w:val="005E4B19"/>
    <w:rsid w:val="005E58F6"/>
    <w:rsid w:val="005E6380"/>
    <w:rsid w:val="005E6568"/>
    <w:rsid w:val="005E6A2C"/>
    <w:rsid w:val="005E70A5"/>
    <w:rsid w:val="005E7A6A"/>
    <w:rsid w:val="005E7EDC"/>
    <w:rsid w:val="005F0C1E"/>
    <w:rsid w:val="005F2712"/>
    <w:rsid w:val="005F2D28"/>
    <w:rsid w:val="005F2EC6"/>
    <w:rsid w:val="005F335C"/>
    <w:rsid w:val="005F6040"/>
    <w:rsid w:val="005F661D"/>
    <w:rsid w:val="006003E8"/>
    <w:rsid w:val="00601363"/>
    <w:rsid w:val="006013F4"/>
    <w:rsid w:val="0060191D"/>
    <w:rsid w:val="00601939"/>
    <w:rsid w:val="00602460"/>
    <w:rsid w:val="00603E97"/>
    <w:rsid w:val="00604E47"/>
    <w:rsid w:val="00605F68"/>
    <w:rsid w:val="006062E6"/>
    <w:rsid w:val="006071BE"/>
    <w:rsid w:val="00607C9A"/>
    <w:rsid w:val="00607CBE"/>
    <w:rsid w:val="00610826"/>
    <w:rsid w:val="00610B94"/>
    <w:rsid w:val="0061162A"/>
    <w:rsid w:val="00611880"/>
    <w:rsid w:val="00613EE8"/>
    <w:rsid w:val="0061417A"/>
    <w:rsid w:val="00614539"/>
    <w:rsid w:val="006145FF"/>
    <w:rsid w:val="00615F48"/>
    <w:rsid w:val="006173CE"/>
    <w:rsid w:val="00621124"/>
    <w:rsid w:val="006213EB"/>
    <w:rsid w:val="006231A5"/>
    <w:rsid w:val="00623262"/>
    <w:rsid w:val="00623FCC"/>
    <w:rsid w:val="0062470A"/>
    <w:rsid w:val="00624958"/>
    <w:rsid w:val="00625E97"/>
    <w:rsid w:val="00626C0B"/>
    <w:rsid w:val="00626FCE"/>
    <w:rsid w:val="00627A18"/>
    <w:rsid w:val="0063044F"/>
    <w:rsid w:val="00630DF4"/>
    <w:rsid w:val="006313BB"/>
    <w:rsid w:val="00631E86"/>
    <w:rsid w:val="006324A3"/>
    <w:rsid w:val="0063275A"/>
    <w:rsid w:val="00632F6F"/>
    <w:rsid w:val="00632F7C"/>
    <w:rsid w:val="00633476"/>
    <w:rsid w:val="00634FDF"/>
    <w:rsid w:val="00637214"/>
    <w:rsid w:val="0063740E"/>
    <w:rsid w:val="006408E9"/>
    <w:rsid w:val="006412E6"/>
    <w:rsid w:val="006413F0"/>
    <w:rsid w:val="00641B7B"/>
    <w:rsid w:val="0064247B"/>
    <w:rsid w:val="00642693"/>
    <w:rsid w:val="00642E50"/>
    <w:rsid w:val="00644F77"/>
    <w:rsid w:val="00645CA3"/>
    <w:rsid w:val="00647501"/>
    <w:rsid w:val="00647C9E"/>
    <w:rsid w:val="00647F9C"/>
    <w:rsid w:val="00650213"/>
    <w:rsid w:val="00650ABA"/>
    <w:rsid w:val="00652008"/>
    <w:rsid w:val="00652581"/>
    <w:rsid w:val="00654ADF"/>
    <w:rsid w:val="0065590F"/>
    <w:rsid w:val="006606E7"/>
    <w:rsid w:val="0066347E"/>
    <w:rsid w:val="0066432E"/>
    <w:rsid w:val="006657EB"/>
    <w:rsid w:val="006658E6"/>
    <w:rsid w:val="00665C18"/>
    <w:rsid w:val="0066714B"/>
    <w:rsid w:val="00670204"/>
    <w:rsid w:val="006706CA"/>
    <w:rsid w:val="00670CC8"/>
    <w:rsid w:val="0067125F"/>
    <w:rsid w:val="006727E8"/>
    <w:rsid w:val="00674651"/>
    <w:rsid w:val="006752D0"/>
    <w:rsid w:val="00675DD0"/>
    <w:rsid w:val="00677AE2"/>
    <w:rsid w:val="00680168"/>
    <w:rsid w:val="00680E6F"/>
    <w:rsid w:val="006811E0"/>
    <w:rsid w:val="00683160"/>
    <w:rsid w:val="00683435"/>
    <w:rsid w:val="00683681"/>
    <w:rsid w:val="006839BD"/>
    <w:rsid w:val="00684715"/>
    <w:rsid w:val="00684796"/>
    <w:rsid w:val="00684C98"/>
    <w:rsid w:val="00684E61"/>
    <w:rsid w:val="00684FD8"/>
    <w:rsid w:val="00685428"/>
    <w:rsid w:val="00685F10"/>
    <w:rsid w:val="00686383"/>
    <w:rsid w:val="00687B38"/>
    <w:rsid w:val="00687D4D"/>
    <w:rsid w:val="00690FDC"/>
    <w:rsid w:val="00691F0B"/>
    <w:rsid w:val="00692390"/>
    <w:rsid w:val="00693860"/>
    <w:rsid w:val="0069442F"/>
    <w:rsid w:val="006948C5"/>
    <w:rsid w:val="00694FF3"/>
    <w:rsid w:val="00695545"/>
    <w:rsid w:val="00697A0C"/>
    <w:rsid w:val="006A04AD"/>
    <w:rsid w:val="006A1108"/>
    <w:rsid w:val="006A13B5"/>
    <w:rsid w:val="006A2BF3"/>
    <w:rsid w:val="006A4C49"/>
    <w:rsid w:val="006A5667"/>
    <w:rsid w:val="006A5F10"/>
    <w:rsid w:val="006A71A7"/>
    <w:rsid w:val="006A7D55"/>
    <w:rsid w:val="006B0641"/>
    <w:rsid w:val="006B176A"/>
    <w:rsid w:val="006B2554"/>
    <w:rsid w:val="006B28B8"/>
    <w:rsid w:val="006B4177"/>
    <w:rsid w:val="006B49A9"/>
    <w:rsid w:val="006B5369"/>
    <w:rsid w:val="006B6512"/>
    <w:rsid w:val="006B654F"/>
    <w:rsid w:val="006B7DB8"/>
    <w:rsid w:val="006C00D3"/>
    <w:rsid w:val="006C1462"/>
    <w:rsid w:val="006C21BE"/>
    <w:rsid w:val="006C2592"/>
    <w:rsid w:val="006C2994"/>
    <w:rsid w:val="006C3595"/>
    <w:rsid w:val="006C3CD0"/>
    <w:rsid w:val="006C3F87"/>
    <w:rsid w:val="006C480F"/>
    <w:rsid w:val="006C4A1A"/>
    <w:rsid w:val="006C4F7C"/>
    <w:rsid w:val="006C59FD"/>
    <w:rsid w:val="006C5AC5"/>
    <w:rsid w:val="006C5E5C"/>
    <w:rsid w:val="006C6252"/>
    <w:rsid w:val="006D0047"/>
    <w:rsid w:val="006D0512"/>
    <w:rsid w:val="006D0CF5"/>
    <w:rsid w:val="006D11E9"/>
    <w:rsid w:val="006D13F7"/>
    <w:rsid w:val="006D329F"/>
    <w:rsid w:val="006D384F"/>
    <w:rsid w:val="006D3CDD"/>
    <w:rsid w:val="006D44AB"/>
    <w:rsid w:val="006D4A6B"/>
    <w:rsid w:val="006D66E2"/>
    <w:rsid w:val="006D675C"/>
    <w:rsid w:val="006E00A0"/>
    <w:rsid w:val="006E01DB"/>
    <w:rsid w:val="006E0F59"/>
    <w:rsid w:val="006E156C"/>
    <w:rsid w:val="006E36DF"/>
    <w:rsid w:val="006E43F5"/>
    <w:rsid w:val="006E49AC"/>
    <w:rsid w:val="006E49BC"/>
    <w:rsid w:val="006E6324"/>
    <w:rsid w:val="006E639D"/>
    <w:rsid w:val="006E666A"/>
    <w:rsid w:val="006E6D89"/>
    <w:rsid w:val="006F051C"/>
    <w:rsid w:val="006F0CAF"/>
    <w:rsid w:val="006F0F73"/>
    <w:rsid w:val="006F104F"/>
    <w:rsid w:val="006F12CB"/>
    <w:rsid w:val="006F19D9"/>
    <w:rsid w:val="006F1C44"/>
    <w:rsid w:val="006F2C09"/>
    <w:rsid w:val="006F4377"/>
    <w:rsid w:val="006F4696"/>
    <w:rsid w:val="006F58DF"/>
    <w:rsid w:val="006F63EB"/>
    <w:rsid w:val="006F695B"/>
    <w:rsid w:val="006F7326"/>
    <w:rsid w:val="006F7442"/>
    <w:rsid w:val="006F747B"/>
    <w:rsid w:val="0070036D"/>
    <w:rsid w:val="00700D48"/>
    <w:rsid w:val="0070165C"/>
    <w:rsid w:val="00701CF8"/>
    <w:rsid w:val="007026CF"/>
    <w:rsid w:val="007029A6"/>
    <w:rsid w:val="00702BC4"/>
    <w:rsid w:val="007043C3"/>
    <w:rsid w:val="00704479"/>
    <w:rsid w:val="00705C89"/>
    <w:rsid w:val="00705D73"/>
    <w:rsid w:val="007065E2"/>
    <w:rsid w:val="00706964"/>
    <w:rsid w:val="00707FA9"/>
    <w:rsid w:val="00710153"/>
    <w:rsid w:val="00712DB5"/>
    <w:rsid w:val="0071324F"/>
    <w:rsid w:val="00713C6A"/>
    <w:rsid w:val="00713E70"/>
    <w:rsid w:val="007142DE"/>
    <w:rsid w:val="007158DE"/>
    <w:rsid w:val="00715F86"/>
    <w:rsid w:val="00717C45"/>
    <w:rsid w:val="0072028C"/>
    <w:rsid w:val="007204B8"/>
    <w:rsid w:val="00720FF5"/>
    <w:rsid w:val="00721DEA"/>
    <w:rsid w:val="00723539"/>
    <w:rsid w:val="00724369"/>
    <w:rsid w:val="007244C2"/>
    <w:rsid w:val="00724BB4"/>
    <w:rsid w:val="00725D87"/>
    <w:rsid w:val="007260AE"/>
    <w:rsid w:val="00727A14"/>
    <w:rsid w:val="007312F4"/>
    <w:rsid w:val="0073217D"/>
    <w:rsid w:val="00732446"/>
    <w:rsid w:val="00732E8F"/>
    <w:rsid w:val="00733324"/>
    <w:rsid w:val="00733844"/>
    <w:rsid w:val="00733AA8"/>
    <w:rsid w:val="00733F24"/>
    <w:rsid w:val="007348E8"/>
    <w:rsid w:val="00736091"/>
    <w:rsid w:val="00736B07"/>
    <w:rsid w:val="00736F16"/>
    <w:rsid w:val="0073747D"/>
    <w:rsid w:val="00740163"/>
    <w:rsid w:val="0074056D"/>
    <w:rsid w:val="00741839"/>
    <w:rsid w:val="00742D11"/>
    <w:rsid w:val="00742D87"/>
    <w:rsid w:val="00742E88"/>
    <w:rsid w:val="007446E3"/>
    <w:rsid w:val="00744E14"/>
    <w:rsid w:val="00745DD0"/>
    <w:rsid w:val="00746806"/>
    <w:rsid w:val="0075052C"/>
    <w:rsid w:val="0075097D"/>
    <w:rsid w:val="007516D7"/>
    <w:rsid w:val="00751F3E"/>
    <w:rsid w:val="00752E0A"/>
    <w:rsid w:val="00753164"/>
    <w:rsid w:val="00753BCA"/>
    <w:rsid w:val="007549FC"/>
    <w:rsid w:val="00754CF9"/>
    <w:rsid w:val="00755233"/>
    <w:rsid w:val="00756001"/>
    <w:rsid w:val="007560B9"/>
    <w:rsid w:val="00756E8E"/>
    <w:rsid w:val="00757062"/>
    <w:rsid w:val="00761575"/>
    <w:rsid w:val="00761B71"/>
    <w:rsid w:val="00762469"/>
    <w:rsid w:val="00763642"/>
    <w:rsid w:val="00763FCF"/>
    <w:rsid w:val="00764363"/>
    <w:rsid w:val="00764980"/>
    <w:rsid w:val="0076691A"/>
    <w:rsid w:val="0076747E"/>
    <w:rsid w:val="0077021D"/>
    <w:rsid w:val="00770C93"/>
    <w:rsid w:val="00771CDB"/>
    <w:rsid w:val="00771F77"/>
    <w:rsid w:val="007727C5"/>
    <w:rsid w:val="00772D1B"/>
    <w:rsid w:val="00774837"/>
    <w:rsid w:val="00774E74"/>
    <w:rsid w:val="00775210"/>
    <w:rsid w:val="007756CE"/>
    <w:rsid w:val="00775D62"/>
    <w:rsid w:val="00777146"/>
    <w:rsid w:val="0078026C"/>
    <w:rsid w:val="00782986"/>
    <w:rsid w:val="007836A9"/>
    <w:rsid w:val="00784663"/>
    <w:rsid w:val="007847B7"/>
    <w:rsid w:val="00784A74"/>
    <w:rsid w:val="00784DA3"/>
    <w:rsid w:val="007861BE"/>
    <w:rsid w:val="0078668D"/>
    <w:rsid w:val="00786ABD"/>
    <w:rsid w:val="00791934"/>
    <w:rsid w:val="00792194"/>
    <w:rsid w:val="00793267"/>
    <w:rsid w:val="007935C6"/>
    <w:rsid w:val="007935F0"/>
    <w:rsid w:val="007954E8"/>
    <w:rsid w:val="00796AD6"/>
    <w:rsid w:val="0079731D"/>
    <w:rsid w:val="00797F78"/>
    <w:rsid w:val="007A00EF"/>
    <w:rsid w:val="007A0D9E"/>
    <w:rsid w:val="007A14FA"/>
    <w:rsid w:val="007A2EFC"/>
    <w:rsid w:val="007A37BF"/>
    <w:rsid w:val="007A4CA8"/>
    <w:rsid w:val="007B0BE3"/>
    <w:rsid w:val="007B0F4E"/>
    <w:rsid w:val="007B11EA"/>
    <w:rsid w:val="007B1C83"/>
    <w:rsid w:val="007B2332"/>
    <w:rsid w:val="007B312B"/>
    <w:rsid w:val="007B4B62"/>
    <w:rsid w:val="007B6267"/>
    <w:rsid w:val="007B632F"/>
    <w:rsid w:val="007B759D"/>
    <w:rsid w:val="007B789A"/>
    <w:rsid w:val="007C13D2"/>
    <w:rsid w:val="007C2378"/>
    <w:rsid w:val="007C39F8"/>
    <w:rsid w:val="007C407C"/>
    <w:rsid w:val="007C550C"/>
    <w:rsid w:val="007C5D6E"/>
    <w:rsid w:val="007C7272"/>
    <w:rsid w:val="007D0062"/>
    <w:rsid w:val="007D1824"/>
    <w:rsid w:val="007D1842"/>
    <w:rsid w:val="007D1A09"/>
    <w:rsid w:val="007D1D83"/>
    <w:rsid w:val="007D3519"/>
    <w:rsid w:val="007D3BD7"/>
    <w:rsid w:val="007D70B5"/>
    <w:rsid w:val="007D7575"/>
    <w:rsid w:val="007E0686"/>
    <w:rsid w:val="007E1D33"/>
    <w:rsid w:val="007E2086"/>
    <w:rsid w:val="007E2137"/>
    <w:rsid w:val="007E27B7"/>
    <w:rsid w:val="007E4113"/>
    <w:rsid w:val="007E439D"/>
    <w:rsid w:val="007E4503"/>
    <w:rsid w:val="007E4ED7"/>
    <w:rsid w:val="007E5FFA"/>
    <w:rsid w:val="007E7156"/>
    <w:rsid w:val="007E79CF"/>
    <w:rsid w:val="007F0F74"/>
    <w:rsid w:val="007F0FD1"/>
    <w:rsid w:val="007F1581"/>
    <w:rsid w:val="007F20D2"/>
    <w:rsid w:val="007F3317"/>
    <w:rsid w:val="007F505F"/>
    <w:rsid w:val="007F59F9"/>
    <w:rsid w:val="007F5F2E"/>
    <w:rsid w:val="007F61FD"/>
    <w:rsid w:val="007F6CA0"/>
    <w:rsid w:val="007F7B93"/>
    <w:rsid w:val="008000BF"/>
    <w:rsid w:val="0080082B"/>
    <w:rsid w:val="00800BDC"/>
    <w:rsid w:val="008033B5"/>
    <w:rsid w:val="00805A4B"/>
    <w:rsid w:val="0081000C"/>
    <w:rsid w:val="0081190B"/>
    <w:rsid w:val="00811C12"/>
    <w:rsid w:val="008131DC"/>
    <w:rsid w:val="00813B9F"/>
    <w:rsid w:val="0081548D"/>
    <w:rsid w:val="00815B04"/>
    <w:rsid w:val="00815BAD"/>
    <w:rsid w:val="00816F2B"/>
    <w:rsid w:val="008175AF"/>
    <w:rsid w:val="00817823"/>
    <w:rsid w:val="00817E76"/>
    <w:rsid w:val="008201B1"/>
    <w:rsid w:val="008203BA"/>
    <w:rsid w:val="00820A25"/>
    <w:rsid w:val="00820B5F"/>
    <w:rsid w:val="00821D7E"/>
    <w:rsid w:val="00823221"/>
    <w:rsid w:val="00824797"/>
    <w:rsid w:val="00824813"/>
    <w:rsid w:val="008252BA"/>
    <w:rsid w:val="00825CB3"/>
    <w:rsid w:val="0082682A"/>
    <w:rsid w:val="008270BC"/>
    <w:rsid w:val="00827C19"/>
    <w:rsid w:val="00827D6B"/>
    <w:rsid w:val="00827FCB"/>
    <w:rsid w:val="008301B2"/>
    <w:rsid w:val="008307ED"/>
    <w:rsid w:val="00831388"/>
    <w:rsid w:val="008317E5"/>
    <w:rsid w:val="008319AE"/>
    <w:rsid w:val="008319E1"/>
    <w:rsid w:val="00832076"/>
    <w:rsid w:val="00833279"/>
    <w:rsid w:val="0083513D"/>
    <w:rsid w:val="00835FAF"/>
    <w:rsid w:val="00836338"/>
    <w:rsid w:val="00837106"/>
    <w:rsid w:val="00837442"/>
    <w:rsid w:val="0084037E"/>
    <w:rsid w:val="0084103E"/>
    <w:rsid w:val="0084206E"/>
    <w:rsid w:val="00842229"/>
    <w:rsid w:val="008427C8"/>
    <w:rsid w:val="008428C0"/>
    <w:rsid w:val="00843641"/>
    <w:rsid w:val="00843FFB"/>
    <w:rsid w:val="00844B88"/>
    <w:rsid w:val="00844E8E"/>
    <w:rsid w:val="008473DA"/>
    <w:rsid w:val="00847A82"/>
    <w:rsid w:val="00847FDC"/>
    <w:rsid w:val="00850386"/>
    <w:rsid w:val="00850E51"/>
    <w:rsid w:val="0085105E"/>
    <w:rsid w:val="00852E10"/>
    <w:rsid w:val="00852EAD"/>
    <w:rsid w:val="00853BD4"/>
    <w:rsid w:val="00853C4A"/>
    <w:rsid w:val="008543AA"/>
    <w:rsid w:val="00855215"/>
    <w:rsid w:val="0085640C"/>
    <w:rsid w:val="008567F4"/>
    <w:rsid w:val="008570A7"/>
    <w:rsid w:val="00857686"/>
    <w:rsid w:val="008579FB"/>
    <w:rsid w:val="0086059A"/>
    <w:rsid w:val="00860FDB"/>
    <w:rsid w:val="00862CDF"/>
    <w:rsid w:val="008640E9"/>
    <w:rsid w:val="008643CD"/>
    <w:rsid w:val="00870E10"/>
    <w:rsid w:val="00870E32"/>
    <w:rsid w:val="0087112D"/>
    <w:rsid w:val="008720CA"/>
    <w:rsid w:val="0088029C"/>
    <w:rsid w:val="008802B0"/>
    <w:rsid w:val="008802F7"/>
    <w:rsid w:val="00880B74"/>
    <w:rsid w:val="00881EF5"/>
    <w:rsid w:val="00882E28"/>
    <w:rsid w:val="0088300E"/>
    <w:rsid w:val="00885918"/>
    <w:rsid w:val="00887575"/>
    <w:rsid w:val="00887A21"/>
    <w:rsid w:val="00887BD8"/>
    <w:rsid w:val="00887D3D"/>
    <w:rsid w:val="00890166"/>
    <w:rsid w:val="00890D7E"/>
    <w:rsid w:val="0089178F"/>
    <w:rsid w:val="00892659"/>
    <w:rsid w:val="00893E12"/>
    <w:rsid w:val="00894074"/>
    <w:rsid w:val="0089435E"/>
    <w:rsid w:val="00894682"/>
    <w:rsid w:val="00895496"/>
    <w:rsid w:val="00896F4E"/>
    <w:rsid w:val="00896FDE"/>
    <w:rsid w:val="008973DD"/>
    <w:rsid w:val="008A0822"/>
    <w:rsid w:val="008A161C"/>
    <w:rsid w:val="008A1E8D"/>
    <w:rsid w:val="008A395D"/>
    <w:rsid w:val="008A3B56"/>
    <w:rsid w:val="008A4C04"/>
    <w:rsid w:val="008A5A5E"/>
    <w:rsid w:val="008A5C32"/>
    <w:rsid w:val="008A7D74"/>
    <w:rsid w:val="008B05FA"/>
    <w:rsid w:val="008B0C0D"/>
    <w:rsid w:val="008B1174"/>
    <w:rsid w:val="008B1784"/>
    <w:rsid w:val="008B3E6E"/>
    <w:rsid w:val="008B43E6"/>
    <w:rsid w:val="008B4B50"/>
    <w:rsid w:val="008B74C9"/>
    <w:rsid w:val="008B7FEC"/>
    <w:rsid w:val="008C083E"/>
    <w:rsid w:val="008C1600"/>
    <w:rsid w:val="008C2231"/>
    <w:rsid w:val="008C2B5F"/>
    <w:rsid w:val="008C38FB"/>
    <w:rsid w:val="008C69F9"/>
    <w:rsid w:val="008C6D40"/>
    <w:rsid w:val="008C704C"/>
    <w:rsid w:val="008D07B1"/>
    <w:rsid w:val="008D15C5"/>
    <w:rsid w:val="008D1F7A"/>
    <w:rsid w:val="008D25E1"/>
    <w:rsid w:val="008D4D48"/>
    <w:rsid w:val="008D67C0"/>
    <w:rsid w:val="008D6A1D"/>
    <w:rsid w:val="008D7165"/>
    <w:rsid w:val="008D730F"/>
    <w:rsid w:val="008E0E98"/>
    <w:rsid w:val="008E216E"/>
    <w:rsid w:val="008E27F8"/>
    <w:rsid w:val="008E693A"/>
    <w:rsid w:val="008F0362"/>
    <w:rsid w:val="008F1F0C"/>
    <w:rsid w:val="008F290F"/>
    <w:rsid w:val="008F2EE0"/>
    <w:rsid w:val="008F30B9"/>
    <w:rsid w:val="008F4D98"/>
    <w:rsid w:val="008F5A58"/>
    <w:rsid w:val="008F6249"/>
    <w:rsid w:val="008F6BE1"/>
    <w:rsid w:val="008F76E3"/>
    <w:rsid w:val="008F79AC"/>
    <w:rsid w:val="00900982"/>
    <w:rsid w:val="00900EAC"/>
    <w:rsid w:val="00901089"/>
    <w:rsid w:val="009039F9"/>
    <w:rsid w:val="00903C2E"/>
    <w:rsid w:val="00905BED"/>
    <w:rsid w:val="00906737"/>
    <w:rsid w:val="009073BF"/>
    <w:rsid w:val="00910D2B"/>
    <w:rsid w:val="0091134B"/>
    <w:rsid w:val="00911E64"/>
    <w:rsid w:val="0091260E"/>
    <w:rsid w:val="00912858"/>
    <w:rsid w:val="00912A19"/>
    <w:rsid w:val="00914CAB"/>
    <w:rsid w:val="009179D6"/>
    <w:rsid w:val="009179ED"/>
    <w:rsid w:val="009204F7"/>
    <w:rsid w:val="009222B8"/>
    <w:rsid w:val="00923364"/>
    <w:rsid w:val="00923B91"/>
    <w:rsid w:val="00923CC1"/>
    <w:rsid w:val="00924FDC"/>
    <w:rsid w:val="00925A65"/>
    <w:rsid w:val="00925EC3"/>
    <w:rsid w:val="00926DCC"/>
    <w:rsid w:val="0092720C"/>
    <w:rsid w:val="00927590"/>
    <w:rsid w:val="00927AC0"/>
    <w:rsid w:val="00927F74"/>
    <w:rsid w:val="00931108"/>
    <w:rsid w:val="00931131"/>
    <w:rsid w:val="009315A4"/>
    <w:rsid w:val="0093190D"/>
    <w:rsid w:val="00931D45"/>
    <w:rsid w:val="00932336"/>
    <w:rsid w:val="00932426"/>
    <w:rsid w:val="00932BAE"/>
    <w:rsid w:val="00932DE1"/>
    <w:rsid w:val="0093422B"/>
    <w:rsid w:val="00934348"/>
    <w:rsid w:val="009346CF"/>
    <w:rsid w:val="00935C53"/>
    <w:rsid w:val="009361D0"/>
    <w:rsid w:val="00937850"/>
    <w:rsid w:val="00937C34"/>
    <w:rsid w:val="00940521"/>
    <w:rsid w:val="009423FF"/>
    <w:rsid w:val="00942BE4"/>
    <w:rsid w:val="00943AAF"/>
    <w:rsid w:val="00945178"/>
    <w:rsid w:val="00945369"/>
    <w:rsid w:val="009467B4"/>
    <w:rsid w:val="00946BEF"/>
    <w:rsid w:val="00946EA0"/>
    <w:rsid w:val="00947AC2"/>
    <w:rsid w:val="00947CF6"/>
    <w:rsid w:val="009503CD"/>
    <w:rsid w:val="00952A27"/>
    <w:rsid w:val="0095533D"/>
    <w:rsid w:val="00955B47"/>
    <w:rsid w:val="00957DBE"/>
    <w:rsid w:val="009608FB"/>
    <w:rsid w:val="00960EFE"/>
    <w:rsid w:val="00963AB2"/>
    <w:rsid w:val="00963C47"/>
    <w:rsid w:val="009648BE"/>
    <w:rsid w:val="009652D5"/>
    <w:rsid w:val="00965AD5"/>
    <w:rsid w:val="00967DFB"/>
    <w:rsid w:val="009713BC"/>
    <w:rsid w:val="009722B9"/>
    <w:rsid w:val="009723D3"/>
    <w:rsid w:val="009729EA"/>
    <w:rsid w:val="009731AD"/>
    <w:rsid w:val="00973248"/>
    <w:rsid w:val="0097497A"/>
    <w:rsid w:val="00975232"/>
    <w:rsid w:val="00975C33"/>
    <w:rsid w:val="00977A78"/>
    <w:rsid w:val="009803DC"/>
    <w:rsid w:val="00980FF4"/>
    <w:rsid w:val="00981BD1"/>
    <w:rsid w:val="00981F54"/>
    <w:rsid w:val="00982974"/>
    <w:rsid w:val="00984794"/>
    <w:rsid w:val="00984A7C"/>
    <w:rsid w:val="00985ADA"/>
    <w:rsid w:val="0098674D"/>
    <w:rsid w:val="0098697D"/>
    <w:rsid w:val="009902D2"/>
    <w:rsid w:val="0099097F"/>
    <w:rsid w:val="00993C1C"/>
    <w:rsid w:val="009946D1"/>
    <w:rsid w:val="0099484C"/>
    <w:rsid w:val="0099548E"/>
    <w:rsid w:val="00995501"/>
    <w:rsid w:val="0099595C"/>
    <w:rsid w:val="00996EAD"/>
    <w:rsid w:val="0099723D"/>
    <w:rsid w:val="00997461"/>
    <w:rsid w:val="00997B25"/>
    <w:rsid w:val="00997F96"/>
    <w:rsid w:val="009A0BD5"/>
    <w:rsid w:val="009A14FF"/>
    <w:rsid w:val="009A1777"/>
    <w:rsid w:val="009A353C"/>
    <w:rsid w:val="009A36CB"/>
    <w:rsid w:val="009A444B"/>
    <w:rsid w:val="009A4AD5"/>
    <w:rsid w:val="009A51DB"/>
    <w:rsid w:val="009A5305"/>
    <w:rsid w:val="009A6517"/>
    <w:rsid w:val="009A743D"/>
    <w:rsid w:val="009A7811"/>
    <w:rsid w:val="009A7999"/>
    <w:rsid w:val="009A7A63"/>
    <w:rsid w:val="009A7C10"/>
    <w:rsid w:val="009A7CA3"/>
    <w:rsid w:val="009B0334"/>
    <w:rsid w:val="009B0347"/>
    <w:rsid w:val="009B0A9C"/>
    <w:rsid w:val="009B1579"/>
    <w:rsid w:val="009B1588"/>
    <w:rsid w:val="009B15EC"/>
    <w:rsid w:val="009B1716"/>
    <w:rsid w:val="009B4B00"/>
    <w:rsid w:val="009B51D1"/>
    <w:rsid w:val="009B52E9"/>
    <w:rsid w:val="009B5861"/>
    <w:rsid w:val="009B5A16"/>
    <w:rsid w:val="009B6E83"/>
    <w:rsid w:val="009B73BD"/>
    <w:rsid w:val="009B74EB"/>
    <w:rsid w:val="009C00A5"/>
    <w:rsid w:val="009C06AC"/>
    <w:rsid w:val="009C0824"/>
    <w:rsid w:val="009C08C4"/>
    <w:rsid w:val="009C105B"/>
    <w:rsid w:val="009C1A54"/>
    <w:rsid w:val="009C38FD"/>
    <w:rsid w:val="009C4333"/>
    <w:rsid w:val="009C5339"/>
    <w:rsid w:val="009C6048"/>
    <w:rsid w:val="009C6A81"/>
    <w:rsid w:val="009C75D5"/>
    <w:rsid w:val="009C76C1"/>
    <w:rsid w:val="009D0624"/>
    <w:rsid w:val="009D0851"/>
    <w:rsid w:val="009D098B"/>
    <w:rsid w:val="009D09AC"/>
    <w:rsid w:val="009D0E49"/>
    <w:rsid w:val="009D1E64"/>
    <w:rsid w:val="009D5E7A"/>
    <w:rsid w:val="009D65AD"/>
    <w:rsid w:val="009D7A2C"/>
    <w:rsid w:val="009E25B6"/>
    <w:rsid w:val="009E34ED"/>
    <w:rsid w:val="009E42FE"/>
    <w:rsid w:val="009E5DEF"/>
    <w:rsid w:val="009E6EE3"/>
    <w:rsid w:val="009E714D"/>
    <w:rsid w:val="009F19F2"/>
    <w:rsid w:val="009F1C5D"/>
    <w:rsid w:val="009F241B"/>
    <w:rsid w:val="009F2FB2"/>
    <w:rsid w:val="00A016FD"/>
    <w:rsid w:val="00A021BD"/>
    <w:rsid w:val="00A02278"/>
    <w:rsid w:val="00A031F0"/>
    <w:rsid w:val="00A047EF"/>
    <w:rsid w:val="00A06539"/>
    <w:rsid w:val="00A1049E"/>
    <w:rsid w:val="00A10E4B"/>
    <w:rsid w:val="00A113F3"/>
    <w:rsid w:val="00A11F8A"/>
    <w:rsid w:val="00A122A5"/>
    <w:rsid w:val="00A13CAA"/>
    <w:rsid w:val="00A13D76"/>
    <w:rsid w:val="00A1462B"/>
    <w:rsid w:val="00A154CA"/>
    <w:rsid w:val="00A164C1"/>
    <w:rsid w:val="00A16B03"/>
    <w:rsid w:val="00A16B13"/>
    <w:rsid w:val="00A16CA8"/>
    <w:rsid w:val="00A16E74"/>
    <w:rsid w:val="00A177D5"/>
    <w:rsid w:val="00A17AE4"/>
    <w:rsid w:val="00A17B22"/>
    <w:rsid w:val="00A212FB"/>
    <w:rsid w:val="00A2166D"/>
    <w:rsid w:val="00A21874"/>
    <w:rsid w:val="00A22334"/>
    <w:rsid w:val="00A2326A"/>
    <w:rsid w:val="00A234D6"/>
    <w:rsid w:val="00A23B34"/>
    <w:rsid w:val="00A24B36"/>
    <w:rsid w:val="00A24D6E"/>
    <w:rsid w:val="00A252B5"/>
    <w:rsid w:val="00A25DF8"/>
    <w:rsid w:val="00A25E11"/>
    <w:rsid w:val="00A27174"/>
    <w:rsid w:val="00A27C1F"/>
    <w:rsid w:val="00A3006C"/>
    <w:rsid w:val="00A30BA2"/>
    <w:rsid w:val="00A318C0"/>
    <w:rsid w:val="00A31E26"/>
    <w:rsid w:val="00A32174"/>
    <w:rsid w:val="00A3324A"/>
    <w:rsid w:val="00A33A3E"/>
    <w:rsid w:val="00A33A74"/>
    <w:rsid w:val="00A33E26"/>
    <w:rsid w:val="00A362D0"/>
    <w:rsid w:val="00A3647B"/>
    <w:rsid w:val="00A36B46"/>
    <w:rsid w:val="00A36F7D"/>
    <w:rsid w:val="00A3708B"/>
    <w:rsid w:val="00A372D8"/>
    <w:rsid w:val="00A37B1D"/>
    <w:rsid w:val="00A40320"/>
    <w:rsid w:val="00A44115"/>
    <w:rsid w:val="00A45443"/>
    <w:rsid w:val="00A46272"/>
    <w:rsid w:val="00A46BD5"/>
    <w:rsid w:val="00A51B35"/>
    <w:rsid w:val="00A51C1E"/>
    <w:rsid w:val="00A52FD9"/>
    <w:rsid w:val="00A532E2"/>
    <w:rsid w:val="00A5386F"/>
    <w:rsid w:val="00A53A25"/>
    <w:rsid w:val="00A53B78"/>
    <w:rsid w:val="00A540D8"/>
    <w:rsid w:val="00A54430"/>
    <w:rsid w:val="00A54F19"/>
    <w:rsid w:val="00A575A5"/>
    <w:rsid w:val="00A57860"/>
    <w:rsid w:val="00A60F81"/>
    <w:rsid w:val="00A61E8E"/>
    <w:rsid w:val="00A61F6B"/>
    <w:rsid w:val="00A631E3"/>
    <w:rsid w:val="00A639A0"/>
    <w:rsid w:val="00A706DC"/>
    <w:rsid w:val="00A70D67"/>
    <w:rsid w:val="00A710E2"/>
    <w:rsid w:val="00A71BA2"/>
    <w:rsid w:val="00A7211E"/>
    <w:rsid w:val="00A728E0"/>
    <w:rsid w:val="00A72A4F"/>
    <w:rsid w:val="00A72F6F"/>
    <w:rsid w:val="00A73513"/>
    <w:rsid w:val="00A73A8C"/>
    <w:rsid w:val="00A73B1D"/>
    <w:rsid w:val="00A73C87"/>
    <w:rsid w:val="00A74B53"/>
    <w:rsid w:val="00A74E21"/>
    <w:rsid w:val="00A74F19"/>
    <w:rsid w:val="00A7584A"/>
    <w:rsid w:val="00A75A32"/>
    <w:rsid w:val="00A7696B"/>
    <w:rsid w:val="00A77F9F"/>
    <w:rsid w:val="00A80229"/>
    <w:rsid w:val="00A80295"/>
    <w:rsid w:val="00A80592"/>
    <w:rsid w:val="00A83DCA"/>
    <w:rsid w:val="00A840DF"/>
    <w:rsid w:val="00A84A82"/>
    <w:rsid w:val="00A84BD0"/>
    <w:rsid w:val="00A859F6"/>
    <w:rsid w:val="00A85F67"/>
    <w:rsid w:val="00A86695"/>
    <w:rsid w:val="00A8682A"/>
    <w:rsid w:val="00A874AF"/>
    <w:rsid w:val="00A90B4C"/>
    <w:rsid w:val="00A9128D"/>
    <w:rsid w:val="00A91B1C"/>
    <w:rsid w:val="00A9294C"/>
    <w:rsid w:val="00A93B41"/>
    <w:rsid w:val="00A93C91"/>
    <w:rsid w:val="00A948BE"/>
    <w:rsid w:val="00A95213"/>
    <w:rsid w:val="00A96A9A"/>
    <w:rsid w:val="00A97277"/>
    <w:rsid w:val="00A97A5B"/>
    <w:rsid w:val="00AA0427"/>
    <w:rsid w:val="00AA2A8D"/>
    <w:rsid w:val="00AA2CA2"/>
    <w:rsid w:val="00AA3D75"/>
    <w:rsid w:val="00AA4607"/>
    <w:rsid w:val="00AA497E"/>
    <w:rsid w:val="00AA5341"/>
    <w:rsid w:val="00AA6254"/>
    <w:rsid w:val="00AA650F"/>
    <w:rsid w:val="00AA6622"/>
    <w:rsid w:val="00AA7EA2"/>
    <w:rsid w:val="00AB06F1"/>
    <w:rsid w:val="00AB2865"/>
    <w:rsid w:val="00AB28C2"/>
    <w:rsid w:val="00AB2B85"/>
    <w:rsid w:val="00AB3661"/>
    <w:rsid w:val="00AB46D5"/>
    <w:rsid w:val="00AB6770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51E0"/>
    <w:rsid w:val="00AC7BB1"/>
    <w:rsid w:val="00AD0C71"/>
    <w:rsid w:val="00AD1371"/>
    <w:rsid w:val="00AD2274"/>
    <w:rsid w:val="00AD2C92"/>
    <w:rsid w:val="00AD34ED"/>
    <w:rsid w:val="00AD51B0"/>
    <w:rsid w:val="00AD5D3A"/>
    <w:rsid w:val="00AD6576"/>
    <w:rsid w:val="00AD67BE"/>
    <w:rsid w:val="00AD7365"/>
    <w:rsid w:val="00AD76AD"/>
    <w:rsid w:val="00AD79E9"/>
    <w:rsid w:val="00AE0B29"/>
    <w:rsid w:val="00AE1D67"/>
    <w:rsid w:val="00AE1E86"/>
    <w:rsid w:val="00AE2582"/>
    <w:rsid w:val="00AE27B2"/>
    <w:rsid w:val="00AE32C9"/>
    <w:rsid w:val="00AE4346"/>
    <w:rsid w:val="00AE6B97"/>
    <w:rsid w:val="00AE7D99"/>
    <w:rsid w:val="00AF242A"/>
    <w:rsid w:val="00AF2BC3"/>
    <w:rsid w:val="00AF2BE3"/>
    <w:rsid w:val="00AF362F"/>
    <w:rsid w:val="00AF3AE1"/>
    <w:rsid w:val="00AF590F"/>
    <w:rsid w:val="00AF5D08"/>
    <w:rsid w:val="00AF6F7C"/>
    <w:rsid w:val="00AF70EA"/>
    <w:rsid w:val="00AF743F"/>
    <w:rsid w:val="00B00312"/>
    <w:rsid w:val="00B0072A"/>
    <w:rsid w:val="00B00CCC"/>
    <w:rsid w:val="00B01542"/>
    <w:rsid w:val="00B01B99"/>
    <w:rsid w:val="00B0272F"/>
    <w:rsid w:val="00B02EBC"/>
    <w:rsid w:val="00B0468E"/>
    <w:rsid w:val="00B04769"/>
    <w:rsid w:val="00B05A6A"/>
    <w:rsid w:val="00B064EA"/>
    <w:rsid w:val="00B06BF9"/>
    <w:rsid w:val="00B06C8E"/>
    <w:rsid w:val="00B077B0"/>
    <w:rsid w:val="00B11A49"/>
    <w:rsid w:val="00B126FE"/>
    <w:rsid w:val="00B128C3"/>
    <w:rsid w:val="00B14595"/>
    <w:rsid w:val="00B158A7"/>
    <w:rsid w:val="00B15FAE"/>
    <w:rsid w:val="00B176D1"/>
    <w:rsid w:val="00B203CA"/>
    <w:rsid w:val="00B2140A"/>
    <w:rsid w:val="00B214A4"/>
    <w:rsid w:val="00B21926"/>
    <w:rsid w:val="00B2284B"/>
    <w:rsid w:val="00B234A1"/>
    <w:rsid w:val="00B24365"/>
    <w:rsid w:val="00B24D05"/>
    <w:rsid w:val="00B25E99"/>
    <w:rsid w:val="00B275BF"/>
    <w:rsid w:val="00B30CC7"/>
    <w:rsid w:val="00B31838"/>
    <w:rsid w:val="00B32540"/>
    <w:rsid w:val="00B33918"/>
    <w:rsid w:val="00B33A89"/>
    <w:rsid w:val="00B33ED2"/>
    <w:rsid w:val="00B3700F"/>
    <w:rsid w:val="00B373E3"/>
    <w:rsid w:val="00B37EAB"/>
    <w:rsid w:val="00B41002"/>
    <w:rsid w:val="00B4130A"/>
    <w:rsid w:val="00B4406A"/>
    <w:rsid w:val="00B443B3"/>
    <w:rsid w:val="00B4445B"/>
    <w:rsid w:val="00B44DFC"/>
    <w:rsid w:val="00B45C30"/>
    <w:rsid w:val="00B47D29"/>
    <w:rsid w:val="00B50980"/>
    <w:rsid w:val="00B52410"/>
    <w:rsid w:val="00B5431C"/>
    <w:rsid w:val="00B54340"/>
    <w:rsid w:val="00B56870"/>
    <w:rsid w:val="00B5715B"/>
    <w:rsid w:val="00B57C2B"/>
    <w:rsid w:val="00B619C3"/>
    <w:rsid w:val="00B62024"/>
    <w:rsid w:val="00B6352F"/>
    <w:rsid w:val="00B647EB"/>
    <w:rsid w:val="00B65478"/>
    <w:rsid w:val="00B662E8"/>
    <w:rsid w:val="00B6636B"/>
    <w:rsid w:val="00B664C9"/>
    <w:rsid w:val="00B673A6"/>
    <w:rsid w:val="00B67986"/>
    <w:rsid w:val="00B70718"/>
    <w:rsid w:val="00B70976"/>
    <w:rsid w:val="00B718EA"/>
    <w:rsid w:val="00B7223B"/>
    <w:rsid w:val="00B728B1"/>
    <w:rsid w:val="00B72FBA"/>
    <w:rsid w:val="00B73125"/>
    <w:rsid w:val="00B73582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26DB"/>
    <w:rsid w:val="00B837F4"/>
    <w:rsid w:val="00B84530"/>
    <w:rsid w:val="00B85149"/>
    <w:rsid w:val="00B852AB"/>
    <w:rsid w:val="00B85731"/>
    <w:rsid w:val="00B86928"/>
    <w:rsid w:val="00B92B7E"/>
    <w:rsid w:val="00B933FE"/>
    <w:rsid w:val="00B93CDB"/>
    <w:rsid w:val="00B948F3"/>
    <w:rsid w:val="00B94C87"/>
    <w:rsid w:val="00B950E9"/>
    <w:rsid w:val="00B96D2F"/>
    <w:rsid w:val="00B96FDA"/>
    <w:rsid w:val="00B97344"/>
    <w:rsid w:val="00BA02FC"/>
    <w:rsid w:val="00BA0DDC"/>
    <w:rsid w:val="00BA1430"/>
    <w:rsid w:val="00BA1632"/>
    <w:rsid w:val="00BA1D6F"/>
    <w:rsid w:val="00BA1EBB"/>
    <w:rsid w:val="00BA35D2"/>
    <w:rsid w:val="00BA43D6"/>
    <w:rsid w:val="00BA4E6A"/>
    <w:rsid w:val="00BA5D43"/>
    <w:rsid w:val="00BA6D4D"/>
    <w:rsid w:val="00BA74FA"/>
    <w:rsid w:val="00BA7A9A"/>
    <w:rsid w:val="00BA7E5A"/>
    <w:rsid w:val="00BB03B6"/>
    <w:rsid w:val="00BB1ACF"/>
    <w:rsid w:val="00BB30DA"/>
    <w:rsid w:val="00BB3484"/>
    <w:rsid w:val="00BB41D5"/>
    <w:rsid w:val="00BB46CB"/>
    <w:rsid w:val="00BB4753"/>
    <w:rsid w:val="00BB6B94"/>
    <w:rsid w:val="00BB6CC0"/>
    <w:rsid w:val="00BB71A3"/>
    <w:rsid w:val="00BB799C"/>
    <w:rsid w:val="00BC08DC"/>
    <w:rsid w:val="00BC0CDE"/>
    <w:rsid w:val="00BC19F1"/>
    <w:rsid w:val="00BC281E"/>
    <w:rsid w:val="00BC2986"/>
    <w:rsid w:val="00BC2E21"/>
    <w:rsid w:val="00BC3122"/>
    <w:rsid w:val="00BC4ACE"/>
    <w:rsid w:val="00BC4D99"/>
    <w:rsid w:val="00BC553A"/>
    <w:rsid w:val="00BC5FA3"/>
    <w:rsid w:val="00BD1A71"/>
    <w:rsid w:val="00BD1C4C"/>
    <w:rsid w:val="00BD2672"/>
    <w:rsid w:val="00BD29A7"/>
    <w:rsid w:val="00BD2A50"/>
    <w:rsid w:val="00BD3108"/>
    <w:rsid w:val="00BD370B"/>
    <w:rsid w:val="00BD37B5"/>
    <w:rsid w:val="00BD3A0F"/>
    <w:rsid w:val="00BD4D61"/>
    <w:rsid w:val="00BD582D"/>
    <w:rsid w:val="00BD6CBC"/>
    <w:rsid w:val="00BD7390"/>
    <w:rsid w:val="00BD7DFA"/>
    <w:rsid w:val="00BE06F2"/>
    <w:rsid w:val="00BE0C8F"/>
    <w:rsid w:val="00BE0EDE"/>
    <w:rsid w:val="00BE11E5"/>
    <w:rsid w:val="00BE37F4"/>
    <w:rsid w:val="00BE3A20"/>
    <w:rsid w:val="00BE440B"/>
    <w:rsid w:val="00BE5F50"/>
    <w:rsid w:val="00BF0000"/>
    <w:rsid w:val="00BF0AD8"/>
    <w:rsid w:val="00BF14FF"/>
    <w:rsid w:val="00BF1FF2"/>
    <w:rsid w:val="00BF222D"/>
    <w:rsid w:val="00BF2E0A"/>
    <w:rsid w:val="00BF4C71"/>
    <w:rsid w:val="00BF4C95"/>
    <w:rsid w:val="00BF50FB"/>
    <w:rsid w:val="00BF5786"/>
    <w:rsid w:val="00BF640E"/>
    <w:rsid w:val="00BF6CF4"/>
    <w:rsid w:val="00C0038C"/>
    <w:rsid w:val="00C011A2"/>
    <w:rsid w:val="00C022C5"/>
    <w:rsid w:val="00C02BAE"/>
    <w:rsid w:val="00C03388"/>
    <w:rsid w:val="00C047AE"/>
    <w:rsid w:val="00C05872"/>
    <w:rsid w:val="00C05E2F"/>
    <w:rsid w:val="00C060DE"/>
    <w:rsid w:val="00C06FC1"/>
    <w:rsid w:val="00C101F6"/>
    <w:rsid w:val="00C10E9F"/>
    <w:rsid w:val="00C11927"/>
    <w:rsid w:val="00C1220E"/>
    <w:rsid w:val="00C12867"/>
    <w:rsid w:val="00C1318D"/>
    <w:rsid w:val="00C13FAB"/>
    <w:rsid w:val="00C1447F"/>
    <w:rsid w:val="00C145E4"/>
    <w:rsid w:val="00C14FCB"/>
    <w:rsid w:val="00C152DB"/>
    <w:rsid w:val="00C15D9D"/>
    <w:rsid w:val="00C1626F"/>
    <w:rsid w:val="00C2026D"/>
    <w:rsid w:val="00C2143D"/>
    <w:rsid w:val="00C2270A"/>
    <w:rsid w:val="00C228D5"/>
    <w:rsid w:val="00C231BD"/>
    <w:rsid w:val="00C2326F"/>
    <w:rsid w:val="00C233C4"/>
    <w:rsid w:val="00C2426F"/>
    <w:rsid w:val="00C24812"/>
    <w:rsid w:val="00C24BEC"/>
    <w:rsid w:val="00C24D19"/>
    <w:rsid w:val="00C25214"/>
    <w:rsid w:val="00C25BFD"/>
    <w:rsid w:val="00C261D4"/>
    <w:rsid w:val="00C26E51"/>
    <w:rsid w:val="00C30058"/>
    <w:rsid w:val="00C31508"/>
    <w:rsid w:val="00C31C7C"/>
    <w:rsid w:val="00C32102"/>
    <w:rsid w:val="00C33806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E17"/>
    <w:rsid w:val="00C431D4"/>
    <w:rsid w:val="00C446FE"/>
    <w:rsid w:val="00C45CB0"/>
    <w:rsid w:val="00C47382"/>
    <w:rsid w:val="00C5100C"/>
    <w:rsid w:val="00C51C3F"/>
    <w:rsid w:val="00C52B7F"/>
    <w:rsid w:val="00C52C35"/>
    <w:rsid w:val="00C544DB"/>
    <w:rsid w:val="00C57CFA"/>
    <w:rsid w:val="00C604C4"/>
    <w:rsid w:val="00C61A2E"/>
    <w:rsid w:val="00C628B2"/>
    <w:rsid w:val="00C62A1E"/>
    <w:rsid w:val="00C63986"/>
    <w:rsid w:val="00C648FE"/>
    <w:rsid w:val="00C65C8A"/>
    <w:rsid w:val="00C65DE7"/>
    <w:rsid w:val="00C65DFC"/>
    <w:rsid w:val="00C66951"/>
    <w:rsid w:val="00C66A5A"/>
    <w:rsid w:val="00C67674"/>
    <w:rsid w:val="00C712CB"/>
    <w:rsid w:val="00C714B5"/>
    <w:rsid w:val="00C72C8F"/>
    <w:rsid w:val="00C74A7E"/>
    <w:rsid w:val="00C74F73"/>
    <w:rsid w:val="00C77451"/>
    <w:rsid w:val="00C812DE"/>
    <w:rsid w:val="00C8227C"/>
    <w:rsid w:val="00C82738"/>
    <w:rsid w:val="00C82FF6"/>
    <w:rsid w:val="00C83BC6"/>
    <w:rsid w:val="00C86D6D"/>
    <w:rsid w:val="00C8767F"/>
    <w:rsid w:val="00C90927"/>
    <w:rsid w:val="00C90EF4"/>
    <w:rsid w:val="00C92AF2"/>
    <w:rsid w:val="00C92F90"/>
    <w:rsid w:val="00C9402D"/>
    <w:rsid w:val="00C94827"/>
    <w:rsid w:val="00C95126"/>
    <w:rsid w:val="00C960F6"/>
    <w:rsid w:val="00C97EAC"/>
    <w:rsid w:val="00CA0144"/>
    <w:rsid w:val="00CA09EA"/>
    <w:rsid w:val="00CA16D4"/>
    <w:rsid w:val="00CA1CFB"/>
    <w:rsid w:val="00CA229B"/>
    <w:rsid w:val="00CA297D"/>
    <w:rsid w:val="00CA305C"/>
    <w:rsid w:val="00CA3178"/>
    <w:rsid w:val="00CA42B8"/>
    <w:rsid w:val="00CA6E0C"/>
    <w:rsid w:val="00CA7F1C"/>
    <w:rsid w:val="00CA7F24"/>
    <w:rsid w:val="00CB1E90"/>
    <w:rsid w:val="00CB246D"/>
    <w:rsid w:val="00CB3000"/>
    <w:rsid w:val="00CB37EF"/>
    <w:rsid w:val="00CB37FA"/>
    <w:rsid w:val="00CB414C"/>
    <w:rsid w:val="00CB674E"/>
    <w:rsid w:val="00CB7579"/>
    <w:rsid w:val="00CB7E91"/>
    <w:rsid w:val="00CC0BFD"/>
    <w:rsid w:val="00CC157F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D17FE"/>
    <w:rsid w:val="00CD2ACC"/>
    <w:rsid w:val="00CD2CE6"/>
    <w:rsid w:val="00CD4312"/>
    <w:rsid w:val="00CD4374"/>
    <w:rsid w:val="00CD5063"/>
    <w:rsid w:val="00CD5D41"/>
    <w:rsid w:val="00CD74FF"/>
    <w:rsid w:val="00CE0ED1"/>
    <w:rsid w:val="00CE1A5F"/>
    <w:rsid w:val="00CE1DEE"/>
    <w:rsid w:val="00CE310B"/>
    <w:rsid w:val="00CE3B96"/>
    <w:rsid w:val="00CE3D14"/>
    <w:rsid w:val="00CE65B6"/>
    <w:rsid w:val="00CE7E59"/>
    <w:rsid w:val="00CF0025"/>
    <w:rsid w:val="00CF0693"/>
    <w:rsid w:val="00CF090B"/>
    <w:rsid w:val="00CF2736"/>
    <w:rsid w:val="00CF28B0"/>
    <w:rsid w:val="00CF2EAF"/>
    <w:rsid w:val="00CF30BC"/>
    <w:rsid w:val="00CF399C"/>
    <w:rsid w:val="00CF3D3B"/>
    <w:rsid w:val="00CF43AE"/>
    <w:rsid w:val="00CF4B3B"/>
    <w:rsid w:val="00CF4BC3"/>
    <w:rsid w:val="00CF6C14"/>
    <w:rsid w:val="00CF78A4"/>
    <w:rsid w:val="00CF7C7F"/>
    <w:rsid w:val="00D00254"/>
    <w:rsid w:val="00D018CC"/>
    <w:rsid w:val="00D022F9"/>
    <w:rsid w:val="00D037DA"/>
    <w:rsid w:val="00D03DAB"/>
    <w:rsid w:val="00D04927"/>
    <w:rsid w:val="00D0513A"/>
    <w:rsid w:val="00D06930"/>
    <w:rsid w:val="00D06C49"/>
    <w:rsid w:val="00D07103"/>
    <w:rsid w:val="00D07AFA"/>
    <w:rsid w:val="00D10224"/>
    <w:rsid w:val="00D10B5F"/>
    <w:rsid w:val="00D10D4D"/>
    <w:rsid w:val="00D11B97"/>
    <w:rsid w:val="00D1245C"/>
    <w:rsid w:val="00D14829"/>
    <w:rsid w:val="00D1547E"/>
    <w:rsid w:val="00D15A66"/>
    <w:rsid w:val="00D16EF3"/>
    <w:rsid w:val="00D17306"/>
    <w:rsid w:val="00D20031"/>
    <w:rsid w:val="00D20CF4"/>
    <w:rsid w:val="00D218A5"/>
    <w:rsid w:val="00D222AE"/>
    <w:rsid w:val="00D243A7"/>
    <w:rsid w:val="00D252D0"/>
    <w:rsid w:val="00D266FD"/>
    <w:rsid w:val="00D30602"/>
    <w:rsid w:val="00D319DE"/>
    <w:rsid w:val="00D31FAC"/>
    <w:rsid w:val="00D32B67"/>
    <w:rsid w:val="00D32B85"/>
    <w:rsid w:val="00D33948"/>
    <w:rsid w:val="00D35355"/>
    <w:rsid w:val="00D35445"/>
    <w:rsid w:val="00D3713D"/>
    <w:rsid w:val="00D40034"/>
    <w:rsid w:val="00D400F6"/>
    <w:rsid w:val="00D418F5"/>
    <w:rsid w:val="00D41980"/>
    <w:rsid w:val="00D42361"/>
    <w:rsid w:val="00D4236C"/>
    <w:rsid w:val="00D4375B"/>
    <w:rsid w:val="00D43FDF"/>
    <w:rsid w:val="00D45157"/>
    <w:rsid w:val="00D45B2B"/>
    <w:rsid w:val="00D474EF"/>
    <w:rsid w:val="00D50AE7"/>
    <w:rsid w:val="00D51333"/>
    <w:rsid w:val="00D51759"/>
    <w:rsid w:val="00D52C58"/>
    <w:rsid w:val="00D52EAC"/>
    <w:rsid w:val="00D56F9D"/>
    <w:rsid w:val="00D57C7B"/>
    <w:rsid w:val="00D60262"/>
    <w:rsid w:val="00D60D5C"/>
    <w:rsid w:val="00D60D6F"/>
    <w:rsid w:val="00D6162A"/>
    <w:rsid w:val="00D61CE5"/>
    <w:rsid w:val="00D61DA4"/>
    <w:rsid w:val="00D62D2A"/>
    <w:rsid w:val="00D632FF"/>
    <w:rsid w:val="00D63EA7"/>
    <w:rsid w:val="00D65609"/>
    <w:rsid w:val="00D66218"/>
    <w:rsid w:val="00D66EC4"/>
    <w:rsid w:val="00D66F2C"/>
    <w:rsid w:val="00D679EB"/>
    <w:rsid w:val="00D70B90"/>
    <w:rsid w:val="00D722BD"/>
    <w:rsid w:val="00D72817"/>
    <w:rsid w:val="00D738DA"/>
    <w:rsid w:val="00D74DFA"/>
    <w:rsid w:val="00D74E5F"/>
    <w:rsid w:val="00D750F8"/>
    <w:rsid w:val="00D7552B"/>
    <w:rsid w:val="00D75641"/>
    <w:rsid w:val="00D76046"/>
    <w:rsid w:val="00D76BA8"/>
    <w:rsid w:val="00D80792"/>
    <w:rsid w:val="00D80BB2"/>
    <w:rsid w:val="00D81E94"/>
    <w:rsid w:val="00D82076"/>
    <w:rsid w:val="00D82E03"/>
    <w:rsid w:val="00D82EE7"/>
    <w:rsid w:val="00D83181"/>
    <w:rsid w:val="00D84795"/>
    <w:rsid w:val="00D85C89"/>
    <w:rsid w:val="00D86C3D"/>
    <w:rsid w:val="00D87747"/>
    <w:rsid w:val="00D878BA"/>
    <w:rsid w:val="00D909CE"/>
    <w:rsid w:val="00D918F5"/>
    <w:rsid w:val="00D928F1"/>
    <w:rsid w:val="00D93C09"/>
    <w:rsid w:val="00D9521B"/>
    <w:rsid w:val="00D95AEF"/>
    <w:rsid w:val="00D95F44"/>
    <w:rsid w:val="00D9719B"/>
    <w:rsid w:val="00DA043A"/>
    <w:rsid w:val="00DA09AE"/>
    <w:rsid w:val="00DA09DD"/>
    <w:rsid w:val="00DA0C90"/>
    <w:rsid w:val="00DA1769"/>
    <w:rsid w:val="00DA2712"/>
    <w:rsid w:val="00DA2961"/>
    <w:rsid w:val="00DA32AA"/>
    <w:rsid w:val="00DA3622"/>
    <w:rsid w:val="00DA3E05"/>
    <w:rsid w:val="00DA4F7D"/>
    <w:rsid w:val="00DA528A"/>
    <w:rsid w:val="00DA5583"/>
    <w:rsid w:val="00DA72A9"/>
    <w:rsid w:val="00DB0104"/>
    <w:rsid w:val="00DB0497"/>
    <w:rsid w:val="00DB0D26"/>
    <w:rsid w:val="00DB406A"/>
    <w:rsid w:val="00DB44BD"/>
    <w:rsid w:val="00DB4515"/>
    <w:rsid w:val="00DB4B19"/>
    <w:rsid w:val="00DB4F0E"/>
    <w:rsid w:val="00DB6D99"/>
    <w:rsid w:val="00DB7A92"/>
    <w:rsid w:val="00DB7DF5"/>
    <w:rsid w:val="00DC1593"/>
    <w:rsid w:val="00DC1B8E"/>
    <w:rsid w:val="00DC4389"/>
    <w:rsid w:val="00DC53FB"/>
    <w:rsid w:val="00DC63A4"/>
    <w:rsid w:val="00DC705A"/>
    <w:rsid w:val="00DC76C6"/>
    <w:rsid w:val="00DC7B52"/>
    <w:rsid w:val="00DD0087"/>
    <w:rsid w:val="00DD05B9"/>
    <w:rsid w:val="00DD0DC8"/>
    <w:rsid w:val="00DD1783"/>
    <w:rsid w:val="00DD17DD"/>
    <w:rsid w:val="00DD249D"/>
    <w:rsid w:val="00DD26CD"/>
    <w:rsid w:val="00DD2BDF"/>
    <w:rsid w:val="00DD4BD1"/>
    <w:rsid w:val="00DD4D6D"/>
    <w:rsid w:val="00DD5AB3"/>
    <w:rsid w:val="00DD64F0"/>
    <w:rsid w:val="00DE0140"/>
    <w:rsid w:val="00DE0814"/>
    <w:rsid w:val="00DE4F23"/>
    <w:rsid w:val="00DE51CC"/>
    <w:rsid w:val="00DE76E9"/>
    <w:rsid w:val="00DF1E77"/>
    <w:rsid w:val="00DF2485"/>
    <w:rsid w:val="00DF2666"/>
    <w:rsid w:val="00DF2A5F"/>
    <w:rsid w:val="00DF3A4F"/>
    <w:rsid w:val="00DF4A0D"/>
    <w:rsid w:val="00DF50B2"/>
    <w:rsid w:val="00DF5C1E"/>
    <w:rsid w:val="00DF6298"/>
    <w:rsid w:val="00DF62EE"/>
    <w:rsid w:val="00DF7B5C"/>
    <w:rsid w:val="00E01009"/>
    <w:rsid w:val="00E010FB"/>
    <w:rsid w:val="00E02933"/>
    <w:rsid w:val="00E02FFE"/>
    <w:rsid w:val="00E04B00"/>
    <w:rsid w:val="00E06CB2"/>
    <w:rsid w:val="00E07A79"/>
    <w:rsid w:val="00E10552"/>
    <w:rsid w:val="00E1079B"/>
    <w:rsid w:val="00E1228B"/>
    <w:rsid w:val="00E13402"/>
    <w:rsid w:val="00E139EC"/>
    <w:rsid w:val="00E146F3"/>
    <w:rsid w:val="00E158CF"/>
    <w:rsid w:val="00E16423"/>
    <w:rsid w:val="00E176F2"/>
    <w:rsid w:val="00E203A2"/>
    <w:rsid w:val="00E21798"/>
    <w:rsid w:val="00E21B94"/>
    <w:rsid w:val="00E21C71"/>
    <w:rsid w:val="00E249BD"/>
    <w:rsid w:val="00E2566D"/>
    <w:rsid w:val="00E25B74"/>
    <w:rsid w:val="00E27A61"/>
    <w:rsid w:val="00E30A45"/>
    <w:rsid w:val="00E31409"/>
    <w:rsid w:val="00E31499"/>
    <w:rsid w:val="00E31577"/>
    <w:rsid w:val="00E317F1"/>
    <w:rsid w:val="00E321E6"/>
    <w:rsid w:val="00E32E63"/>
    <w:rsid w:val="00E34B1E"/>
    <w:rsid w:val="00E35309"/>
    <w:rsid w:val="00E35D4E"/>
    <w:rsid w:val="00E361EC"/>
    <w:rsid w:val="00E40299"/>
    <w:rsid w:val="00E41CCF"/>
    <w:rsid w:val="00E41DF9"/>
    <w:rsid w:val="00E42AB3"/>
    <w:rsid w:val="00E438B7"/>
    <w:rsid w:val="00E44DEF"/>
    <w:rsid w:val="00E45869"/>
    <w:rsid w:val="00E45CD3"/>
    <w:rsid w:val="00E45D43"/>
    <w:rsid w:val="00E45E5B"/>
    <w:rsid w:val="00E4633E"/>
    <w:rsid w:val="00E47613"/>
    <w:rsid w:val="00E51FE0"/>
    <w:rsid w:val="00E53E20"/>
    <w:rsid w:val="00E54166"/>
    <w:rsid w:val="00E54936"/>
    <w:rsid w:val="00E5597D"/>
    <w:rsid w:val="00E561EF"/>
    <w:rsid w:val="00E563BA"/>
    <w:rsid w:val="00E56991"/>
    <w:rsid w:val="00E56A84"/>
    <w:rsid w:val="00E56ABC"/>
    <w:rsid w:val="00E57BA8"/>
    <w:rsid w:val="00E6013D"/>
    <w:rsid w:val="00E6032C"/>
    <w:rsid w:val="00E610FC"/>
    <w:rsid w:val="00E6116D"/>
    <w:rsid w:val="00E611B8"/>
    <w:rsid w:val="00E618EE"/>
    <w:rsid w:val="00E61F36"/>
    <w:rsid w:val="00E627CC"/>
    <w:rsid w:val="00E62C72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68D4"/>
    <w:rsid w:val="00E76CC9"/>
    <w:rsid w:val="00E77BE7"/>
    <w:rsid w:val="00E80441"/>
    <w:rsid w:val="00E80764"/>
    <w:rsid w:val="00E816E2"/>
    <w:rsid w:val="00E82258"/>
    <w:rsid w:val="00E8277D"/>
    <w:rsid w:val="00E83600"/>
    <w:rsid w:val="00E83DB2"/>
    <w:rsid w:val="00E8517D"/>
    <w:rsid w:val="00E853F6"/>
    <w:rsid w:val="00E87952"/>
    <w:rsid w:val="00E9316F"/>
    <w:rsid w:val="00E94047"/>
    <w:rsid w:val="00E94144"/>
    <w:rsid w:val="00E94250"/>
    <w:rsid w:val="00E94AB3"/>
    <w:rsid w:val="00E94F3F"/>
    <w:rsid w:val="00E95470"/>
    <w:rsid w:val="00E95FA3"/>
    <w:rsid w:val="00E96EFE"/>
    <w:rsid w:val="00E977CB"/>
    <w:rsid w:val="00EA076E"/>
    <w:rsid w:val="00EA3857"/>
    <w:rsid w:val="00EA45CA"/>
    <w:rsid w:val="00EA4893"/>
    <w:rsid w:val="00EA5162"/>
    <w:rsid w:val="00EB143A"/>
    <w:rsid w:val="00EB1F8E"/>
    <w:rsid w:val="00EB29CB"/>
    <w:rsid w:val="00EB2B13"/>
    <w:rsid w:val="00EB2CA5"/>
    <w:rsid w:val="00EB2EDD"/>
    <w:rsid w:val="00EB4C07"/>
    <w:rsid w:val="00EB5030"/>
    <w:rsid w:val="00EB5C24"/>
    <w:rsid w:val="00EB64C8"/>
    <w:rsid w:val="00EB6721"/>
    <w:rsid w:val="00EC32B0"/>
    <w:rsid w:val="00EC3725"/>
    <w:rsid w:val="00EC4376"/>
    <w:rsid w:val="00EC5B20"/>
    <w:rsid w:val="00ED01EC"/>
    <w:rsid w:val="00ED02DE"/>
    <w:rsid w:val="00ED0CAB"/>
    <w:rsid w:val="00ED12B9"/>
    <w:rsid w:val="00ED2602"/>
    <w:rsid w:val="00ED372D"/>
    <w:rsid w:val="00ED3BB1"/>
    <w:rsid w:val="00ED40BF"/>
    <w:rsid w:val="00ED4274"/>
    <w:rsid w:val="00ED6E40"/>
    <w:rsid w:val="00ED7D21"/>
    <w:rsid w:val="00EE10AC"/>
    <w:rsid w:val="00EE11EC"/>
    <w:rsid w:val="00EE189D"/>
    <w:rsid w:val="00EE25CF"/>
    <w:rsid w:val="00EE4453"/>
    <w:rsid w:val="00EE5038"/>
    <w:rsid w:val="00EE5E41"/>
    <w:rsid w:val="00EE5F40"/>
    <w:rsid w:val="00EE718D"/>
    <w:rsid w:val="00EE73A1"/>
    <w:rsid w:val="00EE78E9"/>
    <w:rsid w:val="00EF136F"/>
    <w:rsid w:val="00EF2C84"/>
    <w:rsid w:val="00EF2FDB"/>
    <w:rsid w:val="00EF31B5"/>
    <w:rsid w:val="00EF34BD"/>
    <w:rsid w:val="00EF3F46"/>
    <w:rsid w:val="00EF4270"/>
    <w:rsid w:val="00EF47D8"/>
    <w:rsid w:val="00EF4C29"/>
    <w:rsid w:val="00EF61DC"/>
    <w:rsid w:val="00EF6CCD"/>
    <w:rsid w:val="00EF700D"/>
    <w:rsid w:val="00EF7839"/>
    <w:rsid w:val="00EF7BBA"/>
    <w:rsid w:val="00F01D66"/>
    <w:rsid w:val="00F0345D"/>
    <w:rsid w:val="00F04A03"/>
    <w:rsid w:val="00F06595"/>
    <w:rsid w:val="00F071D7"/>
    <w:rsid w:val="00F1097F"/>
    <w:rsid w:val="00F10C24"/>
    <w:rsid w:val="00F116D8"/>
    <w:rsid w:val="00F12109"/>
    <w:rsid w:val="00F12E98"/>
    <w:rsid w:val="00F15653"/>
    <w:rsid w:val="00F16560"/>
    <w:rsid w:val="00F17F98"/>
    <w:rsid w:val="00F20350"/>
    <w:rsid w:val="00F21F39"/>
    <w:rsid w:val="00F2591E"/>
    <w:rsid w:val="00F26298"/>
    <w:rsid w:val="00F26A53"/>
    <w:rsid w:val="00F26AE3"/>
    <w:rsid w:val="00F26AF7"/>
    <w:rsid w:val="00F26E7A"/>
    <w:rsid w:val="00F31C82"/>
    <w:rsid w:val="00F3314F"/>
    <w:rsid w:val="00F33480"/>
    <w:rsid w:val="00F343C8"/>
    <w:rsid w:val="00F34D13"/>
    <w:rsid w:val="00F3505D"/>
    <w:rsid w:val="00F35F43"/>
    <w:rsid w:val="00F3774F"/>
    <w:rsid w:val="00F406D1"/>
    <w:rsid w:val="00F409C8"/>
    <w:rsid w:val="00F40CDC"/>
    <w:rsid w:val="00F417DF"/>
    <w:rsid w:val="00F41CF6"/>
    <w:rsid w:val="00F420A0"/>
    <w:rsid w:val="00F42B33"/>
    <w:rsid w:val="00F43B5A"/>
    <w:rsid w:val="00F443DD"/>
    <w:rsid w:val="00F44FE2"/>
    <w:rsid w:val="00F45CCB"/>
    <w:rsid w:val="00F46E38"/>
    <w:rsid w:val="00F5008D"/>
    <w:rsid w:val="00F50439"/>
    <w:rsid w:val="00F50759"/>
    <w:rsid w:val="00F51694"/>
    <w:rsid w:val="00F51AC2"/>
    <w:rsid w:val="00F52246"/>
    <w:rsid w:val="00F52832"/>
    <w:rsid w:val="00F52878"/>
    <w:rsid w:val="00F53012"/>
    <w:rsid w:val="00F53680"/>
    <w:rsid w:val="00F53890"/>
    <w:rsid w:val="00F54A09"/>
    <w:rsid w:val="00F54B06"/>
    <w:rsid w:val="00F5509C"/>
    <w:rsid w:val="00F554C3"/>
    <w:rsid w:val="00F56773"/>
    <w:rsid w:val="00F56FD8"/>
    <w:rsid w:val="00F60FAB"/>
    <w:rsid w:val="00F610B5"/>
    <w:rsid w:val="00F625CA"/>
    <w:rsid w:val="00F631B5"/>
    <w:rsid w:val="00F63A84"/>
    <w:rsid w:val="00F647B2"/>
    <w:rsid w:val="00F64908"/>
    <w:rsid w:val="00F64BB2"/>
    <w:rsid w:val="00F65267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284"/>
    <w:rsid w:val="00F757E7"/>
    <w:rsid w:val="00F76406"/>
    <w:rsid w:val="00F76F26"/>
    <w:rsid w:val="00F771E3"/>
    <w:rsid w:val="00F77871"/>
    <w:rsid w:val="00F80407"/>
    <w:rsid w:val="00F80B0D"/>
    <w:rsid w:val="00F813D0"/>
    <w:rsid w:val="00F81B08"/>
    <w:rsid w:val="00F8203F"/>
    <w:rsid w:val="00F82E7B"/>
    <w:rsid w:val="00F834B9"/>
    <w:rsid w:val="00F83D30"/>
    <w:rsid w:val="00F84601"/>
    <w:rsid w:val="00F848D8"/>
    <w:rsid w:val="00F851C0"/>
    <w:rsid w:val="00F8524E"/>
    <w:rsid w:val="00F85665"/>
    <w:rsid w:val="00F85987"/>
    <w:rsid w:val="00F85E1C"/>
    <w:rsid w:val="00F86A03"/>
    <w:rsid w:val="00F8791E"/>
    <w:rsid w:val="00F87EB3"/>
    <w:rsid w:val="00F9041D"/>
    <w:rsid w:val="00F90EBB"/>
    <w:rsid w:val="00F91003"/>
    <w:rsid w:val="00F91289"/>
    <w:rsid w:val="00F9161E"/>
    <w:rsid w:val="00F91A04"/>
    <w:rsid w:val="00F91B61"/>
    <w:rsid w:val="00F91C39"/>
    <w:rsid w:val="00F9396F"/>
    <w:rsid w:val="00F940FA"/>
    <w:rsid w:val="00F95778"/>
    <w:rsid w:val="00F95C47"/>
    <w:rsid w:val="00F97EA7"/>
    <w:rsid w:val="00FA0A9A"/>
    <w:rsid w:val="00FA2A74"/>
    <w:rsid w:val="00FA32A2"/>
    <w:rsid w:val="00FA3A09"/>
    <w:rsid w:val="00FA47B6"/>
    <w:rsid w:val="00FA4D6A"/>
    <w:rsid w:val="00FA4EC4"/>
    <w:rsid w:val="00FA56C2"/>
    <w:rsid w:val="00FA56F8"/>
    <w:rsid w:val="00FA599B"/>
    <w:rsid w:val="00FA63EE"/>
    <w:rsid w:val="00FA646D"/>
    <w:rsid w:val="00FA6B43"/>
    <w:rsid w:val="00FA6E76"/>
    <w:rsid w:val="00FA6F80"/>
    <w:rsid w:val="00FA747B"/>
    <w:rsid w:val="00FA7A32"/>
    <w:rsid w:val="00FB08A7"/>
    <w:rsid w:val="00FB2804"/>
    <w:rsid w:val="00FB53E6"/>
    <w:rsid w:val="00FB5848"/>
    <w:rsid w:val="00FB5A95"/>
    <w:rsid w:val="00FB64A5"/>
    <w:rsid w:val="00FB671B"/>
    <w:rsid w:val="00FC0B09"/>
    <w:rsid w:val="00FC0C49"/>
    <w:rsid w:val="00FC3817"/>
    <w:rsid w:val="00FC3E70"/>
    <w:rsid w:val="00FC41A1"/>
    <w:rsid w:val="00FC459B"/>
    <w:rsid w:val="00FC49C0"/>
    <w:rsid w:val="00FC5B1C"/>
    <w:rsid w:val="00FC67FD"/>
    <w:rsid w:val="00FC688A"/>
    <w:rsid w:val="00FC733B"/>
    <w:rsid w:val="00FD00B2"/>
    <w:rsid w:val="00FD063A"/>
    <w:rsid w:val="00FD19C5"/>
    <w:rsid w:val="00FD1A04"/>
    <w:rsid w:val="00FD2834"/>
    <w:rsid w:val="00FD2B19"/>
    <w:rsid w:val="00FD2C36"/>
    <w:rsid w:val="00FD49C9"/>
    <w:rsid w:val="00FD4FF0"/>
    <w:rsid w:val="00FD513F"/>
    <w:rsid w:val="00FD57B6"/>
    <w:rsid w:val="00FD5A31"/>
    <w:rsid w:val="00FD5EC7"/>
    <w:rsid w:val="00FD610E"/>
    <w:rsid w:val="00FD6C38"/>
    <w:rsid w:val="00FD714C"/>
    <w:rsid w:val="00FE0D0F"/>
    <w:rsid w:val="00FE3948"/>
    <w:rsid w:val="00FE45F9"/>
    <w:rsid w:val="00FE4E97"/>
    <w:rsid w:val="00FE509C"/>
    <w:rsid w:val="00FE5216"/>
    <w:rsid w:val="00FE5647"/>
    <w:rsid w:val="00FE5CB0"/>
    <w:rsid w:val="00FE5DDF"/>
    <w:rsid w:val="00FE63A1"/>
    <w:rsid w:val="00FE7A78"/>
    <w:rsid w:val="00FF249E"/>
    <w:rsid w:val="00FF4F17"/>
    <w:rsid w:val="00FF5E68"/>
    <w:rsid w:val="00FF5EB6"/>
    <w:rsid w:val="00FF6BAD"/>
    <w:rsid w:val="00FF6F22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4715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8368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  <w:style w:type="paragraph" w:styleId="Bezodstpw">
    <w:name w:val="No Spacing"/>
    <w:uiPriority w:val="1"/>
    <w:qFormat/>
    <w:rsid w:val="0045434F"/>
    <w:rPr>
      <w:rFonts w:ascii="Calibri" w:hAnsi="Calibri"/>
      <w:sz w:val="22"/>
      <w:szCs w:val="22"/>
    </w:rPr>
  </w:style>
  <w:style w:type="character" w:customStyle="1" w:styleId="Nagwek3Znak">
    <w:name w:val="Nagłówek 3 Znak"/>
    <w:basedOn w:val="Domylnaczcionkaakapitu"/>
    <w:link w:val="Nagwek3"/>
    <w:uiPriority w:val="9"/>
    <w:rsid w:val="00683681"/>
    <w:rPr>
      <w:rFonts w:asciiTheme="majorHAnsi" w:eastAsiaTheme="majorEastAsia" w:hAnsiTheme="majorHAnsi" w:cstheme="majorBidi"/>
      <w:b/>
      <w:bCs/>
      <w:color w:val="4F81BD" w:themeColor="accent1"/>
      <w:kern w:val="1"/>
      <w:lang w:eastAsia="ar-SA"/>
    </w:rPr>
  </w:style>
  <w:style w:type="character" w:customStyle="1" w:styleId="ng-binding">
    <w:name w:val="ng-binding"/>
    <w:basedOn w:val="Domylnaczcionkaakapitu"/>
    <w:rsid w:val="00683681"/>
  </w:style>
  <w:style w:type="character" w:customStyle="1" w:styleId="ng-scope">
    <w:name w:val="ng-scope"/>
    <w:basedOn w:val="Domylnaczcionkaakapitu"/>
    <w:rsid w:val="006836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17019">
          <w:blockQuote w:val="1"/>
          <w:marLeft w:val="0"/>
          <w:marRight w:val="720"/>
          <w:marTop w:val="100"/>
          <w:marBottom w:val="100"/>
          <w:divBdr>
            <w:top w:val="none" w:sz="0" w:space="0" w:color="auto"/>
            <w:left w:val="single" w:sz="4" w:space="6" w:color="0000FF"/>
            <w:bottom w:val="none" w:sz="0" w:space="0" w:color="auto"/>
            <w:right w:val="none" w:sz="0" w:space="0" w:color="auto"/>
          </w:divBdr>
          <w:divsChild>
            <w:div w:id="8095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14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8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2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78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59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7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BFA033-215C-4AB1-A1DE-8F43F7CD5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1492</Words>
  <Characters>8956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10428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Daria</cp:lastModifiedBy>
  <cp:revision>14</cp:revision>
  <cp:lastPrinted>2020-07-09T12:17:00Z</cp:lastPrinted>
  <dcterms:created xsi:type="dcterms:W3CDTF">2020-07-20T06:12:00Z</dcterms:created>
  <dcterms:modified xsi:type="dcterms:W3CDTF">2020-10-30T11:07:00Z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