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D345F0" w:rsidRPr="00D345F0">
        <w:rPr>
          <w:b/>
          <w:iCs/>
          <w:kern w:val="0"/>
          <w:sz w:val="24"/>
          <w:szCs w:val="24"/>
          <w:lang w:eastAsia="pl-PL"/>
        </w:rPr>
        <w:t xml:space="preserve">Budowa ciągów komunikacyjnych oraz kanalizacji deszczowej na działce nr 335 </w:t>
      </w:r>
      <w:proofErr w:type="spellStart"/>
      <w:r w:rsidR="00D345F0" w:rsidRPr="00D345F0">
        <w:rPr>
          <w:b/>
          <w:iCs/>
          <w:kern w:val="0"/>
          <w:sz w:val="24"/>
          <w:szCs w:val="24"/>
          <w:lang w:eastAsia="pl-PL"/>
        </w:rPr>
        <w:t>obr</w:t>
      </w:r>
      <w:proofErr w:type="spellEnd"/>
      <w:r w:rsidR="00D345F0" w:rsidRPr="00D345F0">
        <w:rPr>
          <w:b/>
          <w:iCs/>
          <w:kern w:val="0"/>
          <w:sz w:val="24"/>
          <w:szCs w:val="24"/>
          <w:lang w:eastAsia="pl-PL"/>
        </w:rPr>
        <w:t>. Sławno 2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całego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 xml:space="preserve">Wartość brutto </w:t>
      </w:r>
      <w:r>
        <w:rPr>
          <w:rFonts w:cs="Times New Roman"/>
          <w:b/>
          <w:sz w:val="24"/>
          <w:szCs w:val="24"/>
        </w:rPr>
        <w:t xml:space="preserve">całego zamówienia 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</w:p>
    <w:p w:rsidR="0035461D" w:rsidRDefault="0035461D" w:rsidP="0035461D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</w:t>
      </w:r>
    </w:p>
    <w:p w:rsidR="0035461D" w:rsidRDefault="0035461D" w:rsidP="0035461D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tym:</w:t>
      </w:r>
    </w:p>
    <w:p w:rsidR="005439E9" w:rsidRDefault="005439E9" w:rsidP="0035461D">
      <w:pPr>
        <w:spacing w:line="240" w:lineRule="auto"/>
        <w:ind w:left="708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</w:t>
      </w:r>
      <w:r w:rsidR="00835705">
        <w:rPr>
          <w:bCs/>
          <w:sz w:val="24"/>
          <w:szCs w:val="24"/>
        </w:rPr>
        <w:t xml:space="preserve"> </w:t>
      </w:r>
      <w:r w:rsidR="0047072F" w:rsidRPr="00EE25CF">
        <w:rPr>
          <w:bCs/>
          <w:sz w:val="24"/>
          <w:szCs w:val="24"/>
        </w:rPr>
        <w:t xml:space="preserve">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3A6F14" w:rsidRPr="00D207C6" w:rsidRDefault="003A6F14" w:rsidP="003A6F14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D207C6">
        <w:rPr>
          <w:rStyle w:val="Domylnaczcionkaakapitu1"/>
          <w:sz w:val="24"/>
          <w:szCs w:val="24"/>
        </w:rPr>
        <w:t>Termin płatności</w:t>
      </w:r>
      <w:r w:rsidR="00002BEA">
        <w:rPr>
          <w:rStyle w:val="Domylnaczcionkaakapitu1"/>
          <w:sz w:val="24"/>
          <w:szCs w:val="24"/>
        </w:rPr>
        <w:t xml:space="preserve"> faktury</w:t>
      </w:r>
      <w:r w:rsidRPr="00D207C6">
        <w:rPr>
          <w:rStyle w:val="Domylnaczcionkaakapitu1"/>
          <w:sz w:val="24"/>
          <w:szCs w:val="24"/>
        </w:rPr>
        <w:t>: ………………………. dni (nie krótszy niż 7 dni i nie dłuższy niż 30 dni) od dnia przedłożenia Zamawiającemu prawidłowo wystawionej faktury VAT.</w:t>
      </w:r>
    </w:p>
    <w:p w:rsidR="00A31E26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011EEE" w:rsidRDefault="00011EEE" w:rsidP="00011EEE">
      <w:pPr>
        <w:pStyle w:val="Lista"/>
        <w:suppressAutoHyphens w:val="0"/>
        <w:spacing w:line="240" w:lineRule="auto"/>
        <w:ind w:left="357" w:firstLine="0"/>
        <w:jc w:val="both"/>
        <w:textAlignment w:val="auto"/>
        <w:rPr>
          <w:rFonts w:cs="Times New Roman"/>
          <w:sz w:val="24"/>
          <w:szCs w:val="24"/>
        </w:rPr>
      </w:pPr>
    </w:p>
    <w:p w:rsidR="001D003C" w:rsidRPr="001D003C" w:rsidRDefault="00B01B99" w:rsidP="001D003C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</w:t>
      </w:r>
      <w:r w:rsidR="001D003C">
        <w:rPr>
          <w:rFonts w:cs="Times New Roman"/>
          <w:sz w:val="24"/>
          <w:szCs w:val="24"/>
        </w:rPr>
        <w:t>,</w:t>
      </w:r>
      <w:r w:rsidR="001D003C" w:rsidRPr="001D003C">
        <w:rPr>
          <w:rFonts w:cs="Times New Roman"/>
          <w:sz w:val="24"/>
          <w:szCs w:val="24"/>
        </w:rPr>
        <w:t xml:space="preserve"> </w:t>
      </w:r>
      <w:r w:rsidR="001D003C"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lastRenderedPageBreak/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</w:t>
      </w:r>
      <w:r w:rsidR="00C75B51">
        <w:rPr>
          <w:rStyle w:val="Domylnaczcionkaakapitu1"/>
          <w:bCs/>
          <w:sz w:val="24"/>
          <w:szCs w:val="24"/>
        </w:rPr>
        <w:t>szczegółow</w:t>
      </w:r>
      <w:r w:rsidR="0049091B">
        <w:rPr>
          <w:rStyle w:val="Domylnaczcionkaakapitu1"/>
          <w:bCs/>
          <w:sz w:val="24"/>
          <w:szCs w:val="24"/>
        </w:rPr>
        <w:t>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D17FFB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43" w:right="1418" w:bottom="1418" w:left="1418" w:header="709" w:footer="709" w:gutter="0"/>
          <w:cols w:space="708"/>
          <w:docGrid w:linePitch="360"/>
        </w:sectPr>
      </w:pP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2B6CF3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Pr="0085182F" w:rsidRDefault="00244D0B" w:rsidP="00244D0B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244D0B" w:rsidRPr="00FD0AF4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CB6F7E" w:rsidRDefault="00244D0B" w:rsidP="00244D0B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1920FB" w:rsidRDefault="00244D0B" w:rsidP="00244D0B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244D0B" w:rsidRPr="001920FB" w:rsidRDefault="00244D0B" w:rsidP="00244D0B">
      <w:pPr>
        <w:jc w:val="both"/>
        <w:rPr>
          <w:sz w:val="24"/>
          <w:szCs w:val="24"/>
        </w:rPr>
      </w:pPr>
    </w:p>
    <w:p w:rsidR="00244D0B" w:rsidRDefault="00244D0B" w:rsidP="00FD24CE">
      <w:pPr>
        <w:pStyle w:val="Tekstpodstawowy2"/>
        <w:spacing w:after="0" w:line="360" w:lineRule="auto"/>
        <w:jc w:val="both"/>
        <w:rPr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p w:rsidR="00FD24CE" w:rsidRPr="009467B4" w:rsidRDefault="00FD24CE" w:rsidP="00FD24CE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244D0B" w:rsidRPr="002F078B" w:rsidTr="008834C1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FD0AF4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trHeight w:val="809"/>
        </w:trPr>
        <w:tc>
          <w:tcPr>
            <w:tcW w:w="564" w:type="dxa"/>
            <w:vAlign w:val="center"/>
          </w:tcPr>
          <w:p w:rsidR="00244D0B" w:rsidRPr="002F078B" w:rsidRDefault="00244D0B" w:rsidP="00980B0B">
            <w:pPr>
              <w:numPr>
                <w:ilvl w:val="0"/>
                <w:numId w:val="105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Default="00244D0B" w:rsidP="00244D0B">
      <w:pPr>
        <w:ind w:right="-993"/>
        <w:jc w:val="both"/>
        <w:rPr>
          <w:sz w:val="24"/>
          <w:szCs w:val="24"/>
        </w:rPr>
      </w:pPr>
    </w:p>
    <w:p w:rsidR="00FD24CE" w:rsidRDefault="00FD24CE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244D0B" w:rsidRPr="00B8383A" w:rsidRDefault="00244D0B" w:rsidP="00244D0B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244D0B" w:rsidRPr="00A52FD9" w:rsidRDefault="00244D0B" w:rsidP="00244D0B">
      <w:pPr>
        <w:spacing w:line="240" w:lineRule="auto"/>
        <w:rPr>
          <w:sz w:val="24"/>
          <w:szCs w:val="24"/>
        </w:rPr>
      </w:pPr>
    </w:p>
    <w:p w:rsidR="00F06595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926944" w:rsidRDefault="00FC733B" w:rsidP="00926944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926944" w:rsidRDefault="00FC733B" w:rsidP="00926944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E85531" w:rsidRPr="008C083E" w:rsidTr="00926944">
        <w:trPr>
          <w:cantSplit/>
          <w:trHeight w:val="1546"/>
        </w:trPr>
        <w:tc>
          <w:tcPr>
            <w:tcW w:w="425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85531" w:rsidRPr="00C80F07" w:rsidRDefault="00E85531" w:rsidP="00E85531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drogowej</w:t>
            </w:r>
          </w:p>
        </w:tc>
        <w:tc>
          <w:tcPr>
            <w:tcW w:w="2693" w:type="dxa"/>
          </w:tcPr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8C083E" w:rsidRDefault="00E85531" w:rsidP="00E85531">
            <w:pPr>
              <w:autoSpaceDE w:val="0"/>
              <w:snapToGrid w:val="0"/>
              <w:jc w:val="center"/>
            </w:pPr>
          </w:p>
        </w:tc>
      </w:tr>
    </w:tbl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D24CE" w:rsidRDefault="00FC733B" w:rsidP="00FD24CE">
      <w:pPr>
        <w:spacing w:line="240" w:lineRule="auto"/>
        <w:ind w:left="4956" w:right="70"/>
        <w:jc w:val="center"/>
        <w:rPr>
          <w:b/>
          <w:sz w:val="24"/>
          <w:szCs w:val="24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814F00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980EB8" w:rsidRDefault="00980EB8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980EB8" w:rsidSect="00F41D9D">
          <w:pgSz w:w="11906" w:h="16838"/>
          <w:pgMar w:top="1244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</w:t>
      </w:r>
      <w:r w:rsidR="00B95E1A">
        <w:rPr>
          <w:rFonts w:ascii="Times New Roman" w:hAnsi="Times New Roman"/>
          <w:b/>
          <w:sz w:val="24"/>
          <w:szCs w:val="24"/>
        </w:rPr>
        <w:t>n</w:t>
      </w:r>
      <w:r w:rsidRPr="00D03DAB">
        <w:rPr>
          <w:rFonts w:ascii="Times New Roman" w:hAnsi="Times New Roman"/>
          <w:b/>
          <w:sz w:val="24"/>
          <w:szCs w:val="24"/>
        </w:rPr>
        <w:t xml:space="preserve">r </w:t>
      </w:r>
      <w:r w:rsidR="00744891"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F93914" w:rsidRPr="00F93914">
        <w:rPr>
          <w:b/>
          <w:bCs/>
          <w:sz w:val="24"/>
          <w:szCs w:val="24"/>
        </w:rPr>
        <w:t xml:space="preserve">Budowa ciągów komunikacyjnych oraz kanalizacji deszczowej na działce nr 335 </w:t>
      </w:r>
      <w:proofErr w:type="spellStart"/>
      <w:r w:rsidR="00F93914" w:rsidRPr="00F93914">
        <w:rPr>
          <w:b/>
          <w:bCs/>
          <w:sz w:val="24"/>
          <w:szCs w:val="24"/>
        </w:rPr>
        <w:t>obr</w:t>
      </w:r>
      <w:proofErr w:type="spellEnd"/>
      <w:r w:rsidR="00F93914" w:rsidRPr="00F93914">
        <w:rPr>
          <w:b/>
          <w:bCs/>
          <w:sz w:val="24"/>
          <w:szCs w:val="24"/>
        </w:rPr>
        <w:t>. Sławno 2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</w:t>
      </w:r>
      <w:r w:rsidRPr="00D03DAB">
        <w:rPr>
          <w:sz w:val="24"/>
          <w:szCs w:val="24"/>
        </w:rPr>
        <w:lastRenderedPageBreak/>
        <w:t>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32FFD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947AF5" w:rsidRDefault="00947AF5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744891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5638DE">
      <w:pgSz w:w="11906" w:h="16838"/>
      <w:pgMar w:top="124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EB8" w:rsidRDefault="00980EB8">
      <w:pPr>
        <w:spacing w:line="240" w:lineRule="auto"/>
      </w:pPr>
      <w:r>
        <w:separator/>
      </w:r>
    </w:p>
  </w:endnote>
  <w:endnote w:type="continuationSeparator" w:id="0">
    <w:p w:rsidR="00980EB8" w:rsidRDefault="00980EB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EB8" w:rsidRDefault="001901F9">
    <w:pPr>
      <w:pStyle w:val="Stopka"/>
    </w:pPr>
    <w:fldSimple w:instr=" PAGE ">
      <w:r w:rsidR="00980EB8">
        <w:rPr>
          <w:noProof/>
        </w:rPr>
        <w:t>10</w:t>
      </w:r>
    </w:fldSimple>
  </w:p>
  <w:p w:rsidR="00980EB8" w:rsidRDefault="00980EB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EB8" w:rsidRDefault="001901F9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" stroked="f">
          <v:textbox inset="0,0,0,0">
            <w:txbxContent>
              <w:p w:rsidR="00980EB8" w:rsidRDefault="001901F9">
                <w:pPr>
                  <w:pStyle w:val="Stopka"/>
                </w:pPr>
                <w:fldSimple w:instr=" PAGE ">
                  <w:r w:rsidR="005E26E9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980EB8" w:rsidRDefault="00980EB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EB8" w:rsidRDefault="00980EB8">
      <w:pPr>
        <w:spacing w:line="240" w:lineRule="auto"/>
      </w:pPr>
      <w:r>
        <w:separator/>
      </w:r>
    </w:p>
  </w:footnote>
  <w:footnote w:type="continuationSeparator" w:id="0">
    <w:p w:rsidR="00980EB8" w:rsidRDefault="00980EB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EB8" w:rsidRDefault="00980EB8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980EB8" w:rsidRPr="00D20CF4" w:rsidRDefault="00980EB8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EB8" w:rsidRPr="00942C42" w:rsidRDefault="00980EB8" w:rsidP="00445009">
    <w:pPr>
      <w:pStyle w:val="Nagwek10"/>
      <w:pBdr>
        <w:bottom w:val="single" w:sz="8" w:space="1" w:color="000000"/>
      </w:pBdr>
      <w:spacing w:line="240" w:lineRule="auto"/>
      <w:jc w:val="both"/>
      <w:rPr>
        <w:rStyle w:val="Domylnaczcionkaakapitu1"/>
        <w:b/>
        <w:bCs/>
        <w:i/>
        <w:iCs/>
        <w:sz w:val="16"/>
        <w:szCs w:val="16"/>
      </w:rPr>
    </w:pPr>
    <w:r w:rsidRPr="00942C42">
      <w:rPr>
        <w:b/>
        <w:bCs/>
        <w:i/>
        <w:iCs/>
        <w:sz w:val="16"/>
        <w:szCs w:val="16"/>
      </w:rPr>
      <w:t>Znak sprawy: RSSA.271</w:t>
    </w:r>
    <w:r w:rsidR="005E26E9">
      <w:rPr>
        <w:b/>
        <w:bCs/>
        <w:i/>
        <w:iCs/>
        <w:sz w:val="16"/>
        <w:szCs w:val="16"/>
      </w:rPr>
      <w:t>.30</w:t>
    </w:r>
    <w:r>
      <w:rPr>
        <w:b/>
        <w:bCs/>
        <w:i/>
        <w:iCs/>
        <w:sz w:val="16"/>
        <w:szCs w:val="16"/>
      </w:rPr>
      <w:t>.</w:t>
    </w:r>
    <w:r w:rsidRPr="00942C42">
      <w:rPr>
        <w:b/>
        <w:bCs/>
        <w:i/>
        <w:iCs/>
        <w:sz w:val="16"/>
        <w:szCs w:val="16"/>
      </w:rPr>
      <w:t>2020</w:t>
    </w:r>
  </w:p>
  <w:p w:rsidR="00980EB8" w:rsidRPr="00445009" w:rsidRDefault="00980EB8" w:rsidP="00445009">
    <w:pPr>
      <w:pStyle w:val="Nagwek10"/>
      <w:pBdr>
        <w:bottom w:val="single" w:sz="8" w:space="1" w:color="000000"/>
      </w:pBdr>
      <w:spacing w:line="240" w:lineRule="auto"/>
      <w:jc w:val="both"/>
      <w:rPr>
        <w:b/>
        <w:bCs/>
        <w:i/>
        <w:iCs/>
        <w:sz w:val="16"/>
        <w:szCs w:val="16"/>
      </w:rPr>
    </w:pPr>
    <w:r w:rsidRPr="0024778D">
      <w:rPr>
        <w:b/>
        <w:bCs/>
        <w:i/>
        <w:iCs/>
        <w:sz w:val="16"/>
        <w:szCs w:val="16"/>
      </w:rPr>
      <w:t xml:space="preserve">„Budowa ciągów komunikacyjnych oraz kanalizacji deszczowej na działce nr 335 </w:t>
    </w:r>
    <w:proofErr w:type="spellStart"/>
    <w:r w:rsidRPr="0024778D">
      <w:rPr>
        <w:b/>
        <w:bCs/>
        <w:i/>
        <w:iCs/>
        <w:sz w:val="16"/>
        <w:szCs w:val="16"/>
      </w:rPr>
      <w:t>obr</w:t>
    </w:r>
    <w:proofErr w:type="spellEnd"/>
    <w:r w:rsidRPr="0024778D">
      <w:rPr>
        <w:b/>
        <w:bCs/>
        <w:i/>
        <w:iCs/>
        <w:sz w:val="16"/>
        <w:szCs w:val="16"/>
      </w:rPr>
      <w:t>. Sławno 2”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EB7633"/>
    <w:multiLevelType w:val="hybridMultilevel"/>
    <w:tmpl w:val="944E1982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58D1FCE"/>
    <w:multiLevelType w:val="hybridMultilevel"/>
    <w:tmpl w:val="94A6113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2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B573D73"/>
    <w:multiLevelType w:val="hybridMultilevel"/>
    <w:tmpl w:val="33F222BC"/>
    <w:lvl w:ilvl="0" w:tplc="50DA0EFC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>
    <w:nsid w:val="0E174C61"/>
    <w:multiLevelType w:val="hybridMultilevel"/>
    <w:tmpl w:val="B4603D2C"/>
    <w:lvl w:ilvl="0" w:tplc="328A364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4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6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7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9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0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4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B3318D9"/>
    <w:multiLevelType w:val="hybridMultilevel"/>
    <w:tmpl w:val="CA0491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1C56509E"/>
    <w:multiLevelType w:val="hybridMultilevel"/>
    <w:tmpl w:val="C946F64E"/>
    <w:lvl w:ilvl="0" w:tplc="C5529890">
      <w:start w:val="1"/>
      <w:numFmt w:val="lowerLetter"/>
      <w:lvlText w:val="%1)"/>
      <w:lvlJc w:val="left"/>
      <w:pPr>
        <w:ind w:left="206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7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8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0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1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2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3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9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0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1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2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0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1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2FC83C00"/>
    <w:multiLevelType w:val="hybridMultilevel"/>
    <w:tmpl w:val="BB86B2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4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7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8">
    <w:nsid w:val="33046C6F"/>
    <w:multiLevelType w:val="hybridMultilevel"/>
    <w:tmpl w:val="575846B2"/>
    <w:lvl w:ilvl="0" w:tplc="E4808AB6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9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1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2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363C5D8C"/>
    <w:multiLevelType w:val="hybridMultilevel"/>
    <w:tmpl w:val="31001C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7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99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0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1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2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4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3D32AE5"/>
    <w:multiLevelType w:val="hybridMultilevel"/>
    <w:tmpl w:val="993AEB3C"/>
    <w:lvl w:ilvl="0" w:tplc="67000228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9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5AC2151"/>
    <w:multiLevelType w:val="hybridMultilevel"/>
    <w:tmpl w:val="B32C2A7E"/>
    <w:lvl w:ilvl="0" w:tplc="7AE2C4A6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2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3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5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6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4DD35E9A"/>
    <w:multiLevelType w:val="hybridMultilevel"/>
    <w:tmpl w:val="E14009B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9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50064CFD"/>
    <w:multiLevelType w:val="hybridMultilevel"/>
    <w:tmpl w:val="497463E0"/>
    <w:lvl w:ilvl="0" w:tplc="15BC54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1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2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3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0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3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4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7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8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1">
    <w:nsid w:val="59F8414A"/>
    <w:multiLevelType w:val="hybridMultilevel"/>
    <w:tmpl w:val="F620BB08"/>
    <w:lvl w:ilvl="0" w:tplc="CE2C2A2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3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4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45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7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FEB78FC"/>
    <w:multiLevelType w:val="hybridMultilevel"/>
    <w:tmpl w:val="62BE8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2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611645F0"/>
    <w:multiLevelType w:val="hybridMultilevel"/>
    <w:tmpl w:val="751AD4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6">
    <w:nsid w:val="62A778AD"/>
    <w:multiLevelType w:val="hybridMultilevel"/>
    <w:tmpl w:val="088677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7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8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3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779591D"/>
    <w:multiLevelType w:val="hybridMultilevel"/>
    <w:tmpl w:val="77FEE7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5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9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4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7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8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0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1">
    <w:nsid w:val="77D31A14"/>
    <w:multiLevelType w:val="hybridMultilevel"/>
    <w:tmpl w:val="4AF85EC4"/>
    <w:lvl w:ilvl="0" w:tplc="67000228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82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3">
    <w:nsid w:val="78B4558B"/>
    <w:multiLevelType w:val="hybridMultilevel"/>
    <w:tmpl w:val="070A890C"/>
    <w:lvl w:ilvl="0" w:tplc="3646AC3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79D66932"/>
    <w:multiLevelType w:val="hybridMultilevel"/>
    <w:tmpl w:val="F780AF88"/>
    <w:lvl w:ilvl="0" w:tplc="67000228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86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9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3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5"/>
  </w:num>
  <w:num w:numId="4">
    <w:abstractNumId w:val="162"/>
  </w:num>
  <w:num w:numId="5">
    <w:abstractNumId w:val="185"/>
  </w:num>
  <w:num w:numId="6">
    <w:abstractNumId w:val="157"/>
  </w:num>
  <w:num w:numId="7">
    <w:abstractNumId w:val="292"/>
  </w:num>
  <w:num w:numId="8">
    <w:abstractNumId w:val="244"/>
  </w:num>
  <w:num w:numId="9">
    <w:abstractNumId w:val="243"/>
  </w:num>
  <w:num w:numId="10">
    <w:abstractNumId w:val="246"/>
  </w:num>
  <w:num w:numId="11">
    <w:abstractNumId w:val="266"/>
  </w:num>
  <w:num w:numId="12">
    <w:abstractNumId w:val="170"/>
  </w:num>
  <w:num w:numId="13">
    <w:abstractNumId w:val="214"/>
  </w:num>
  <w:num w:numId="14">
    <w:abstractNumId w:val="143"/>
  </w:num>
  <w:num w:numId="15">
    <w:abstractNumId w:val="201"/>
  </w:num>
  <w:num w:numId="16">
    <w:abstractNumId w:val="273"/>
  </w:num>
  <w:num w:numId="17">
    <w:abstractNumId w:val="179"/>
  </w:num>
  <w:num w:numId="18">
    <w:abstractNumId w:val="262"/>
  </w:num>
  <w:num w:numId="19">
    <w:abstractNumId w:val="203"/>
  </w:num>
  <w:num w:numId="20">
    <w:abstractNumId w:val="168"/>
  </w:num>
  <w:num w:numId="21">
    <w:abstractNumId w:val="198"/>
  </w:num>
  <w:num w:numId="22">
    <w:abstractNumId w:val="276"/>
  </w:num>
  <w:num w:numId="23">
    <w:abstractNumId w:val="220"/>
  </w:num>
  <w:num w:numId="24">
    <w:abstractNumId w:val="268"/>
  </w:num>
  <w:num w:numId="25">
    <w:abstractNumId w:val="284"/>
  </w:num>
  <w:num w:numId="26">
    <w:abstractNumId w:val="133"/>
  </w:num>
  <w:num w:numId="27">
    <w:abstractNumId w:val="141"/>
  </w:num>
  <w:num w:numId="28">
    <w:abstractNumId w:val="159"/>
  </w:num>
  <w:num w:numId="29">
    <w:abstractNumId w:val="177"/>
  </w:num>
  <w:num w:numId="30">
    <w:abstractNumId w:val="224"/>
  </w:num>
  <w:num w:numId="31">
    <w:abstractNumId w:val="175"/>
  </w:num>
  <w:num w:numId="32">
    <w:abstractNumId w:val="152"/>
  </w:num>
  <w:num w:numId="33">
    <w:abstractNumId w:val="236"/>
  </w:num>
  <w:num w:numId="34">
    <w:abstractNumId w:val="123"/>
  </w:num>
  <w:num w:numId="35">
    <w:abstractNumId w:val="161"/>
  </w:num>
  <w:num w:numId="36">
    <w:abstractNumId w:val="173"/>
  </w:num>
  <w:num w:numId="37">
    <w:abstractNumId w:val="242"/>
  </w:num>
  <w:num w:numId="38">
    <w:abstractNumId w:val="172"/>
  </w:num>
  <w:num w:numId="39">
    <w:abstractNumId w:val="178"/>
  </w:num>
  <w:num w:numId="40">
    <w:abstractNumId w:val="238"/>
  </w:num>
  <w:num w:numId="41">
    <w:abstractNumId w:val="166"/>
  </w:num>
  <w:num w:numId="42">
    <w:abstractNumId w:val="211"/>
  </w:num>
  <w:num w:numId="43">
    <w:abstractNumId w:val="1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6"/>
  </w:num>
  <w:num w:numId="45">
    <w:abstractNumId w:val="282"/>
  </w:num>
  <w:num w:numId="46">
    <w:abstractNumId w:val="275"/>
  </w:num>
  <w:num w:numId="47">
    <w:abstractNumId w:val="135"/>
  </w:num>
  <w:num w:numId="48">
    <w:abstractNumId w:val="160"/>
  </w:num>
  <w:num w:numId="49">
    <w:abstractNumId w:val="189"/>
  </w:num>
  <w:num w:numId="50">
    <w:abstractNumId w:val="261"/>
  </w:num>
  <w:num w:numId="51">
    <w:abstractNumId w:val="150"/>
  </w:num>
  <w:num w:numId="52">
    <w:abstractNumId w:val="165"/>
  </w:num>
  <w:num w:numId="53">
    <w:abstractNumId w:val="290"/>
  </w:num>
  <w:num w:numId="54">
    <w:abstractNumId w:val="267"/>
  </w:num>
  <w:num w:numId="55">
    <w:abstractNumId w:val="272"/>
  </w:num>
  <w:num w:numId="56">
    <w:abstractNumId w:val="130"/>
  </w:num>
  <w:num w:numId="57">
    <w:abstractNumId w:val="255"/>
  </w:num>
  <w:num w:numId="58">
    <w:abstractNumId w:val="174"/>
  </w:num>
  <w:num w:numId="59">
    <w:abstractNumId w:val="209"/>
  </w:num>
  <w:num w:numId="60">
    <w:abstractNumId w:val="193"/>
  </w:num>
  <w:num w:numId="61">
    <w:abstractNumId w:val="259"/>
  </w:num>
  <w:num w:numId="62">
    <w:abstractNumId w:val="245"/>
  </w:num>
  <w:num w:numId="63">
    <w:abstractNumId w:val="239"/>
  </w:num>
  <w:num w:numId="64">
    <w:abstractNumId w:val="216"/>
  </w:num>
  <w:num w:numId="65">
    <w:abstractNumId w:val="182"/>
  </w:num>
  <w:num w:numId="66">
    <w:abstractNumId w:val="252"/>
  </w:num>
  <w:num w:numId="67">
    <w:abstractNumId w:val="221"/>
  </w:num>
  <w:num w:numId="68">
    <w:abstractNumId w:val="271"/>
  </w:num>
  <w:num w:numId="69">
    <w:abstractNumId w:val="257"/>
  </w:num>
  <w:num w:numId="70">
    <w:abstractNumId w:val="278"/>
  </w:num>
  <w:num w:numId="71">
    <w:abstractNumId w:val="223"/>
  </w:num>
  <w:num w:numId="72">
    <w:abstractNumId w:val="231"/>
  </w:num>
  <w:num w:numId="73">
    <w:abstractNumId w:val="132"/>
  </w:num>
  <w:num w:numId="74">
    <w:abstractNumId w:val="186"/>
  </w:num>
  <w:num w:numId="75">
    <w:abstractNumId w:val="180"/>
  </w:num>
  <w:num w:numId="76">
    <w:abstractNumId w:val="270"/>
  </w:num>
  <w:num w:numId="77">
    <w:abstractNumId w:val="287"/>
  </w:num>
  <w:num w:numId="78">
    <w:abstractNumId w:val="164"/>
  </w:num>
  <w:num w:numId="79">
    <w:abstractNumId w:val="181"/>
  </w:num>
  <w:num w:numId="80">
    <w:abstractNumId w:val="145"/>
  </w:num>
  <w:num w:numId="81">
    <w:abstractNumId w:val="222"/>
  </w:num>
  <w:num w:numId="82">
    <w:abstractNumId w:val="147"/>
  </w:num>
  <w:num w:numId="83">
    <w:abstractNumId w:val="217"/>
  </w:num>
  <w:num w:numId="84">
    <w:abstractNumId w:val="269"/>
  </w:num>
  <w:num w:numId="85">
    <w:abstractNumId w:val="191"/>
  </w:num>
  <w:num w:numId="86">
    <w:abstractNumId w:val="146"/>
  </w:num>
  <w:num w:numId="87">
    <w:abstractNumId w:val="149"/>
  </w:num>
  <w:num w:numId="88">
    <w:abstractNumId w:val="226"/>
  </w:num>
  <w:num w:numId="89">
    <w:abstractNumId w:val="184"/>
  </w:num>
  <w:num w:numId="90">
    <w:abstractNumId w:val="263"/>
  </w:num>
  <w:num w:numId="91">
    <w:abstractNumId w:val="138"/>
  </w:num>
  <w:num w:numId="92">
    <w:abstractNumId w:val="176"/>
  </w:num>
  <w:num w:numId="93">
    <w:abstractNumId w:val="126"/>
  </w:num>
  <w:num w:numId="94">
    <w:abstractNumId w:val="197"/>
  </w:num>
  <w:num w:numId="95">
    <w:abstractNumId w:val="199"/>
  </w:num>
  <w:num w:numId="96">
    <w:abstractNumId w:val="240"/>
  </w:num>
  <w:num w:numId="97">
    <w:abstractNumId w:val="183"/>
  </w:num>
  <w:num w:numId="98">
    <w:abstractNumId w:val="249"/>
  </w:num>
  <w:num w:numId="99">
    <w:abstractNumId w:val="125"/>
  </w:num>
  <w:num w:numId="100">
    <w:abstractNumId w:val="250"/>
  </w:num>
  <w:num w:numId="101">
    <w:abstractNumId w:val="200"/>
  </w:num>
  <w:num w:numId="102">
    <w:abstractNumId w:val="140"/>
  </w:num>
  <w:num w:numId="103">
    <w:abstractNumId w:val="228"/>
  </w:num>
  <w:num w:numId="104">
    <w:abstractNumId w:val="204"/>
  </w:num>
  <w:num w:numId="105">
    <w:abstractNumId w:val="190"/>
  </w:num>
  <w:num w:numId="106">
    <w:abstractNumId w:val="235"/>
  </w:num>
  <w:num w:numId="107">
    <w:abstractNumId w:val="192"/>
  </w:num>
  <w:num w:numId="108">
    <w:abstractNumId w:val="167"/>
  </w:num>
  <w:num w:numId="109">
    <w:abstractNumId w:val="219"/>
  </w:num>
  <w:num w:numId="110">
    <w:abstractNumId w:val="264"/>
  </w:num>
  <w:num w:numId="111">
    <w:abstractNumId w:val="254"/>
  </w:num>
  <w:num w:numId="112">
    <w:abstractNumId w:val="283"/>
  </w:num>
  <w:num w:numId="113">
    <w:abstractNumId w:val="139"/>
  </w:num>
  <w:num w:numId="114">
    <w:abstractNumId w:val="131"/>
  </w:num>
  <w:num w:numId="115">
    <w:abstractNumId w:val="156"/>
  </w:num>
  <w:num w:numId="116">
    <w:abstractNumId w:val="285"/>
  </w:num>
  <w:num w:numId="117">
    <w:abstractNumId w:val="208"/>
  </w:num>
  <w:num w:numId="118">
    <w:abstractNumId w:val="281"/>
  </w:num>
  <w:num w:numId="119">
    <w:abstractNumId w:val="218"/>
  </w:num>
  <w:num w:numId="120">
    <w:abstractNumId w:val="210"/>
  </w:num>
  <w:num w:numId="121">
    <w:abstractNumId w:val="241"/>
  </w:num>
  <w:num w:numId="122">
    <w:abstractNumId w:val="142"/>
  </w:num>
  <w:num w:numId="123">
    <w:abstractNumId w:val="194"/>
  </w:num>
  <w:num w:numId="124">
    <w:abstractNumId w:val="155"/>
  </w:num>
  <w:num w:numId="125">
    <w:abstractNumId w:val="1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>
    <w:abstractNumId w:val="2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7">
    <w:abstractNumId w:val="2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8">
    <w:abstractNumId w:val="2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9">
    <w:abstractNumId w:val="124"/>
  </w:num>
  <w:num w:numId="130">
    <w:abstractNumId w:val="188"/>
  </w:num>
  <w:numIdMacAtCleanup w:val="1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6E8"/>
    <w:rsid w:val="000007FB"/>
    <w:rsid w:val="00001120"/>
    <w:rsid w:val="00001C00"/>
    <w:rsid w:val="00002BEA"/>
    <w:rsid w:val="00003384"/>
    <w:rsid w:val="0000376D"/>
    <w:rsid w:val="00003926"/>
    <w:rsid w:val="000048BE"/>
    <w:rsid w:val="000057AB"/>
    <w:rsid w:val="00005A78"/>
    <w:rsid w:val="00005E79"/>
    <w:rsid w:val="00006022"/>
    <w:rsid w:val="00006375"/>
    <w:rsid w:val="0001196C"/>
    <w:rsid w:val="00011EEE"/>
    <w:rsid w:val="000128AE"/>
    <w:rsid w:val="00013D48"/>
    <w:rsid w:val="00014102"/>
    <w:rsid w:val="00014D26"/>
    <w:rsid w:val="000155D6"/>
    <w:rsid w:val="000156E0"/>
    <w:rsid w:val="00016182"/>
    <w:rsid w:val="00016BE5"/>
    <w:rsid w:val="00017DE0"/>
    <w:rsid w:val="0002041A"/>
    <w:rsid w:val="00020B91"/>
    <w:rsid w:val="0002102F"/>
    <w:rsid w:val="00021BEE"/>
    <w:rsid w:val="00021DB6"/>
    <w:rsid w:val="00021FA7"/>
    <w:rsid w:val="00023116"/>
    <w:rsid w:val="0002418A"/>
    <w:rsid w:val="000250B7"/>
    <w:rsid w:val="00026D0D"/>
    <w:rsid w:val="00026F89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0C5A"/>
    <w:rsid w:val="00041FDA"/>
    <w:rsid w:val="000425A3"/>
    <w:rsid w:val="00042B15"/>
    <w:rsid w:val="00042E63"/>
    <w:rsid w:val="00043178"/>
    <w:rsid w:val="00045816"/>
    <w:rsid w:val="00046770"/>
    <w:rsid w:val="00046790"/>
    <w:rsid w:val="000469D5"/>
    <w:rsid w:val="00047F95"/>
    <w:rsid w:val="0005023D"/>
    <w:rsid w:val="00050722"/>
    <w:rsid w:val="000510A5"/>
    <w:rsid w:val="000518C2"/>
    <w:rsid w:val="00053033"/>
    <w:rsid w:val="00053198"/>
    <w:rsid w:val="000531AA"/>
    <w:rsid w:val="000543E0"/>
    <w:rsid w:val="00055325"/>
    <w:rsid w:val="0005629C"/>
    <w:rsid w:val="0005633D"/>
    <w:rsid w:val="00056E82"/>
    <w:rsid w:val="00060810"/>
    <w:rsid w:val="00061B32"/>
    <w:rsid w:val="0006267D"/>
    <w:rsid w:val="00064EF9"/>
    <w:rsid w:val="0006520B"/>
    <w:rsid w:val="00065915"/>
    <w:rsid w:val="000661B1"/>
    <w:rsid w:val="00066928"/>
    <w:rsid w:val="00066F08"/>
    <w:rsid w:val="00067FDC"/>
    <w:rsid w:val="0007169A"/>
    <w:rsid w:val="000717DA"/>
    <w:rsid w:val="00072075"/>
    <w:rsid w:val="000732D6"/>
    <w:rsid w:val="00073338"/>
    <w:rsid w:val="000743C6"/>
    <w:rsid w:val="00074730"/>
    <w:rsid w:val="000748D8"/>
    <w:rsid w:val="00074B44"/>
    <w:rsid w:val="00074D14"/>
    <w:rsid w:val="00074FAD"/>
    <w:rsid w:val="000762EB"/>
    <w:rsid w:val="00076A7A"/>
    <w:rsid w:val="00077E59"/>
    <w:rsid w:val="0008008F"/>
    <w:rsid w:val="00080DF4"/>
    <w:rsid w:val="00080FAE"/>
    <w:rsid w:val="000813EC"/>
    <w:rsid w:val="000818B6"/>
    <w:rsid w:val="00081AEE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58E4"/>
    <w:rsid w:val="0009661F"/>
    <w:rsid w:val="0009781B"/>
    <w:rsid w:val="000A0528"/>
    <w:rsid w:val="000A09D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72D"/>
    <w:rsid w:val="000B69BC"/>
    <w:rsid w:val="000B6C23"/>
    <w:rsid w:val="000B6F0B"/>
    <w:rsid w:val="000B7354"/>
    <w:rsid w:val="000B7EA3"/>
    <w:rsid w:val="000B7F94"/>
    <w:rsid w:val="000C032A"/>
    <w:rsid w:val="000C0E67"/>
    <w:rsid w:val="000C176C"/>
    <w:rsid w:val="000C1BB8"/>
    <w:rsid w:val="000C1CFB"/>
    <w:rsid w:val="000C33B0"/>
    <w:rsid w:val="000C416C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AD6"/>
    <w:rsid w:val="000D3EF1"/>
    <w:rsid w:val="000D4367"/>
    <w:rsid w:val="000D4E0E"/>
    <w:rsid w:val="000D742B"/>
    <w:rsid w:val="000D7AA8"/>
    <w:rsid w:val="000D7AAF"/>
    <w:rsid w:val="000E0C9D"/>
    <w:rsid w:val="000E0CBD"/>
    <w:rsid w:val="000E0E27"/>
    <w:rsid w:val="000E1352"/>
    <w:rsid w:val="000E2129"/>
    <w:rsid w:val="000E26C1"/>
    <w:rsid w:val="000E29F2"/>
    <w:rsid w:val="000E2EE4"/>
    <w:rsid w:val="000E3478"/>
    <w:rsid w:val="000E5AB2"/>
    <w:rsid w:val="000E7606"/>
    <w:rsid w:val="000F052A"/>
    <w:rsid w:val="000F0904"/>
    <w:rsid w:val="000F0A6E"/>
    <w:rsid w:val="000F0EAD"/>
    <w:rsid w:val="000F1098"/>
    <w:rsid w:val="000F13A3"/>
    <w:rsid w:val="000F1BA0"/>
    <w:rsid w:val="000F1C1B"/>
    <w:rsid w:val="000F25B6"/>
    <w:rsid w:val="000F32F0"/>
    <w:rsid w:val="000F3463"/>
    <w:rsid w:val="000F346F"/>
    <w:rsid w:val="000F442D"/>
    <w:rsid w:val="000F4B94"/>
    <w:rsid w:val="000F4F2A"/>
    <w:rsid w:val="000F5A2D"/>
    <w:rsid w:val="000F5E74"/>
    <w:rsid w:val="000F6346"/>
    <w:rsid w:val="000F6429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BF0"/>
    <w:rsid w:val="00106FFF"/>
    <w:rsid w:val="001077CC"/>
    <w:rsid w:val="00107AC2"/>
    <w:rsid w:val="00107C1A"/>
    <w:rsid w:val="00107D1A"/>
    <w:rsid w:val="00110147"/>
    <w:rsid w:val="00110DE2"/>
    <w:rsid w:val="001116F9"/>
    <w:rsid w:val="00112890"/>
    <w:rsid w:val="001137CD"/>
    <w:rsid w:val="001138F4"/>
    <w:rsid w:val="00113C7D"/>
    <w:rsid w:val="00113C86"/>
    <w:rsid w:val="00114954"/>
    <w:rsid w:val="00116E14"/>
    <w:rsid w:val="00117398"/>
    <w:rsid w:val="00117BED"/>
    <w:rsid w:val="00120BD6"/>
    <w:rsid w:val="0012179E"/>
    <w:rsid w:val="00121960"/>
    <w:rsid w:val="00121CBA"/>
    <w:rsid w:val="00123742"/>
    <w:rsid w:val="00124360"/>
    <w:rsid w:val="0012532A"/>
    <w:rsid w:val="001259F2"/>
    <w:rsid w:val="001263A5"/>
    <w:rsid w:val="001268AB"/>
    <w:rsid w:val="00126951"/>
    <w:rsid w:val="00130424"/>
    <w:rsid w:val="001304E4"/>
    <w:rsid w:val="00130C68"/>
    <w:rsid w:val="00132D2D"/>
    <w:rsid w:val="00134599"/>
    <w:rsid w:val="001347C0"/>
    <w:rsid w:val="00134F42"/>
    <w:rsid w:val="00135829"/>
    <w:rsid w:val="00135BB4"/>
    <w:rsid w:val="001364C4"/>
    <w:rsid w:val="001368B9"/>
    <w:rsid w:val="00136A72"/>
    <w:rsid w:val="0014238A"/>
    <w:rsid w:val="0014309F"/>
    <w:rsid w:val="0014312C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8D5"/>
    <w:rsid w:val="00153A4A"/>
    <w:rsid w:val="00155577"/>
    <w:rsid w:val="00156AE4"/>
    <w:rsid w:val="001578FD"/>
    <w:rsid w:val="00157FEC"/>
    <w:rsid w:val="001602D1"/>
    <w:rsid w:val="00161DF8"/>
    <w:rsid w:val="001620C0"/>
    <w:rsid w:val="00163D9F"/>
    <w:rsid w:val="00164338"/>
    <w:rsid w:val="00164A42"/>
    <w:rsid w:val="00165290"/>
    <w:rsid w:val="00165DE8"/>
    <w:rsid w:val="001662A7"/>
    <w:rsid w:val="00166342"/>
    <w:rsid w:val="001676DE"/>
    <w:rsid w:val="00167BE1"/>
    <w:rsid w:val="001707AB"/>
    <w:rsid w:val="00170DF6"/>
    <w:rsid w:val="00172030"/>
    <w:rsid w:val="00172F4B"/>
    <w:rsid w:val="00174187"/>
    <w:rsid w:val="001750D2"/>
    <w:rsid w:val="001751A2"/>
    <w:rsid w:val="0017542F"/>
    <w:rsid w:val="00175ACA"/>
    <w:rsid w:val="00176170"/>
    <w:rsid w:val="001766D5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6F9"/>
    <w:rsid w:val="00187CB1"/>
    <w:rsid w:val="00187F29"/>
    <w:rsid w:val="001900C0"/>
    <w:rsid w:val="001901F9"/>
    <w:rsid w:val="001909E2"/>
    <w:rsid w:val="001913F9"/>
    <w:rsid w:val="00191AAD"/>
    <w:rsid w:val="001922F0"/>
    <w:rsid w:val="00192429"/>
    <w:rsid w:val="001930FD"/>
    <w:rsid w:val="001933E4"/>
    <w:rsid w:val="0019406F"/>
    <w:rsid w:val="00195468"/>
    <w:rsid w:val="00195957"/>
    <w:rsid w:val="00195B86"/>
    <w:rsid w:val="00195FD8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153"/>
    <w:rsid w:val="001B617C"/>
    <w:rsid w:val="001B6CF0"/>
    <w:rsid w:val="001B7279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03C"/>
    <w:rsid w:val="001D0152"/>
    <w:rsid w:val="001D0FC6"/>
    <w:rsid w:val="001D15B8"/>
    <w:rsid w:val="001D162D"/>
    <w:rsid w:val="001D180C"/>
    <w:rsid w:val="001D29F2"/>
    <w:rsid w:val="001D2F58"/>
    <w:rsid w:val="001D32F6"/>
    <w:rsid w:val="001D4CDE"/>
    <w:rsid w:val="001D7FFE"/>
    <w:rsid w:val="001E02D7"/>
    <w:rsid w:val="001E0E29"/>
    <w:rsid w:val="001E3E9D"/>
    <w:rsid w:val="001E42A7"/>
    <w:rsid w:val="001E4782"/>
    <w:rsid w:val="001E518D"/>
    <w:rsid w:val="001E51E4"/>
    <w:rsid w:val="001E7025"/>
    <w:rsid w:val="001E70E8"/>
    <w:rsid w:val="001E7ED1"/>
    <w:rsid w:val="001F0DAC"/>
    <w:rsid w:val="001F1247"/>
    <w:rsid w:val="001F1331"/>
    <w:rsid w:val="001F28B8"/>
    <w:rsid w:val="001F336D"/>
    <w:rsid w:val="001F44E6"/>
    <w:rsid w:val="001F5D17"/>
    <w:rsid w:val="001F73E4"/>
    <w:rsid w:val="001F7688"/>
    <w:rsid w:val="002008D3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07F81"/>
    <w:rsid w:val="00210309"/>
    <w:rsid w:val="002103ED"/>
    <w:rsid w:val="00210E8F"/>
    <w:rsid w:val="00211492"/>
    <w:rsid w:val="002130E2"/>
    <w:rsid w:val="0021378B"/>
    <w:rsid w:val="00215E9D"/>
    <w:rsid w:val="002162CC"/>
    <w:rsid w:val="002165AB"/>
    <w:rsid w:val="0021695B"/>
    <w:rsid w:val="00216ABF"/>
    <w:rsid w:val="002174F1"/>
    <w:rsid w:val="00217B43"/>
    <w:rsid w:val="002206FC"/>
    <w:rsid w:val="002208CA"/>
    <w:rsid w:val="00221191"/>
    <w:rsid w:val="00221785"/>
    <w:rsid w:val="00222349"/>
    <w:rsid w:val="00222C5F"/>
    <w:rsid w:val="002232E4"/>
    <w:rsid w:val="00224095"/>
    <w:rsid w:val="0022494C"/>
    <w:rsid w:val="00226755"/>
    <w:rsid w:val="00227237"/>
    <w:rsid w:val="00227525"/>
    <w:rsid w:val="00231D72"/>
    <w:rsid w:val="0023226B"/>
    <w:rsid w:val="00232F4D"/>
    <w:rsid w:val="00233192"/>
    <w:rsid w:val="0023357C"/>
    <w:rsid w:val="0023411C"/>
    <w:rsid w:val="002341D8"/>
    <w:rsid w:val="002351B2"/>
    <w:rsid w:val="0023560F"/>
    <w:rsid w:val="002366B4"/>
    <w:rsid w:val="002377A7"/>
    <w:rsid w:val="00240C6C"/>
    <w:rsid w:val="00242F94"/>
    <w:rsid w:val="00243215"/>
    <w:rsid w:val="002442CC"/>
    <w:rsid w:val="002447BC"/>
    <w:rsid w:val="00244876"/>
    <w:rsid w:val="00244D0B"/>
    <w:rsid w:val="0024663D"/>
    <w:rsid w:val="00246E02"/>
    <w:rsid w:val="00247050"/>
    <w:rsid w:val="0024778D"/>
    <w:rsid w:val="00250D75"/>
    <w:rsid w:val="0025297F"/>
    <w:rsid w:val="00252CF9"/>
    <w:rsid w:val="00253DDC"/>
    <w:rsid w:val="00254AC7"/>
    <w:rsid w:val="00254D6C"/>
    <w:rsid w:val="00255101"/>
    <w:rsid w:val="0025555D"/>
    <w:rsid w:val="0025585B"/>
    <w:rsid w:val="002559C2"/>
    <w:rsid w:val="00256C05"/>
    <w:rsid w:val="00257266"/>
    <w:rsid w:val="00257887"/>
    <w:rsid w:val="00257ED4"/>
    <w:rsid w:val="002606FA"/>
    <w:rsid w:val="00260B74"/>
    <w:rsid w:val="002634AD"/>
    <w:rsid w:val="002650AA"/>
    <w:rsid w:val="00266C82"/>
    <w:rsid w:val="002679B4"/>
    <w:rsid w:val="0027023A"/>
    <w:rsid w:val="00270626"/>
    <w:rsid w:val="00270EBF"/>
    <w:rsid w:val="002714BC"/>
    <w:rsid w:val="00271709"/>
    <w:rsid w:val="00271E01"/>
    <w:rsid w:val="0027273C"/>
    <w:rsid w:val="00273A0A"/>
    <w:rsid w:val="0027431A"/>
    <w:rsid w:val="00277879"/>
    <w:rsid w:val="00281513"/>
    <w:rsid w:val="00281B44"/>
    <w:rsid w:val="002823AA"/>
    <w:rsid w:val="00282464"/>
    <w:rsid w:val="00283CB3"/>
    <w:rsid w:val="00284149"/>
    <w:rsid w:val="00286650"/>
    <w:rsid w:val="00287549"/>
    <w:rsid w:val="00287C45"/>
    <w:rsid w:val="00292593"/>
    <w:rsid w:val="00292832"/>
    <w:rsid w:val="00292B3A"/>
    <w:rsid w:val="00292C29"/>
    <w:rsid w:val="00292D91"/>
    <w:rsid w:val="002932FD"/>
    <w:rsid w:val="00293BB1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13D2"/>
    <w:rsid w:val="002B26D4"/>
    <w:rsid w:val="002B2A08"/>
    <w:rsid w:val="002B2B75"/>
    <w:rsid w:val="002B6CF3"/>
    <w:rsid w:val="002B76AC"/>
    <w:rsid w:val="002C21B7"/>
    <w:rsid w:val="002C2500"/>
    <w:rsid w:val="002C2841"/>
    <w:rsid w:val="002C292C"/>
    <w:rsid w:val="002C3270"/>
    <w:rsid w:val="002C394B"/>
    <w:rsid w:val="002C405E"/>
    <w:rsid w:val="002C578D"/>
    <w:rsid w:val="002C57BA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2F63C3"/>
    <w:rsid w:val="00300B96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097B"/>
    <w:rsid w:val="00311835"/>
    <w:rsid w:val="00312394"/>
    <w:rsid w:val="0031255D"/>
    <w:rsid w:val="00312A39"/>
    <w:rsid w:val="00312ED5"/>
    <w:rsid w:val="00313F77"/>
    <w:rsid w:val="00314B9C"/>
    <w:rsid w:val="00314EF7"/>
    <w:rsid w:val="00315393"/>
    <w:rsid w:val="0031567C"/>
    <w:rsid w:val="00316B58"/>
    <w:rsid w:val="0031778E"/>
    <w:rsid w:val="00321CE2"/>
    <w:rsid w:val="00321D9C"/>
    <w:rsid w:val="00321E2C"/>
    <w:rsid w:val="00322FED"/>
    <w:rsid w:val="00324285"/>
    <w:rsid w:val="0032506B"/>
    <w:rsid w:val="003250B5"/>
    <w:rsid w:val="003254C4"/>
    <w:rsid w:val="0032625B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36C5E"/>
    <w:rsid w:val="003408D4"/>
    <w:rsid w:val="00340C46"/>
    <w:rsid w:val="00341F32"/>
    <w:rsid w:val="00342F03"/>
    <w:rsid w:val="003431FE"/>
    <w:rsid w:val="0034437C"/>
    <w:rsid w:val="00344E41"/>
    <w:rsid w:val="00345339"/>
    <w:rsid w:val="00347659"/>
    <w:rsid w:val="003501BA"/>
    <w:rsid w:val="00350A77"/>
    <w:rsid w:val="00350ED5"/>
    <w:rsid w:val="00351753"/>
    <w:rsid w:val="00353C2B"/>
    <w:rsid w:val="00354251"/>
    <w:rsid w:val="0035461D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0C4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1BA7"/>
    <w:rsid w:val="00382805"/>
    <w:rsid w:val="00383015"/>
    <w:rsid w:val="0038327A"/>
    <w:rsid w:val="00385FC5"/>
    <w:rsid w:val="003861D6"/>
    <w:rsid w:val="003876E6"/>
    <w:rsid w:val="00390933"/>
    <w:rsid w:val="00391801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0632"/>
    <w:rsid w:val="003A2107"/>
    <w:rsid w:val="003A43F8"/>
    <w:rsid w:val="003A4EDE"/>
    <w:rsid w:val="003A64A7"/>
    <w:rsid w:val="003A6F14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66C"/>
    <w:rsid w:val="003B6CF6"/>
    <w:rsid w:val="003C35FA"/>
    <w:rsid w:val="003C37E4"/>
    <w:rsid w:val="003C3E64"/>
    <w:rsid w:val="003C3F6A"/>
    <w:rsid w:val="003C47C1"/>
    <w:rsid w:val="003C503F"/>
    <w:rsid w:val="003C50D5"/>
    <w:rsid w:val="003C57C7"/>
    <w:rsid w:val="003C5E14"/>
    <w:rsid w:val="003C6434"/>
    <w:rsid w:val="003C67B3"/>
    <w:rsid w:val="003C6F3F"/>
    <w:rsid w:val="003C7FFD"/>
    <w:rsid w:val="003D0232"/>
    <w:rsid w:val="003D07F1"/>
    <w:rsid w:val="003D1E2C"/>
    <w:rsid w:val="003D2148"/>
    <w:rsid w:val="003D283F"/>
    <w:rsid w:val="003D33AC"/>
    <w:rsid w:val="003D5045"/>
    <w:rsid w:val="003D62B7"/>
    <w:rsid w:val="003D6D5F"/>
    <w:rsid w:val="003D72CA"/>
    <w:rsid w:val="003D7345"/>
    <w:rsid w:val="003E045B"/>
    <w:rsid w:val="003E0A53"/>
    <w:rsid w:val="003E318C"/>
    <w:rsid w:val="003E57F4"/>
    <w:rsid w:val="003E58A4"/>
    <w:rsid w:val="003E6EA9"/>
    <w:rsid w:val="003E77AA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348B"/>
    <w:rsid w:val="00404C5A"/>
    <w:rsid w:val="00404E77"/>
    <w:rsid w:val="00404E84"/>
    <w:rsid w:val="00405AAB"/>
    <w:rsid w:val="00405AE2"/>
    <w:rsid w:val="0040608D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47DF"/>
    <w:rsid w:val="00415970"/>
    <w:rsid w:val="0041653C"/>
    <w:rsid w:val="00417C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5F76"/>
    <w:rsid w:val="00426558"/>
    <w:rsid w:val="004265D3"/>
    <w:rsid w:val="004306A6"/>
    <w:rsid w:val="00430C1B"/>
    <w:rsid w:val="00436F39"/>
    <w:rsid w:val="00440A21"/>
    <w:rsid w:val="00440F3A"/>
    <w:rsid w:val="004412E9"/>
    <w:rsid w:val="00441322"/>
    <w:rsid w:val="00441AFE"/>
    <w:rsid w:val="00441D9B"/>
    <w:rsid w:val="00442072"/>
    <w:rsid w:val="00443AD7"/>
    <w:rsid w:val="004447CF"/>
    <w:rsid w:val="00445009"/>
    <w:rsid w:val="00445B9A"/>
    <w:rsid w:val="00445EE7"/>
    <w:rsid w:val="00446EBE"/>
    <w:rsid w:val="00446EF9"/>
    <w:rsid w:val="004477DF"/>
    <w:rsid w:val="00447EBB"/>
    <w:rsid w:val="0045150C"/>
    <w:rsid w:val="00451CAB"/>
    <w:rsid w:val="00452249"/>
    <w:rsid w:val="0045314D"/>
    <w:rsid w:val="00453332"/>
    <w:rsid w:val="00453CE6"/>
    <w:rsid w:val="004541C5"/>
    <w:rsid w:val="004546DD"/>
    <w:rsid w:val="00455094"/>
    <w:rsid w:val="004550EB"/>
    <w:rsid w:val="0045568C"/>
    <w:rsid w:val="0045659E"/>
    <w:rsid w:val="00456EA0"/>
    <w:rsid w:val="0046173B"/>
    <w:rsid w:val="00462AB6"/>
    <w:rsid w:val="00462B0D"/>
    <w:rsid w:val="00462F65"/>
    <w:rsid w:val="00463DBE"/>
    <w:rsid w:val="00464337"/>
    <w:rsid w:val="004653E5"/>
    <w:rsid w:val="00465B01"/>
    <w:rsid w:val="004668AD"/>
    <w:rsid w:val="00466BA3"/>
    <w:rsid w:val="0046701E"/>
    <w:rsid w:val="00467D55"/>
    <w:rsid w:val="0047072F"/>
    <w:rsid w:val="00470E83"/>
    <w:rsid w:val="004710D2"/>
    <w:rsid w:val="0047163D"/>
    <w:rsid w:val="00471C0D"/>
    <w:rsid w:val="0047249A"/>
    <w:rsid w:val="00472C89"/>
    <w:rsid w:val="00473C00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6D62"/>
    <w:rsid w:val="00487C2D"/>
    <w:rsid w:val="00490787"/>
    <w:rsid w:val="0049091B"/>
    <w:rsid w:val="0049101E"/>
    <w:rsid w:val="0049190D"/>
    <w:rsid w:val="00492628"/>
    <w:rsid w:val="00492D7B"/>
    <w:rsid w:val="00493876"/>
    <w:rsid w:val="00494BAF"/>
    <w:rsid w:val="00494C75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4A69"/>
    <w:rsid w:val="004A509A"/>
    <w:rsid w:val="004A5A7D"/>
    <w:rsid w:val="004A7585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717C"/>
    <w:rsid w:val="004C0EBB"/>
    <w:rsid w:val="004C0F10"/>
    <w:rsid w:val="004C11D7"/>
    <w:rsid w:val="004C1455"/>
    <w:rsid w:val="004C3194"/>
    <w:rsid w:val="004C327D"/>
    <w:rsid w:val="004C34C4"/>
    <w:rsid w:val="004C3676"/>
    <w:rsid w:val="004C4334"/>
    <w:rsid w:val="004C49D1"/>
    <w:rsid w:val="004C527C"/>
    <w:rsid w:val="004D01BC"/>
    <w:rsid w:val="004D2E27"/>
    <w:rsid w:val="004D3144"/>
    <w:rsid w:val="004D4655"/>
    <w:rsid w:val="004D4BD5"/>
    <w:rsid w:val="004D743C"/>
    <w:rsid w:val="004D7EE2"/>
    <w:rsid w:val="004E008D"/>
    <w:rsid w:val="004E15A1"/>
    <w:rsid w:val="004E27D7"/>
    <w:rsid w:val="004E28D3"/>
    <w:rsid w:val="004E3D4F"/>
    <w:rsid w:val="004E3D62"/>
    <w:rsid w:val="004E40B5"/>
    <w:rsid w:val="004F05B5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D2D"/>
    <w:rsid w:val="004F6F4A"/>
    <w:rsid w:val="004F7A03"/>
    <w:rsid w:val="004F7C46"/>
    <w:rsid w:val="0050007B"/>
    <w:rsid w:val="005012AE"/>
    <w:rsid w:val="0050153A"/>
    <w:rsid w:val="005034D6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0E19"/>
    <w:rsid w:val="0052111B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5D31"/>
    <w:rsid w:val="00536136"/>
    <w:rsid w:val="005364B3"/>
    <w:rsid w:val="00537AA8"/>
    <w:rsid w:val="00537D2F"/>
    <w:rsid w:val="00541EBA"/>
    <w:rsid w:val="005423AA"/>
    <w:rsid w:val="00542740"/>
    <w:rsid w:val="005439E9"/>
    <w:rsid w:val="005441E4"/>
    <w:rsid w:val="00544A6E"/>
    <w:rsid w:val="005457BD"/>
    <w:rsid w:val="00546797"/>
    <w:rsid w:val="00551B2D"/>
    <w:rsid w:val="00554506"/>
    <w:rsid w:val="00555C91"/>
    <w:rsid w:val="00556170"/>
    <w:rsid w:val="0055779F"/>
    <w:rsid w:val="00557836"/>
    <w:rsid w:val="005602C8"/>
    <w:rsid w:val="00561FA7"/>
    <w:rsid w:val="00562F02"/>
    <w:rsid w:val="005638DE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702"/>
    <w:rsid w:val="00580A25"/>
    <w:rsid w:val="0058167E"/>
    <w:rsid w:val="00582701"/>
    <w:rsid w:val="00582C84"/>
    <w:rsid w:val="00582F96"/>
    <w:rsid w:val="0058432E"/>
    <w:rsid w:val="005847F2"/>
    <w:rsid w:val="00584A00"/>
    <w:rsid w:val="00584E1D"/>
    <w:rsid w:val="00585102"/>
    <w:rsid w:val="00585906"/>
    <w:rsid w:val="00591CE8"/>
    <w:rsid w:val="00594C00"/>
    <w:rsid w:val="005952D5"/>
    <w:rsid w:val="005962FF"/>
    <w:rsid w:val="0059633A"/>
    <w:rsid w:val="00597FD4"/>
    <w:rsid w:val="005A0543"/>
    <w:rsid w:val="005A07DC"/>
    <w:rsid w:val="005A0990"/>
    <w:rsid w:val="005A1C66"/>
    <w:rsid w:val="005A1FCA"/>
    <w:rsid w:val="005A2CDC"/>
    <w:rsid w:val="005A386F"/>
    <w:rsid w:val="005A3B12"/>
    <w:rsid w:val="005A4334"/>
    <w:rsid w:val="005A54BF"/>
    <w:rsid w:val="005A5681"/>
    <w:rsid w:val="005A7036"/>
    <w:rsid w:val="005A72B3"/>
    <w:rsid w:val="005B02ED"/>
    <w:rsid w:val="005B1694"/>
    <w:rsid w:val="005B207C"/>
    <w:rsid w:val="005B223F"/>
    <w:rsid w:val="005B26C5"/>
    <w:rsid w:val="005B3368"/>
    <w:rsid w:val="005B35A3"/>
    <w:rsid w:val="005B38A1"/>
    <w:rsid w:val="005B4CFC"/>
    <w:rsid w:val="005B77BA"/>
    <w:rsid w:val="005B7CE8"/>
    <w:rsid w:val="005B7D1D"/>
    <w:rsid w:val="005C006C"/>
    <w:rsid w:val="005C3DA8"/>
    <w:rsid w:val="005C5578"/>
    <w:rsid w:val="005C5BF3"/>
    <w:rsid w:val="005C6F4E"/>
    <w:rsid w:val="005C71C1"/>
    <w:rsid w:val="005C7418"/>
    <w:rsid w:val="005C7766"/>
    <w:rsid w:val="005D038A"/>
    <w:rsid w:val="005D1525"/>
    <w:rsid w:val="005D1774"/>
    <w:rsid w:val="005D1AD6"/>
    <w:rsid w:val="005D2282"/>
    <w:rsid w:val="005D3C78"/>
    <w:rsid w:val="005D47E9"/>
    <w:rsid w:val="005D6A0B"/>
    <w:rsid w:val="005D6D44"/>
    <w:rsid w:val="005E00B2"/>
    <w:rsid w:val="005E18BA"/>
    <w:rsid w:val="005E26E9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0F2B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2A9"/>
    <w:rsid w:val="00614539"/>
    <w:rsid w:val="00615F48"/>
    <w:rsid w:val="006173CE"/>
    <w:rsid w:val="00621124"/>
    <w:rsid w:val="006213EB"/>
    <w:rsid w:val="006222F1"/>
    <w:rsid w:val="006231A5"/>
    <w:rsid w:val="00623262"/>
    <w:rsid w:val="00623FCC"/>
    <w:rsid w:val="0062470A"/>
    <w:rsid w:val="00624958"/>
    <w:rsid w:val="0062527C"/>
    <w:rsid w:val="0062579C"/>
    <w:rsid w:val="00625E97"/>
    <w:rsid w:val="00626517"/>
    <w:rsid w:val="00626C0B"/>
    <w:rsid w:val="00626FCE"/>
    <w:rsid w:val="00627A18"/>
    <w:rsid w:val="0063044F"/>
    <w:rsid w:val="00630DF4"/>
    <w:rsid w:val="006313BB"/>
    <w:rsid w:val="00631E86"/>
    <w:rsid w:val="00632DEE"/>
    <w:rsid w:val="00632F7C"/>
    <w:rsid w:val="00633476"/>
    <w:rsid w:val="00634FDF"/>
    <w:rsid w:val="00637214"/>
    <w:rsid w:val="0063740E"/>
    <w:rsid w:val="00640322"/>
    <w:rsid w:val="00640513"/>
    <w:rsid w:val="00640A52"/>
    <w:rsid w:val="006412E6"/>
    <w:rsid w:val="006413F0"/>
    <w:rsid w:val="00641786"/>
    <w:rsid w:val="00641B7B"/>
    <w:rsid w:val="0064247B"/>
    <w:rsid w:val="00642693"/>
    <w:rsid w:val="00642E50"/>
    <w:rsid w:val="00645CA3"/>
    <w:rsid w:val="006464AD"/>
    <w:rsid w:val="00647501"/>
    <w:rsid w:val="00647F9C"/>
    <w:rsid w:val="00650213"/>
    <w:rsid w:val="00650ABA"/>
    <w:rsid w:val="00651ADA"/>
    <w:rsid w:val="00652008"/>
    <w:rsid w:val="00652581"/>
    <w:rsid w:val="0065590F"/>
    <w:rsid w:val="006606E7"/>
    <w:rsid w:val="00660988"/>
    <w:rsid w:val="00660EBC"/>
    <w:rsid w:val="0066347E"/>
    <w:rsid w:val="0066432E"/>
    <w:rsid w:val="006657EB"/>
    <w:rsid w:val="006658E6"/>
    <w:rsid w:val="00665C18"/>
    <w:rsid w:val="00666E85"/>
    <w:rsid w:val="0066714B"/>
    <w:rsid w:val="00670204"/>
    <w:rsid w:val="006706CA"/>
    <w:rsid w:val="00670CC8"/>
    <w:rsid w:val="0067125F"/>
    <w:rsid w:val="006727E8"/>
    <w:rsid w:val="00673D4E"/>
    <w:rsid w:val="00674651"/>
    <w:rsid w:val="006752D0"/>
    <w:rsid w:val="006753CD"/>
    <w:rsid w:val="00675DD0"/>
    <w:rsid w:val="00675F85"/>
    <w:rsid w:val="006761EC"/>
    <w:rsid w:val="006764A1"/>
    <w:rsid w:val="00677AE2"/>
    <w:rsid w:val="00680168"/>
    <w:rsid w:val="006811E0"/>
    <w:rsid w:val="00681D2C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802"/>
    <w:rsid w:val="00690FDC"/>
    <w:rsid w:val="00691F0B"/>
    <w:rsid w:val="006920DB"/>
    <w:rsid w:val="00692390"/>
    <w:rsid w:val="00693860"/>
    <w:rsid w:val="006948C5"/>
    <w:rsid w:val="00694FF3"/>
    <w:rsid w:val="00695545"/>
    <w:rsid w:val="00696EA9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AD9"/>
    <w:rsid w:val="006B0641"/>
    <w:rsid w:val="006B176A"/>
    <w:rsid w:val="006B2554"/>
    <w:rsid w:val="006B28B8"/>
    <w:rsid w:val="006B4177"/>
    <w:rsid w:val="006B49A9"/>
    <w:rsid w:val="006B5369"/>
    <w:rsid w:val="006B581D"/>
    <w:rsid w:val="006B6512"/>
    <w:rsid w:val="006B654F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113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4D3B"/>
    <w:rsid w:val="006F58DF"/>
    <w:rsid w:val="006F63EB"/>
    <w:rsid w:val="006F695B"/>
    <w:rsid w:val="006F7326"/>
    <w:rsid w:val="006F7442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0C4"/>
    <w:rsid w:val="00707FA9"/>
    <w:rsid w:val="00710153"/>
    <w:rsid w:val="00712DB5"/>
    <w:rsid w:val="0071324F"/>
    <w:rsid w:val="00713942"/>
    <w:rsid w:val="00713C6A"/>
    <w:rsid w:val="00713E70"/>
    <w:rsid w:val="007142DE"/>
    <w:rsid w:val="007158DE"/>
    <w:rsid w:val="00715F86"/>
    <w:rsid w:val="00716EBB"/>
    <w:rsid w:val="00717C45"/>
    <w:rsid w:val="007204B8"/>
    <w:rsid w:val="00720972"/>
    <w:rsid w:val="00720FF5"/>
    <w:rsid w:val="00721DEA"/>
    <w:rsid w:val="007225DD"/>
    <w:rsid w:val="00722BC1"/>
    <w:rsid w:val="00723539"/>
    <w:rsid w:val="00724369"/>
    <w:rsid w:val="007244C2"/>
    <w:rsid w:val="00724BB4"/>
    <w:rsid w:val="00725D87"/>
    <w:rsid w:val="00725F81"/>
    <w:rsid w:val="007260AE"/>
    <w:rsid w:val="00727A14"/>
    <w:rsid w:val="007312F4"/>
    <w:rsid w:val="0073217D"/>
    <w:rsid w:val="00732446"/>
    <w:rsid w:val="00732ADC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ED"/>
    <w:rsid w:val="00740163"/>
    <w:rsid w:val="0074056D"/>
    <w:rsid w:val="00741839"/>
    <w:rsid w:val="00741A11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47D6B"/>
    <w:rsid w:val="0075052C"/>
    <w:rsid w:val="0075097D"/>
    <w:rsid w:val="007516D7"/>
    <w:rsid w:val="00751F3E"/>
    <w:rsid w:val="00752E0A"/>
    <w:rsid w:val="00753BCA"/>
    <w:rsid w:val="00754740"/>
    <w:rsid w:val="00756E8E"/>
    <w:rsid w:val="00757062"/>
    <w:rsid w:val="00760C70"/>
    <w:rsid w:val="00761575"/>
    <w:rsid w:val="00761B71"/>
    <w:rsid w:val="00761C92"/>
    <w:rsid w:val="00762469"/>
    <w:rsid w:val="00762C4C"/>
    <w:rsid w:val="00763642"/>
    <w:rsid w:val="00763FCF"/>
    <w:rsid w:val="00764363"/>
    <w:rsid w:val="00764980"/>
    <w:rsid w:val="00764B85"/>
    <w:rsid w:val="0076691A"/>
    <w:rsid w:val="0076747E"/>
    <w:rsid w:val="00770C93"/>
    <w:rsid w:val="0077127E"/>
    <w:rsid w:val="00771740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384E"/>
    <w:rsid w:val="007840E4"/>
    <w:rsid w:val="00784663"/>
    <w:rsid w:val="00784A74"/>
    <w:rsid w:val="00784DA3"/>
    <w:rsid w:val="007861BE"/>
    <w:rsid w:val="0078668D"/>
    <w:rsid w:val="00786ABD"/>
    <w:rsid w:val="0079009C"/>
    <w:rsid w:val="00791934"/>
    <w:rsid w:val="00792194"/>
    <w:rsid w:val="007935C6"/>
    <w:rsid w:val="00794A40"/>
    <w:rsid w:val="00796AD6"/>
    <w:rsid w:val="0079731D"/>
    <w:rsid w:val="00797F78"/>
    <w:rsid w:val="007A00EF"/>
    <w:rsid w:val="007A0D9E"/>
    <w:rsid w:val="007A14FA"/>
    <w:rsid w:val="007A2B5F"/>
    <w:rsid w:val="007A37BF"/>
    <w:rsid w:val="007A3AB4"/>
    <w:rsid w:val="007B0BE3"/>
    <w:rsid w:val="007B0F4E"/>
    <w:rsid w:val="007B10FA"/>
    <w:rsid w:val="007B11EA"/>
    <w:rsid w:val="007B1C83"/>
    <w:rsid w:val="007B2BDF"/>
    <w:rsid w:val="007B4B62"/>
    <w:rsid w:val="007B6267"/>
    <w:rsid w:val="007B632F"/>
    <w:rsid w:val="007B789A"/>
    <w:rsid w:val="007C13D2"/>
    <w:rsid w:val="007C1C49"/>
    <w:rsid w:val="007C2378"/>
    <w:rsid w:val="007C28A6"/>
    <w:rsid w:val="007C31E8"/>
    <w:rsid w:val="007C39F8"/>
    <w:rsid w:val="007C407C"/>
    <w:rsid w:val="007C4BF8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075"/>
    <w:rsid w:val="007E1D33"/>
    <w:rsid w:val="007E2086"/>
    <w:rsid w:val="007E27B7"/>
    <w:rsid w:val="007E4113"/>
    <w:rsid w:val="007E439D"/>
    <w:rsid w:val="007E45E6"/>
    <w:rsid w:val="007E495C"/>
    <w:rsid w:val="007E4D7C"/>
    <w:rsid w:val="007E4ED7"/>
    <w:rsid w:val="007E5118"/>
    <w:rsid w:val="007E5FFA"/>
    <w:rsid w:val="007E65AA"/>
    <w:rsid w:val="007E7156"/>
    <w:rsid w:val="007F0F74"/>
    <w:rsid w:val="007F0FD1"/>
    <w:rsid w:val="007F20D2"/>
    <w:rsid w:val="007F3245"/>
    <w:rsid w:val="007F509F"/>
    <w:rsid w:val="007F59F9"/>
    <w:rsid w:val="007F5F2E"/>
    <w:rsid w:val="007F61FD"/>
    <w:rsid w:val="007F6CA0"/>
    <w:rsid w:val="007F7B93"/>
    <w:rsid w:val="008000BF"/>
    <w:rsid w:val="0080082B"/>
    <w:rsid w:val="00800BDC"/>
    <w:rsid w:val="00800F6D"/>
    <w:rsid w:val="00807110"/>
    <w:rsid w:val="00807D1A"/>
    <w:rsid w:val="0081000C"/>
    <w:rsid w:val="00811276"/>
    <w:rsid w:val="0081190B"/>
    <w:rsid w:val="008131DC"/>
    <w:rsid w:val="00813B9F"/>
    <w:rsid w:val="00814C97"/>
    <w:rsid w:val="00814F00"/>
    <w:rsid w:val="0081548D"/>
    <w:rsid w:val="00815B04"/>
    <w:rsid w:val="00815BAD"/>
    <w:rsid w:val="00815D87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14C"/>
    <w:rsid w:val="00824218"/>
    <w:rsid w:val="00824797"/>
    <w:rsid w:val="00824813"/>
    <w:rsid w:val="00825CB3"/>
    <w:rsid w:val="0082662A"/>
    <w:rsid w:val="0082682A"/>
    <w:rsid w:val="008270BC"/>
    <w:rsid w:val="00827C19"/>
    <w:rsid w:val="00827D6B"/>
    <w:rsid w:val="00827FCB"/>
    <w:rsid w:val="008301B2"/>
    <w:rsid w:val="008307ED"/>
    <w:rsid w:val="00830EB9"/>
    <w:rsid w:val="008317E5"/>
    <w:rsid w:val="008319AE"/>
    <w:rsid w:val="00832076"/>
    <w:rsid w:val="00832FFD"/>
    <w:rsid w:val="00833279"/>
    <w:rsid w:val="0083513D"/>
    <w:rsid w:val="00835705"/>
    <w:rsid w:val="00836338"/>
    <w:rsid w:val="00837106"/>
    <w:rsid w:val="0084037E"/>
    <w:rsid w:val="00840982"/>
    <w:rsid w:val="0084103E"/>
    <w:rsid w:val="0084150B"/>
    <w:rsid w:val="0084206E"/>
    <w:rsid w:val="00842229"/>
    <w:rsid w:val="008427C8"/>
    <w:rsid w:val="008428C0"/>
    <w:rsid w:val="0084298D"/>
    <w:rsid w:val="00843641"/>
    <w:rsid w:val="00843766"/>
    <w:rsid w:val="00844B88"/>
    <w:rsid w:val="00844E8E"/>
    <w:rsid w:val="00844FB0"/>
    <w:rsid w:val="00845974"/>
    <w:rsid w:val="00845BF2"/>
    <w:rsid w:val="00846195"/>
    <w:rsid w:val="008473DA"/>
    <w:rsid w:val="00847A82"/>
    <w:rsid w:val="00847FDC"/>
    <w:rsid w:val="00850386"/>
    <w:rsid w:val="00850E51"/>
    <w:rsid w:val="0085105E"/>
    <w:rsid w:val="008524A0"/>
    <w:rsid w:val="00852E10"/>
    <w:rsid w:val="00852EAD"/>
    <w:rsid w:val="00853BD4"/>
    <w:rsid w:val="00853C4A"/>
    <w:rsid w:val="008543AA"/>
    <w:rsid w:val="00854C66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70E10"/>
    <w:rsid w:val="00870E32"/>
    <w:rsid w:val="0087112D"/>
    <w:rsid w:val="008720CA"/>
    <w:rsid w:val="008759F3"/>
    <w:rsid w:val="0088029C"/>
    <w:rsid w:val="008802B0"/>
    <w:rsid w:val="008802F7"/>
    <w:rsid w:val="0088032B"/>
    <w:rsid w:val="00880B74"/>
    <w:rsid w:val="00881EF5"/>
    <w:rsid w:val="00881F41"/>
    <w:rsid w:val="00882170"/>
    <w:rsid w:val="00882E28"/>
    <w:rsid w:val="008834C1"/>
    <w:rsid w:val="00883AAA"/>
    <w:rsid w:val="00885918"/>
    <w:rsid w:val="00886B62"/>
    <w:rsid w:val="00887575"/>
    <w:rsid w:val="00887D3D"/>
    <w:rsid w:val="00890166"/>
    <w:rsid w:val="0089214A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292E"/>
    <w:rsid w:val="008A395D"/>
    <w:rsid w:val="008A3B56"/>
    <w:rsid w:val="008A44C0"/>
    <w:rsid w:val="008A4BC8"/>
    <w:rsid w:val="008A4C04"/>
    <w:rsid w:val="008A5282"/>
    <w:rsid w:val="008A5A5E"/>
    <w:rsid w:val="008A5C32"/>
    <w:rsid w:val="008A7175"/>
    <w:rsid w:val="008B05FA"/>
    <w:rsid w:val="008B0C0D"/>
    <w:rsid w:val="008B1174"/>
    <w:rsid w:val="008B1784"/>
    <w:rsid w:val="008B3E6E"/>
    <w:rsid w:val="008B4B50"/>
    <w:rsid w:val="008B6ED7"/>
    <w:rsid w:val="008B74C9"/>
    <w:rsid w:val="008B7C94"/>
    <w:rsid w:val="008B7FEC"/>
    <w:rsid w:val="008C083E"/>
    <w:rsid w:val="008C1600"/>
    <w:rsid w:val="008C2231"/>
    <w:rsid w:val="008C2B5F"/>
    <w:rsid w:val="008C30EA"/>
    <w:rsid w:val="008C38FB"/>
    <w:rsid w:val="008C3A2F"/>
    <w:rsid w:val="008C69F9"/>
    <w:rsid w:val="008C6D40"/>
    <w:rsid w:val="008C704C"/>
    <w:rsid w:val="008D07B1"/>
    <w:rsid w:val="008D0D19"/>
    <w:rsid w:val="008D15C5"/>
    <w:rsid w:val="008D25E1"/>
    <w:rsid w:val="008D2CB1"/>
    <w:rsid w:val="008D4D48"/>
    <w:rsid w:val="008D67C0"/>
    <w:rsid w:val="008D6A1D"/>
    <w:rsid w:val="008D7165"/>
    <w:rsid w:val="008D730F"/>
    <w:rsid w:val="008E0E98"/>
    <w:rsid w:val="008E1D4D"/>
    <w:rsid w:val="008E216E"/>
    <w:rsid w:val="008E27F8"/>
    <w:rsid w:val="008E53D2"/>
    <w:rsid w:val="008E693A"/>
    <w:rsid w:val="008F0362"/>
    <w:rsid w:val="008F1933"/>
    <w:rsid w:val="008F1F0C"/>
    <w:rsid w:val="008F231F"/>
    <w:rsid w:val="008F290F"/>
    <w:rsid w:val="008F2EE0"/>
    <w:rsid w:val="008F30B9"/>
    <w:rsid w:val="008F4525"/>
    <w:rsid w:val="008F4D98"/>
    <w:rsid w:val="008F5A58"/>
    <w:rsid w:val="008F6249"/>
    <w:rsid w:val="008F667A"/>
    <w:rsid w:val="008F6BE1"/>
    <w:rsid w:val="008F757E"/>
    <w:rsid w:val="008F76E3"/>
    <w:rsid w:val="00900EAC"/>
    <w:rsid w:val="00901089"/>
    <w:rsid w:val="00901156"/>
    <w:rsid w:val="00901DD2"/>
    <w:rsid w:val="009039F9"/>
    <w:rsid w:val="00903C2E"/>
    <w:rsid w:val="00905BED"/>
    <w:rsid w:val="00906737"/>
    <w:rsid w:val="009107EE"/>
    <w:rsid w:val="00910D2B"/>
    <w:rsid w:val="0091134B"/>
    <w:rsid w:val="00911E64"/>
    <w:rsid w:val="0091260E"/>
    <w:rsid w:val="00912858"/>
    <w:rsid w:val="00912A19"/>
    <w:rsid w:val="009148AF"/>
    <w:rsid w:val="00914A5D"/>
    <w:rsid w:val="00914CAB"/>
    <w:rsid w:val="009179D6"/>
    <w:rsid w:val="009179ED"/>
    <w:rsid w:val="009204F7"/>
    <w:rsid w:val="009222B8"/>
    <w:rsid w:val="00923408"/>
    <w:rsid w:val="00923B91"/>
    <w:rsid w:val="00923D75"/>
    <w:rsid w:val="00924FDC"/>
    <w:rsid w:val="00925A65"/>
    <w:rsid w:val="00925ADA"/>
    <w:rsid w:val="00925EC3"/>
    <w:rsid w:val="00926944"/>
    <w:rsid w:val="00926DCC"/>
    <w:rsid w:val="0092720C"/>
    <w:rsid w:val="0092736B"/>
    <w:rsid w:val="00927590"/>
    <w:rsid w:val="00927AC0"/>
    <w:rsid w:val="00927DB7"/>
    <w:rsid w:val="00927F74"/>
    <w:rsid w:val="00931108"/>
    <w:rsid w:val="00931131"/>
    <w:rsid w:val="009315A4"/>
    <w:rsid w:val="0093190D"/>
    <w:rsid w:val="00932426"/>
    <w:rsid w:val="00932DE1"/>
    <w:rsid w:val="00932FF1"/>
    <w:rsid w:val="0093422B"/>
    <w:rsid w:val="00934348"/>
    <w:rsid w:val="009346CF"/>
    <w:rsid w:val="00935C53"/>
    <w:rsid w:val="009361D0"/>
    <w:rsid w:val="00936D08"/>
    <w:rsid w:val="00937C34"/>
    <w:rsid w:val="009423FF"/>
    <w:rsid w:val="00942BE4"/>
    <w:rsid w:val="00942C42"/>
    <w:rsid w:val="00943AAF"/>
    <w:rsid w:val="00945178"/>
    <w:rsid w:val="00945369"/>
    <w:rsid w:val="009467B4"/>
    <w:rsid w:val="00946BEF"/>
    <w:rsid w:val="00946CE8"/>
    <w:rsid w:val="00946EA0"/>
    <w:rsid w:val="00947AC2"/>
    <w:rsid w:val="00947AF5"/>
    <w:rsid w:val="0095025F"/>
    <w:rsid w:val="009503CD"/>
    <w:rsid w:val="00952A27"/>
    <w:rsid w:val="00955B47"/>
    <w:rsid w:val="00957DBE"/>
    <w:rsid w:val="009608FB"/>
    <w:rsid w:val="00960EFE"/>
    <w:rsid w:val="0096280F"/>
    <w:rsid w:val="00963AB2"/>
    <w:rsid w:val="00963C41"/>
    <w:rsid w:val="00963C47"/>
    <w:rsid w:val="00963CAD"/>
    <w:rsid w:val="009648BE"/>
    <w:rsid w:val="009652D5"/>
    <w:rsid w:val="009653D9"/>
    <w:rsid w:val="00965AD5"/>
    <w:rsid w:val="00965EAA"/>
    <w:rsid w:val="00967DFB"/>
    <w:rsid w:val="00967F22"/>
    <w:rsid w:val="00967FD4"/>
    <w:rsid w:val="009713BC"/>
    <w:rsid w:val="009722B9"/>
    <w:rsid w:val="009723D3"/>
    <w:rsid w:val="009729EA"/>
    <w:rsid w:val="009731AD"/>
    <w:rsid w:val="00973248"/>
    <w:rsid w:val="009733A8"/>
    <w:rsid w:val="0097497A"/>
    <w:rsid w:val="00975232"/>
    <w:rsid w:val="00975C33"/>
    <w:rsid w:val="00977920"/>
    <w:rsid w:val="00977A78"/>
    <w:rsid w:val="00977BAF"/>
    <w:rsid w:val="009803DC"/>
    <w:rsid w:val="00980B0B"/>
    <w:rsid w:val="00980EB8"/>
    <w:rsid w:val="009813BC"/>
    <w:rsid w:val="00981F54"/>
    <w:rsid w:val="009830F0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8D3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3415"/>
    <w:rsid w:val="009B4B00"/>
    <w:rsid w:val="009B52E9"/>
    <w:rsid w:val="009B56E9"/>
    <w:rsid w:val="009B5861"/>
    <w:rsid w:val="009B5A16"/>
    <w:rsid w:val="009B687D"/>
    <w:rsid w:val="009B6E83"/>
    <w:rsid w:val="009B74EB"/>
    <w:rsid w:val="009C06AC"/>
    <w:rsid w:val="009C08C4"/>
    <w:rsid w:val="009C105B"/>
    <w:rsid w:val="009C10FA"/>
    <w:rsid w:val="009C4333"/>
    <w:rsid w:val="009C5339"/>
    <w:rsid w:val="009C6A81"/>
    <w:rsid w:val="009C75D5"/>
    <w:rsid w:val="009C76C1"/>
    <w:rsid w:val="009D028C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0497"/>
    <w:rsid w:val="009E25B6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04A43"/>
    <w:rsid w:val="00A1049E"/>
    <w:rsid w:val="00A10E4B"/>
    <w:rsid w:val="00A113F3"/>
    <w:rsid w:val="00A11F8A"/>
    <w:rsid w:val="00A1321B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2"/>
    <w:rsid w:val="00A21874"/>
    <w:rsid w:val="00A221BA"/>
    <w:rsid w:val="00A22334"/>
    <w:rsid w:val="00A22D99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0CE"/>
    <w:rsid w:val="00A32174"/>
    <w:rsid w:val="00A32D83"/>
    <w:rsid w:val="00A3324A"/>
    <w:rsid w:val="00A3360E"/>
    <w:rsid w:val="00A33A3E"/>
    <w:rsid w:val="00A33A74"/>
    <w:rsid w:val="00A34445"/>
    <w:rsid w:val="00A362D0"/>
    <w:rsid w:val="00A3647B"/>
    <w:rsid w:val="00A36B46"/>
    <w:rsid w:val="00A36F7D"/>
    <w:rsid w:val="00A3708B"/>
    <w:rsid w:val="00A372D8"/>
    <w:rsid w:val="00A37B1D"/>
    <w:rsid w:val="00A40320"/>
    <w:rsid w:val="00A40854"/>
    <w:rsid w:val="00A42CC2"/>
    <w:rsid w:val="00A42FA3"/>
    <w:rsid w:val="00A44115"/>
    <w:rsid w:val="00A46272"/>
    <w:rsid w:val="00A46BD5"/>
    <w:rsid w:val="00A515EF"/>
    <w:rsid w:val="00A51B35"/>
    <w:rsid w:val="00A51C1E"/>
    <w:rsid w:val="00A52654"/>
    <w:rsid w:val="00A52FD9"/>
    <w:rsid w:val="00A5386F"/>
    <w:rsid w:val="00A53B78"/>
    <w:rsid w:val="00A540D8"/>
    <w:rsid w:val="00A54430"/>
    <w:rsid w:val="00A54BA5"/>
    <w:rsid w:val="00A54D9A"/>
    <w:rsid w:val="00A54F19"/>
    <w:rsid w:val="00A56E50"/>
    <w:rsid w:val="00A575A5"/>
    <w:rsid w:val="00A57860"/>
    <w:rsid w:val="00A60AA6"/>
    <w:rsid w:val="00A60F08"/>
    <w:rsid w:val="00A61E8E"/>
    <w:rsid w:val="00A631E3"/>
    <w:rsid w:val="00A639A0"/>
    <w:rsid w:val="00A63F90"/>
    <w:rsid w:val="00A706DC"/>
    <w:rsid w:val="00A70D67"/>
    <w:rsid w:val="00A710E2"/>
    <w:rsid w:val="00A71BA2"/>
    <w:rsid w:val="00A7211E"/>
    <w:rsid w:val="00A7277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3B"/>
    <w:rsid w:val="00A80295"/>
    <w:rsid w:val="00A80592"/>
    <w:rsid w:val="00A8306A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9B6"/>
    <w:rsid w:val="00A91B1C"/>
    <w:rsid w:val="00A9294C"/>
    <w:rsid w:val="00A92FAB"/>
    <w:rsid w:val="00A93B41"/>
    <w:rsid w:val="00A93C91"/>
    <w:rsid w:val="00A94897"/>
    <w:rsid w:val="00A948BE"/>
    <w:rsid w:val="00A95213"/>
    <w:rsid w:val="00A96A9A"/>
    <w:rsid w:val="00A97277"/>
    <w:rsid w:val="00A97A5B"/>
    <w:rsid w:val="00AA0427"/>
    <w:rsid w:val="00AA2A8D"/>
    <w:rsid w:val="00AA2CA2"/>
    <w:rsid w:val="00AA3827"/>
    <w:rsid w:val="00AA3D75"/>
    <w:rsid w:val="00AA4607"/>
    <w:rsid w:val="00AA497E"/>
    <w:rsid w:val="00AA557C"/>
    <w:rsid w:val="00AA6254"/>
    <w:rsid w:val="00AA650F"/>
    <w:rsid w:val="00AA6622"/>
    <w:rsid w:val="00AB06F1"/>
    <w:rsid w:val="00AB18C9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6A55"/>
    <w:rsid w:val="00AD7365"/>
    <w:rsid w:val="00AD7898"/>
    <w:rsid w:val="00AE0989"/>
    <w:rsid w:val="00AE0B29"/>
    <w:rsid w:val="00AE1A76"/>
    <w:rsid w:val="00AE1D67"/>
    <w:rsid w:val="00AE1E86"/>
    <w:rsid w:val="00AE2582"/>
    <w:rsid w:val="00AE27B2"/>
    <w:rsid w:val="00AE32C9"/>
    <w:rsid w:val="00AE4346"/>
    <w:rsid w:val="00AE5E45"/>
    <w:rsid w:val="00AE6B97"/>
    <w:rsid w:val="00AE7D99"/>
    <w:rsid w:val="00AF285C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033"/>
    <w:rsid w:val="00B01542"/>
    <w:rsid w:val="00B017CF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152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27009"/>
    <w:rsid w:val="00B2719D"/>
    <w:rsid w:val="00B31838"/>
    <w:rsid w:val="00B32540"/>
    <w:rsid w:val="00B3340F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65B5"/>
    <w:rsid w:val="00B47D29"/>
    <w:rsid w:val="00B50AB5"/>
    <w:rsid w:val="00B52410"/>
    <w:rsid w:val="00B5431C"/>
    <w:rsid w:val="00B54340"/>
    <w:rsid w:val="00B56870"/>
    <w:rsid w:val="00B5715B"/>
    <w:rsid w:val="00B57C2B"/>
    <w:rsid w:val="00B607C6"/>
    <w:rsid w:val="00B62024"/>
    <w:rsid w:val="00B6352F"/>
    <w:rsid w:val="00B647EB"/>
    <w:rsid w:val="00B65478"/>
    <w:rsid w:val="00B659BF"/>
    <w:rsid w:val="00B6636B"/>
    <w:rsid w:val="00B664C9"/>
    <w:rsid w:val="00B67136"/>
    <w:rsid w:val="00B673A6"/>
    <w:rsid w:val="00B67986"/>
    <w:rsid w:val="00B70718"/>
    <w:rsid w:val="00B70976"/>
    <w:rsid w:val="00B70C70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5E67"/>
    <w:rsid w:val="00B86928"/>
    <w:rsid w:val="00B907B6"/>
    <w:rsid w:val="00B923A2"/>
    <w:rsid w:val="00B92B7E"/>
    <w:rsid w:val="00B93175"/>
    <w:rsid w:val="00B948F3"/>
    <w:rsid w:val="00B94C87"/>
    <w:rsid w:val="00B955A7"/>
    <w:rsid w:val="00B95E1A"/>
    <w:rsid w:val="00B96975"/>
    <w:rsid w:val="00B96D2F"/>
    <w:rsid w:val="00B96FDA"/>
    <w:rsid w:val="00B97FBB"/>
    <w:rsid w:val="00BA02FC"/>
    <w:rsid w:val="00BA0DDC"/>
    <w:rsid w:val="00BA1430"/>
    <w:rsid w:val="00BA1632"/>
    <w:rsid w:val="00BA1D6F"/>
    <w:rsid w:val="00BA35D2"/>
    <w:rsid w:val="00BA43D6"/>
    <w:rsid w:val="00BA4934"/>
    <w:rsid w:val="00BA4E6A"/>
    <w:rsid w:val="00BA5D43"/>
    <w:rsid w:val="00BA6D4D"/>
    <w:rsid w:val="00BA6FBB"/>
    <w:rsid w:val="00BA74FA"/>
    <w:rsid w:val="00BA776D"/>
    <w:rsid w:val="00BA7A9A"/>
    <w:rsid w:val="00BB1ACF"/>
    <w:rsid w:val="00BB30DA"/>
    <w:rsid w:val="00BB3484"/>
    <w:rsid w:val="00BB46CB"/>
    <w:rsid w:val="00BB4753"/>
    <w:rsid w:val="00BB4F56"/>
    <w:rsid w:val="00BB6B94"/>
    <w:rsid w:val="00BB71A3"/>
    <w:rsid w:val="00BB7845"/>
    <w:rsid w:val="00BB799C"/>
    <w:rsid w:val="00BC08DC"/>
    <w:rsid w:val="00BC19F1"/>
    <w:rsid w:val="00BC281E"/>
    <w:rsid w:val="00BC307B"/>
    <w:rsid w:val="00BC3122"/>
    <w:rsid w:val="00BC4ACE"/>
    <w:rsid w:val="00BC4D99"/>
    <w:rsid w:val="00BC4ED5"/>
    <w:rsid w:val="00BC553A"/>
    <w:rsid w:val="00BC5FA3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D61"/>
    <w:rsid w:val="00BD582D"/>
    <w:rsid w:val="00BD6CBC"/>
    <w:rsid w:val="00BD7390"/>
    <w:rsid w:val="00BD7AA7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34CB"/>
    <w:rsid w:val="00BF4C71"/>
    <w:rsid w:val="00BF4C95"/>
    <w:rsid w:val="00BF50FB"/>
    <w:rsid w:val="00BF5786"/>
    <w:rsid w:val="00BF5AB4"/>
    <w:rsid w:val="00BF640E"/>
    <w:rsid w:val="00BF6CF4"/>
    <w:rsid w:val="00BF70F1"/>
    <w:rsid w:val="00C0038C"/>
    <w:rsid w:val="00C011A2"/>
    <w:rsid w:val="00C022C5"/>
    <w:rsid w:val="00C02BAE"/>
    <w:rsid w:val="00C03388"/>
    <w:rsid w:val="00C040C3"/>
    <w:rsid w:val="00C04BAF"/>
    <w:rsid w:val="00C04BD1"/>
    <w:rsid w:val="00C05DE3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0660"/>
    <w:rsid w:val="00C2143D"/>
    <w:rsid w:val="00C2270A"/>
    <w:rsid w:val="00C228D5"/>
    <w:rsid w:val="00C22A23"/>
    <w:rsid w:val="00C231BD"/>
    <w:rsid w:val="00C2326F"/>
    <w:rsid w:val="00C233C4"/>
    <w:rsid w:val="00C239A1"/>
    <w:rsid w:val="00C24467"/>
    <w:rsid w:val="00C24812"/>
    <w:rsid w:val="00C24BEC"/>
    <w:rsid w:val="00C24D19"/>
    <w:rsid w:val="00C25214"/>
    <w:rsid w:val="00C25899"/>
    <w:rsid w:val="00C25BFD"/>
    <w:rsid w:val="00C26E51"/>
    <w:rsid w:val="00C26FD8"/>
    <w:rsid w:val="00C31508"/>
    <w:rsid w:val="00C31C7C"/>
    <w:rsid w:val="00C32102"/>
    <w:rsid w:val="00C3253B"/>
    <w:rsid w:val="00C33090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4A6"/>
    <w:rsid w:val="00C42E17"/>
    <w:rsid w:val="00C431D4"/>
    <w:rsid w:val="00C446FE"/>
    <w:rsid w:val="00C45CB0"/>
    <w:rsid w:val="00C468E3"/>
    <w:rsid w:val="00C46CBB"/>
    <w:rsid w:val="00C47382"/>
    <w:rsid w:val="00C5100C"/>
    <w:rsid w:val="00C51C3F"/>
    <w:rsid w:val="00C52B7F"/>
    <w:rsid w:val="00C52C35"/>
    <w:rsid w:val="00C544DB"/>
    <w:rsid w:val="00C547A6"/>
    <w:rsid w:val="00C564F3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0479"/>
    <w:rsid w:val="00C712CB"/>
    <w:rsid w:val="00C714B5"/>
    <w:rsid w:val="00C72C8F"/>
    <w:rsid w:val="00C74F73"/>
    <w:rsid w:val="00C75B51"/>
    <w:rsid w:val="00C77451"/>
    <w:rsid w:val="00C80F07"/>
    <w:rsid w:val="00C812DE"/>
    <w:rsid w:val="00C82738"/>
    <w:rsid w:val="00C82FF6"/>
    <w:rsid w:val="00C83BC6"/>
    <w:rsid w:val="00C86D6D"/>
    <w:rsid w:val="00C87249"/>
    <w:rsid w:val="00C8767F"/>
    <w:rsid w:val="00C90927"/>
    <w:rsid w:val="00C90EF4"/>
    <w:rsid w:val="00C92AF2"/>
    <w:rsid w:val="00C9402D"/>
    <w:rsid w:val="00C949E9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734"/>
    <w:rsid w:val="00CA6904"/>
    <w:rsid w:val="00CA7F1C"/>
    <w:rsid w:val="00CA7F24"/>
    <w:rsid w:val="00CB1E90"/>
    <w:rsid w:val="00CB246D"/>
    <w:rsid w:val="00CB3000"/>
    <w:rsid w:val="00CB37EF"/>
    <w:rsid w:val="00CB37FA"/>
    <w:rsid w:val="00CB414C"/>
    <w:rsid w:val="00CB4539"/>
    <w:rsid w:val="00CB65CB"/>
    <w:rsid w:val="00CB7579"/>
    <w:rsid w:val="00CB75C1"/>
    <w:rsid w:val="00CB7689"/>
    <w:rsid w:val="00CB7E91"/>
    <w:rsid w:val="00CC0BFD"/>
    <w:rsid w:val="00CC157F"/>
    <w:rsid w:val="00CC16EF"/>
    <w:rsid w:val="00CC2226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0C3A"/>
    <w:rsid w:val="00CD1A3C"/>
    <w:rsid w:val="00CD2ACC"/>
    <w:rsid w:val="00CD5063"/>
    <w:rsid w:val="00CD74FF"/>
    <w:rsid w:val="00CE04E8"/>
    <w:rsid w:val="00CE0ED1"/>
    <w:rsid w:val="00CE1A5F"/>
    <w:rsid w:val="00CE1DA9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1961"/>
    <w:rsid w:val="00CF2736"/>
    <w:rsid w:val="00CF2EAF"/>
    <w:rsid w:val="00CF30BC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6B2B"/>
    <w:rsid w:val="00D06C49"/>
    <w:rsid w:val="00D07A39"/>
    <w:rsid w:val="00D07AFA"/>
    <w:rsid w:val="00D10224"/>
    <w:rsid w:val="00D10B5F"/>
    <w:rsid w:val="00D10D4D"/>
    <w:rsid w:val="00D11B97"/>
    <w:rsid w:val="00D1245C"/>
    <w:rsid w:val="00D13323"/>
    <w:rsid w:val="00D14829"/>
    <w:rsid w:val="00D1547E"/>
    <w:rsid w:val="00D15A66"/>
    <w:rsid w:val="00D16E37"/>
    <w:rsid w:val="00D16EF3"/>
    <w:rsid w:val="00D17306"/>
    <w:rsid w:val="00D17FFB"/>
    <w:rsid w:val="00D20031"/>
    <w:rsid w:val="00D204EF"/>
    <w:rsid w:val="00D20CF4"/>
    <w:rsid w:val="00D218A5"/>
    <w:rsid w:val="00D222AE"/>
    <w:rsid w:val="00D243A7"/>
    <w:rsid w:val="00D24E54"/>
    <w:rsid w:val="00D25479"/>
    <w:rsid w:val="00D266FD"/>
    <w:rsid w:val="00D30602"/>
    <w:rsid w:val="00D319DE"/>
    <w:rsid w:val="00D31FAC"/>
    <w:rsid w:val="00D32B67"/>
    <w:rsid w:val="00D32CB6"/>
    <w:rsid w:val="00D33948"/>
    <w:rsid w:val="00D345F0"/>
    <w:rsid w:val="00D35022"/>
    <w:rsid w:val="00D35355"/>
    <w:rsid w:val="00D35431"/>
    <w:rsid w:val="00D35445"/>
    <w:rsid w:val="00D3713D"/>
    <w:rsid w:val="00D400F6"/>
    <w:rsid w:val="00D418F5"/>
    <w:rsid w:val="00D42361"/>
    <w:rsid w:val="00D4375B"/>
    <w:rsid w:val="00D43FDF"/>
    <w:rsid w:val="00D44195"/>
    <w:rsid w:val="00D45157"/>
    <w:rsid w:val="00D474EF"/>
    <w:rsid w:val="00D47F1B"/>
    <w:rsid w:val="00D50226"/>
    <w:rsid w:val="00D50AE7"/>
    <w:rsid w:val="00D51333"/>
    <w:rsid w:val="00D51545"/>
    <w:rsid w:val="00D52C58"/>
    <w:rsid w:val="00D56F9D"/>
    <w:rsid w:val="00D5733D"/>
    <w:rsid w:val="00D57C7B"/>
    <w:rsid w:val="00D60262"/>
    <w:rsid w:val="00D60D5C"/>
    <w:rsid w:val="00D60D6F"/>
    <w:rsid w:val="00D6162A"/>
    <w:rsid w:val="00D61CE5"/>
    <w:rsid w:val="00D61DA4"/>
    <w:rsid w:val="00D62A0A"/>
    <w:rsid w:val="00D62D2A"/>
    <w:rsid w:val="00D632FF"/>
    <w:rsid w:val="00D63EA7"/>
    <w:rsid w:val="00D65609"/>
    <w:rsid w:val="00D66218"/>
    <w:rsid w:val="00D66EC4"/>
    <w:rsid w:val="00D679EB"/>
    <w:rsid w:val="00D70B90"/>
    <w:rsid w:val="00D722BD"/>
    <w:rsid w:val="00D72817"/>
    <w:rsid w:val="00D738DA"/>
    <w:rsid w:val="00D74AE7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459E"/>
    <w:rsid w:val="00D84752"/>
    <w:rsid w:val="00D85C89"/>
    <w:rsid w:val="00D86C3D"/>
    <w:rsid w:val="00D87747"/>
    <w:rsid w:val="00D8778D"/>
    <w:rsid w:val="00D909CE"/>
    <w:rsid w:val="00D920B1"/>
    <w:rsid w:val="00D9255D"/>
    <w:rsid w:val="00D928F1"/>
    <w:rsid w:val="00D93373"/>
    <w:rsid w:val="00D95AEF"/>
    <w:rsid w:val="00D95F44"/>
    <w:rsid w:val="00D9719B"/>
    <w:rsid w:val="00D97FCB"/>
    <w:rsid w:val="00DA043A"/>
    <w:rsid w:val="00DA0685"/>
    <w:rsid w:val="00DA09AE"/>
    <w:rsid w:val="00DA0C90"/>
    <w:rsid w:val="00DA1769"/>
    <w:rsid w:val="00DA2712"/>
    <w:rsid w:val="00DA2961"/>
    <w:rsid w:val="00DA32AA"/>
    <w:rsid w:val="00DA3470"/>
    <w:rsid w:val="00DA3622"/>
    <w:rsid w:val="00DA3E05"/>
    <w:rsid w:val="00DA4F7D"/>
    <w:rsid w:val="00DA528A"/>
    <w:rsid w:val="00DA5583"/>
    <w:rsid w:val="00DA6A49"/>
    <w:rsid w:val="00DA70F8"/>
    <w:rsid w:val="00DA72A9"/>
    <w:rsid w:val="00DB0104"/>
    <w:rsid w:val="00DB0497"/>
    <w:rsid w:val="00DB0D26"/>
    <w:rsid w:val="00DB3915"/>
    <w:rsid w:val="00DB3BB5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5B16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195"/>
    <w:rsid w:val="00DD3601"/>
    <w:rsid w:val="00DD4BD1"/>
    <w:rsid w:val="00DD4D6D"/>
    <w:rsid w:val="00DD6679"/>
    <w:rsid w:val="00DE0140"/>
    <w:rsid w:val="00DE0814"/>
    <w:rsid w:val="00DE1259"/>
    <w:rsid w:val="00DE4F23"/>
    <w:rsid w:val="00DE76E9"/>
    <w:rsid w:val="00DF1E77"/>
    <w:rsid w:val="00DF2485"/>
    <w:rsid w:val="00DF2666"/>
    <w:rsid w:val="00DF3302"/>
    <w:rsid w:val="00DF3A4F"/>
    <w:rsid w:val="00DF49C3"/>
    <w:rsid w:val="00DF4A0D"/>
    <w:rsid w:val="00DF5C1E"/>
    <w:rsid w:val="00DF6298"/>
    <w:rsid w:val="00DF62EE"/>
    <w:rsid w:val="00DF7B5C"/>
    <w:rsid w:val="00E010FB"/>
    <w:rsid w:val="00E02933"/>
    <w:rsid w:val="00E02FFE"/>
    <w:rsid w:val="00E04B00"/>
    <w:rsid w:val="00E06CB2"/>
    <w:rsid w:val="00E10552"/>
    <w:rsid w:val="00E106F8"/>
    <w:rsid w:val="00E1079B"/>
    <w:rsid w:val="00E1228B"/>
    <w:rsid w:val="00E13402"/>
    <w:rsid w:val="00E139EC"/>
    <w:rsid w:val="00E146F3"/>
    <w:rsid w:val="00E146F4"/>
    <w:rsid w:val="00E16423"/>
    <w:rsid w:val="00E176F2"/>
    <w:rsid w:val="00E203A2"/>
    <w:rsid w:val="00E203B5"/>
    <w:rsid w:val="00E20996"/>
    <w:rsid w:val="00E21798"/>
    <w:rsid w:val="00E21B94"/>
    <w:rsid w:val="00E21C71"/>
    <w:rsid w:val="00E249BD"/>
    <w:rsid w:val="00E2566D"/>
    <w:rsid w:val="00E25B74"/>
    <w:rsid w:val="00E27A61"/>
    <w:rsid w:val="00E30A45"/>
    <w:rsid w:val="00E30F5E"/>
    <w:rsid w:val="00E31499"/>
    <w:rsid w:val="00E31577"/>
    <w:rsid w:val="00E317F1"/>
    <w:rsid w:val="00E321E6"/>
    <w:rsid w:val="00E32E63"/>
    <w:rsid w:val="00E345AB"/>
    <w:rsid w:val="00E34B1E"/>
    <w:rsid w:val="00E35309"/>
    <w:rsid w:val="00E361EC"/>
    <w:rsid w:val="00E400BA"/>
    <w:rsid w:val="00E40299"/>
    <w:rsid w:val="00E40634"/>
    <w:rsid w:val="00E41CCF"/>
    <w:rsid w:val="00E41DF9"/>
    <w:rsid w:val="00E42AB3"/>
    <w:rsid w:val="00E438B7"/>
    <w:rsid w:val="00E44DEF"/>
    <w:rsid w:val="00E45869"/>
    <w:rsid w:val="00E45CD3"/>
    <w:rsid w:val="00E45D43"/>
    <w:rsid w:val="00E45D77"/>
    <w:rsid w:val="00E45E5B"/>
    <w:rsid w:val="00E46DA4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06B2"/>
    <w:rsid w:val="00E6116D"/>
    <w:rsid w:val="00E611B8"/>
    <w:rsid w:val="00E61F36"/>
    <w:rsid w:val="00E6244F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77C4C"/>
    <w:rsid w:val="00E80441"/>
    <w:rsid w:val="00E80764"/>
    <w:rsid w:val="00E816E2"/>
    <w:rsid w:val="00E82258"/>
    <w:rsid w:val="00E8277D"/>
    <w:rsid w:val="00E83600"/>
    <w:rsid w:val="00E83DB2"/>
    <w:rsid w:val="00E8411C"/>
    <w:rsid w:val="00E8517D"/>
    <w:rsid w:val="00E853F6"/>
    <w:rsid w:val="00E85531"/>
    <w:rsid w:val="00E87952"/>
    <w:rsid w:val="00E92A6A"/>
    <w:rsid w:val="00E92E23"/>
    <w:rsid w:val="00E9316F"/>
    <w:rsid w:val="00E94047"/>
    <w:rsid w:val="00E94144"/>
    <w:rsid w:val="00E94AB3"/>
    <w:rsid w:val="00E94F3F"/>
    <w:rsid w:val="00E95470"/>
    <w:rsid w:val="00E955E8"/>
    <w:rsid w:val="00E95D79"/>
    <w:rsid w:val="00E95FA3"/>
    <w:rsid w:val="00E96EFE"/>
    <w:rsid w:val="00E977CB"/>
    <w:rsid w:val="00EA076E"/>
    <w:rsid w:val="00EA092F"/>
    <w:rsid w:val="00EA3857"/>
    <w:rsid w:val="00EA45CA"/>
    <w:rsid w:val="00EA4893"/>
    <w:rsid w:val="00EA5C07"/>
    <w:rsid w:val="00EA7BFA"/>
    <w:rsid w:val="00EB1F8E"/>
    <w:rsid w:val="00EB29CB"/>
    <w:rsid w:val="00EB2B13"/>
    <w:rsid w:val="00EB2CA5"/>
    <w:rsid w:val="00EB2EDD"/>
    <w:rsid w:val="00EB4C07"/>
    <w:rsid w:val="00EB5C24"/>
    <w:rsid w:val="00EB64C8"/>
    <w:rsid w:val="00EB6721"/>
    <w:rsid w:val="00EB7E22"/>
    <w:rsid w:val="00EC2333"/>
    <w:rsid w:val="00EC32B0"/>
    <w:rsid w:val="00EC3725"/>
    <w:rsid w:val="00EC4376"/>
    <w:rsid w:val="00EC5B20"/>
    <w:rsid w:val="00EC7289"/>
    <w:rsid w:val="00ED01EC"/>
    <w:rsid w:val="00ED0447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D7E61"/>
    <w:rsid w:val="00EE10AC"/>
    <w:rsid w:val="00EE11EC"/>
    <w:rsid w:val="00EE16C2"/>
    <w:rsid w:val="00EE189D"/>
    <w:rsid w:val="00EE22D9"/>
    <w:rsid w:val="00EE25CF"/>
    <w:rsid w:val="00EE3E4F"/>
    <w:rsid w:val="00EE4453"/>
    <w:rsid w:val="00EE4B39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F00A08"/>
    <w:rsid w:val="00F00A54"/>
    <w:rsid w:val="00F01D66"/>
    <w:rsid w:val="00F0345D"/>
    <w:rsid w:val="00F04A03"/>
    <w:rsid w:val="00F06595"/>
    <w:rsid w:val="00F06DA6"/>
    <w:rsid w:val="00F10196"/>
    <w:rsid w:val="00F1097F"/>
    <w:rsid w:val="00F10C24"/>
    <w:rsid w:val="00F116D8"/>
    <w:rsid w:val="00F11E75"/>
    <w:rsid w:val="00F12109"/>
    <w:rsid w:val="00F12E98"/>
    <w:rsid w:val="00F15653"/>
    <w:rsid w:val="00F17241"/>
    <w:rsid w:val="00F17F98"/>
    <w:rsid w:val="00F17FFD"/>
    <w:rsid w:val="00F20350"/>
    <w:rsid w:val="00F21F39"/>
    <w:rsid w:val="00F2591E"/>
    <w:rsid w:val="00F26298"/>
    <w:rsid w:val="00F26A53"/>
    <w:rsid w:val="00F26AF7"/>
    <w:rsid w:val="00F30FAD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1D9D"/>
    <w:rsid w:val="00F42B33"/>
    <w:rsid w:val="00F43B5A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6A5"/>
    <w:rsid w:val="00F54A09"/>
    <w:rsid w:val="00F54A71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20E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1E61"/>
    <w:rsid w:val="00F9239A"/>
    <w:rsid w:val="00F93914"/>
    <w:rsid w:val="00F9396F"/>
    <w:rsid w:val="00F94499"/>
    <w:rsid w:val="00F94B38"/>
    <w:rsid w:val="00F95C47"/>
    <w:rsid w:val="00F97EA7"/>
    <w:rsid w:val="00FA0A9A"/>
    <w:rsid w:val="00FA2A74"/>
    <w:rsid w:val="00FA32A2"/>
    <w:rsid w:val="00FA3A09"/>
    <w:rsid w:val="00FA49A7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1174"/>
    <w:rsid w:val="00FB2804"/>
    <w:rsid w:val="00FB53E6"/>
    <w:rsid w:val="00FB5848"/>
    <w:rsid w:val="00FB5A95"/>
    <w:rsid w:val="00FB671B"/>
    <w:rsid w:val="00FB7C5D"/>
    <w:rsid w:val="00FC0B09"/>
    <w:rsid w:val="00FC0C49"/>
    <w:rsid w:val="00FC23E5"/>
    <w:rsid w:val="00FC2F49"/>
    <w:rsid w:val="00FC3817"/>
    <w:rsid w:val="00FC3E70"/>
    <w:rsid w:val="00FC41A1"/>
    <w:rsid w:val="00FC459B"/>
    <w:rsid w:val="00FC49C0"/>
    <w:rsid w:val="00FC5F67"/>
    <w:rsid w:val="00FC620F"/>
    <w:rsid w:val="00FC67FD"/>
    <w:rsid w:val="00FC688A"/>
    <w:rsid w:val="00FC69A5"/>
    <w:rsid w:val="00FC733B"/>
    <w:rsid w:val="00FD00B2"/>
    <w:rsid w:val="00FD063A"/>
    <w:rsid w:val="00FD24CE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96859-3836-44FC-AB45-D34891193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1486</Words>
  <Characters>8916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10382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4</cp:revision>
  <cp:lastPrinted>2020-02-19T09:37:00Z</cp:lastPrinted>
  <dcterms:created xsi:type="dcterms:W3CDTF">2020-10-01T11:12:00Z</dcterms:created>
  <dcterms:modified xsi:type="dcterms:W3CDTF">2020-10-20T05:56:00Z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