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A39BD7E" w14:textId="77777777"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14:paraId="6427321C" w14:textId="77777777"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14:paraId="4EBA43DF" w14:textId="77777777"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14:paraId="5ACAAAD6" w14:textId="77777777"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14:paraId="2C08B201" w14:textId="77777777"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14:paraId="64A1972B" w14:textId="77777777"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14:paraId="26313F6A" w14:textId="77777777"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14:paraId="4A5A8379" w14:textId="77777777"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14:paraId="0D729B1E" w14:textId="77777777"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14:paraId="00B57F6E" w14:textId="77777777"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14:paraId="4DE654E9" w14:textId="77777777"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14:paraId="18544018" w14:textId="77777777"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14:paraId="732BA8AA" w14:textId="77777777"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14:paraId="6CF27AB1" w14:textId="77777777" w:rsidR="00713C6A" w:rsidRPr="001933E4" w:rsidRDefault="00713C6A" w:rsidP="0023725B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045FF1">
        <w:rPr>
          <w:b/>
          <w:iCs/>
          <w:kern w:val="0"/>
          <w:sz w:val="24"/>
          <w:szCs w:val="24"/>
          <w:lang w:eastAsia="pl-PL"/>
        </w:rPr>
        <w:t>„</w:t>
      </w:r>
      <w:r w:rsidR="00045FF1" w:rsidRPr="00045FF1">
        <w:rPr>
          <w:rStyle w:val="Domylnaczcionkaakapitu1"/>
          <w:b/>
          <w:iCs/>
          <w:sz w:val="24"/>
          <w:szCs w:val="24"/>
        </w:rPr>
        <w:t>Budowa sieci wodociągowych na terenie gminy Sławno</w:t>
      </w:r>
      <w:r w:rsidR="00D03DAB" w:rsidRPr="00045FF1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045FF1">
        <w:rPr>
          <w:iCs/>
          <w:kern w:val="0"/>
          <w:sz w:val="24"/>
          <w:szCs w:val="24"/>
          <w:lang w:eastAsia="pl-PL"/>
        </w:rPr>
        <w:t>,</w:t>
      </w:r>
      <w:r w:rsidR="009B0A9C" w:rsidRPr="0020090B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14:paraId="2D59B8BC" w14:textId="77777777" w:rsidR="00CE3B96" w:rsidRDefault="00CE3B96" w:rsidP="006F747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14:paraId="6610D571" w14:textId="77777777" w:rsidR="003D6637" w:rsidRPr="002A1530" w:rsidRDefault="003D6637" w:rsidP="003D6637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Wartość </w:t>
      </w:r>
      <w:r>
        <w:rPr>
          <w:rFonts w:cs="Times New Roman"/>
          <w:sz w:val="24"/>
          <w:szCs w:val="24"/>
        </w:rPr>
        <w:t xml:space="preserve">całego zamówienia </w:t>
      </w:r>
      <w:r w:rsidRPr="002A1530">
        <w:rPr>
          <w:rFonts w:cs="Times New Roman"/>
          <w:sz w:val="24"/>
          <w:szCs w:val="24"/>
        </w:rPr>
        <w:t>netto: …………………………………….….. zł</w:t>
      </w:r>
    </w:p>
    <w:p w14:paraId="2ED94564" w14:textId="77777777" w:rsidR="003D6637" w:rsidRPr="002A1530" w:rsidRDefault="003D6637" w:rsidP="003D6637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14:paraId="6047D209" w14:textId="77777777" w:rsidR="003D6637" w:rsidRPr="002A1530" w:rsidRDefault="003D6637" w:rsidP="003D6637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</w:t>
      </w:r>
      <w:r>
        <w:rPr>
          <w:rFonts w:cs="Times New Roman"/>
          <w:b/>
          <w:sz w:val="24"/>
          <w:szCs w:val="24"/>
        </w:rPr>
        <w:t>całego zamówienia</w:t>
      </w:r>
      <w:r w:rsidRPr="002A1530">
        <w:rPr>
          <w:rFonts w:cs="Times New Roman"/>
          <w:b/>
          <w:sz w:val="24"/>
          <w:szCs w:val="24"/>
        </w:rPr>
        <w:t xml:space="preserve"> brutto:………..……………………………... zł</w:t>
      </w:r>
    </w:p>
    <w:p w14:paraId="3E5192C3" w14:textId="77777777" w:rsidR="003D6637" w:rsidRDefault="003D6637" w:rsidP="003D6637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14:paraId="5A782778" w14:textId="77777777" w:rsidR="003D6637" w:rsidRDefault="003D6637" w:rsidP="006F747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w tym: </w:t>
      </w:r>
    </w:p>
    <w:p w14:paraId="4E8EFE42" w14:textId="77777777" w:rsidR="003D6637" w:rsidRDefault="003D6637" w:rsidP="006F747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14:paraId="5EBD17BF" w14:textId="77777777" w:rsidR="00E30237" w:rsidRDefault="00E30237" w:rsidP="00E30237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1:</w:t>
      </w:r>
    </w:p>
    <w:p w14:paraId="1744D833" w14:textId="77777777" w:rsidR="00E30237" w:rsidRPr="002A1530" w:rsidRDefault="00E30237" w:rsidP="00E30237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14:paraId="4726DFE3" w14:textId="77777777" w:rsidR="00E30237" w:rsidRPr="002A1530" w:rsidRDefault="00E30237" w:rsidP="00E30237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14:paraId="3967EC9E" w14:textId="77777777" w:rsidR="00E30237" w:rsidRPr="002A1530" w:rsidRDefault="00E30237" w:rsidP="00E30237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14:paraId="62ED4B7A" w14:textId="77777777" w:rsidR="00E30237" w:rsidRDefault="00E30237" w:rsidP="00E30237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14:paraId="44757E9B" w14:textId="77777777" w:rsidR="003D6637" w:rsidRDefault="003D6637" w:rsidP="00E30237">
      <w:pPr>
        <w:spacing w:line="240" w:lineRule="auto"/>
        <w:jc w:val="both"/>
        <w:rPr>
          <w:bCs/>
          <w:sz w:val="24"/>
          <w:szCs w:val="24"/>
        </w:rPr>
      </w:pPr>
    </w:p>
    <w:p w14:paraId="6A86E0BD" w14:textId="77777777" w:rsidR="00E30237" w:rsidRDefault="00E30237" w:rsidP="00E30237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2:</w:t>
      </w:r>
    </w:p>
    <w:p w14:paraId="5368AA18" w14:textId="77777777" w:rsidR="00E30237" w:rsidRPr="002A1530" w:rsidRDefault="00E30237" w:rsidP="00E30237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14:paraId="71524916" w14:textId="77777777" w:rsidR="00E30237" w:rsidRPr="002A1530" w:rsidRDefault="00E30237" w:rsidP="00E30237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14:paraId="7CCAC02F" w14:textId="77777777" w:rsidR="00E30237" w:rsidRPr="002A1530" w:rsidRDefault="00E30237" w:rsidP="00E30237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14:paraId="093BBA32" w14:textId="77777777" w:rsidR="00E30237" w:rsidRDefault="00E30237" w:rsidP="00E30237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14:paraId="5362D206" w14:textId="77777777" w:rsidR="003D6637" w:rsidRDefault="003D6637" w:rsidP="003C740B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14:paraId="1120236C" w14:textId="77777777" w:rsidR="003C740B" w:rsidRDefault="003C740B" w:rsidP="003C740B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3:</w:t>
      </w:r>
    </w:p>
    <w:p w14:paraId="18FBA7A6" w14:textId="77777777" w:rsidR="003C740B" w:rsidRPr="002A1530" w:rsidRDefault="003C740B" w:rsidP="003C740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14:paraId="095B54BD" w14:textId="77777777" w:rsidR="003C740B" w:rsidRPr="002A1530" w:rsidRDefault="003C740B" w:rsidP="003C740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14:paraId="0FCE8A70" w14:textId="77777777" w:rsidR="003C740B" w:rsidRPr="002A1530" w:rsidRDefault="003C740B" w:rsidP="003C740B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14:paraId="01A1B1E0" w14:textId="77777777" w:rsidR="003C740B" w:rsidRDefault="003C740B" w:rsidP="003C740B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14:paraId="333180EB" w14:textId="77777777" w:rsidR="003D6637" w:rsidRDefault="003D6637" w:rsidP="003C740B">
      <w:pPr>
        <w:spacing w:line="240" w:lineRule="auto"/>
        <w:jc w:val="both"/>
        <w:rPr>
          <w:bCs/>
          <w:sz w:val="24"/>
          <w:szCs w:val="24"/>
        </w:rPr>
      </w:pPr>
    </w:p>
    <w:p w14:paraId="0D2B8719" w14:textId="77777777" w:rsidR="003C740B" w:rsidRDefault="003C740B" w:rsidP="003C740B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4:</w:t>
      </w:r>
    </w:p>
    <w:p w14:paraId="59EA9340" w14:textId="77777777" w:rsidR="003C740B" w:rsidRPr="002A1530" w:rsidRDefault="003C740B" w:rsidP="003C740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14:paraId="171FD32F" w14:textId="77777777" w:rsidR="003C740B" w:rsidRPr="002A1530" w:rsidRDefault="003C740B" w:rsidP="003C740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14:paraId="3AF57476" w14:textId="77777777" w:rsidR="003C740B" w:rsidRPr="002A1530" w:rsidRDefault="003C740B" w:rsidP="003C740B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14:paraId="7581AA28" w14:textId="77777777" w:rsidR="003C740B" w:rsidRDefault="003C740B" w:rsidP="003C740B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14:paraId="0A69B1D4" w14:textId="77777777" w:rsidR="00E30237" w:rsidRDefault="00E30237" w:rsidP="00E30237">
      <w:pPr>
        <w:spacing w:line="240" w:lineRule="auto"/>
        <w:jc w:val="both"/>
        <w:rPr>
          <w:bCs/>
          <w:sz w:val="24"/>
          <w:szCs w:val="24"/>
        </w:rPr>
      </w:pPr>
    </w:p>
    <w:p w14:paraId="13D7B7B5" w14:textId="77777777"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14:paraId="55AF5C3E" w14:textId="77777777"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lastRenderedPageBreak/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14:paraId="437286EC" w14:textId="77777777"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14:paraId="1BAEE1C1" w14:textId="77777777" w:rsidR="00EE25CF" w:rsidRPr="00A36451" w:rsidRDefault="00EE25CF" w:rsidP="00EE25CF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E25CF">
        <w:rPr>
          <w:rStyle w:val="Domylnaczcionkaakapitu1"/>
          <w:sz w:val="24"/>
          <w:szCs w:val="24"/>
        </w:rPr>
        <w:t xml:space="preserve">Wysokość kary umownej </w:t>
      </w:r>
      <w:r w:rsidR="006C2994" w:rsidRPr="006C2994">
        <w:rPr>
          <w:sz w:val="24"/>
          <w:szCs w:val="24"/>
        </w:rPr>
        <w:t xml:space="preserve">za zwłokę w wykonaniu przedmiotu umowy </w:t>
      </w:r>
      <w:r>
        <w:rPr>
          <w:rStyle w:val="Domylnaczcionkaakapitu1"/>
          <w:sz w:val="24"/>
          <w:szCs w:val="24"/>
        </w:rPr>
        <w:t>wynosi</w:t>
      </w:r>
      <w:r w:rsidRPr="00A37B1D">
        <w:rPr>
          <w:rStyle w:val="Domylnaczcionkaakapitu1"/>
          <w:sz w:val="24"/>
          <w:szCs w:val="24"/>
        </w:rPr>
        <w:t xml:space="preserve"> </w:t>
      </w:r>
      <w:r w:rsidR="006C2994">
        <w:rPr>
          <w:rStyle w:val="Domylnaczcionkaakapitu1"/>
          <w:sz w:val="24"/>
          <w:szCs w:val="24"/>
        </w:rPr>
        <w:t>…</w:t>
      </w:r>
      <w:r w:rsidRPr="00455762">
        <w:rPr>
          <w:rStyle w:val="Domylnaczcionkaakapitu1"/>
          <w:sz w:val="24"/>
          <w:szCs w:val="24"/>
        </w:rPr>
        <w:t xml:space="preserve">….. % (nie mniej niż 0,2 </w:t>
      </w:r>
      <w:r w:rsidRPr="00A36451">
        <w:rPr>
          <w:rStyle w:val="Domylnaczcionkaakapitu1"/>
          <w:sz w:val="24"/>
          <w:szCs w:val="24"/>
        </w:rPr>
        <w:t xml:space="preserve">% i nie więcej niż 0,5 %) </w:t>
      </w:r>
      <w:r w:rsidRPr="00A36451">
        <w:rPr>
          <w:sz w:val="24"/>
          <w:szCs w:val="24"/>
        </w:rPr>
        <w:t>wynagrodzenia brutto, o którym mowa w § 9 ust. 1 umowy za każdy dzień</w:t>
      </w:r>
      <w:r>
        <w:rPr>
          <w:sz w:val="24"/>
          <w:szCs w:val="24"/>
        </w:rPr>
        <w:t xml:space="preserve"> zwłoki</w:t>
      </w:r>
      <w:r w:rsidRPr="00A36451">
        <w:rPr>
          <w:rStyle w:val="Domylnaczcionkaakapitu1"/>
          <w:sz w:val="24"/>
          <w:szCs w:val="24"/>
        </w:rPr>
        <w:t>.</w:t>
      </w:r>
    </w:p>
    <w:p w14:paraId="1F1770AC" w14:textId="77777777" w:rsidR="0020090B" w:rsidRDefault="0020090B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14:paraId="614A3BDE" w14:textId="77777777"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14:paraId="77E79521" w14:textId="77777777"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0A50F8E5" w14:textId="77777777"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14:paraId="5F691DDD" w14:textId="77777777"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14:paraId="5EAB9BB9" w14:textId="77777777"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881EC62" w14:textId="77777777"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14:paraId="2B566630" w14:textId="77777777"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14:paraId="2C9AF935" w14:textId="77777777"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telefonu:  ........................................................................................................................</w:t>
      </w:r>
    </w:p>
    <w:p w14:paraId="505741D1" w14:textId="77777777"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faksu: .............................................................................................................................</w:t>
      </w:r>
    </w:p>
    <w:p w14:paraId="3E84C76B" w14:textId="77777777"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e-mail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14:paraId="06E31B35" w14:textId="77777777"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14:paraId="519770BB" w14:textId="77777777" w:rsidR="00B01B99" w:rsidRPr="002A1530" w:rsidRDefault="00B01B99" w:rsidP="0050746C">
      <w:pPr>
        <w:pStyle w:val="Lista"/>
        <w:numPr>
          <w:ilvl w:val="0"/>
          <w:numId w:val="31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14:paraId="39CCA3C7" w14:textId="77777777" w:rsidR="00B01B99" w:rsidRPr="002A1530" w:rsidRDefault="00B01B99" w:rsidP="0050746C">
      <w:pPr>
        <w:pStyle w:val="Lista"/>
        <w:numPr>
          <w:ilvl w:val="0"/>
          <w:numId w:val="31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14:paraId="7AB3EE11" w14:textId="77777777" w:rsidR="00B01B99" w:rsidRPr="002A1530" w:rsidRDefault="00B01B99" w:rsidP="0050746C">
      <w:pPr>
        <w:numPr>
          <w:ilvl w:val="1"/>
          <w:numId w:val="32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14:paraId="63C10E24" w14:textId="77777777" w:rsidR="00B01B99" w:rsidRPr="002A1530" w:rsidRDefault="00B01B99" w:rsidP="0050746C">
      <w:pPr>
        <w:numPr>
          <w:ilvl w:val="1"/>
          <w:numId w:val="32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14:paraId="0048609C" w14:textId="77777777" w:rsidR="00B01B99" w:rsidRPr="002A1530" w:rsidRDefault="00B01B99" w:rsidP="0050746C">
      <w:pPr>
        <w:numPr>
          <w:ilvl w:val="1"/>
          <w:numId w:val="32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14:paraId="73AEF8DE" w14:textId="77777777" w:rsidR="00B01B99" w:rsidRPr="002A1530" w:rsidRDefault="00B01B99" w:rsidP="0050746C">
      <w:pPr>
        <w:numPr>
          <w:ilvl w:val="1"/>
          <w:numId w:val="32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14:paraId="1A8E3F55" w14:textId="77777777" w:rsidR="00B01B99" w:rsidRPr="002A1530" w:rsidRDefault="00B01B99" w:rsidP="0050746C">
      <w:pPr>
        <w:pStyle w:val="Lista"/>
        <w:numPr>
          <w:ilvl w:val="0"/>
          <w:numId w:val="31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14:paraId="5E206A48" w14:textId="77777777" w:rsidR="00B01B99" w:rsidRPr="002A1530" w:rsidRDefault="00B01B99" w:rsidP="0050746C">
      <w:pPr>
        <w:pStyle w:val="Lista"/>
        <w:numPr>
          <w:ilvl w:val="0"/>
          <w:numId w:val="31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14:paraId="1C9A3429" w14:textId="77777777" w:rsidR="00B01B99" w:rsidRPr="00BE11E5" w:rsidRDefault="00BA0DDC" w:rsidP="0050746C">
      <w:pPr>
        <w:pStyle w:val="Lista"/>
        <w:numPr>
          <w:ilvl w:val="0"/>
          <w:numId w:val="31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14:paraId="62CFC0DD" w14:textId="77777777" w:rsidR="00232F4D" w:rsidRPr="0050746C" w:rsidRDefault="00BE11E5" w:rsidP="00473FC9">
      <w:pPr>
        <w:pStyle w:val="Akapitzlist"/>
        <w:numPr>
          <w:ilvl w:val="0"/>
          <w:numId w:val="118"/>
        </w:numPr>
        <w:spacing w:after="0" w:line="240" w:lineRule="auto"/>
        <w:jc w:val="both"/>
        <w:rPr>
          <w:rStyle w:val="Domylnaczcionkaakapitu1"/>
          <w:rFonts w:ascii="Times New Roman" w:hAnsi="Times New Roman" w:cs="Times New Roman"/>
          <w:bCs/>
          <w:sz w:val="24"/>
          <w:szCs w:val="24"/>
        </w:rPr>
      </w:pPr>
      <w:r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Kosztorys ofertowy</w:t>
      </w:r>
      <w:r w:rsidR="0049091B"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 xml:space="preserve"> sporządzony metodą uproszczoną</w:t>
      </w:r>
      <w:r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.</w:t>
      </w:r>
    </w:p>
    <w:p w14:paraId="5726D26C" w14:textId="77777777" w:rsidR="00ED40BF" w:rsidRPr="0050746C" w:rsidRDefault="0089435E" w:rsidP="00473FC9">
      <w:pPr>
        <w:pStyle w:val="Akapitzlist"/>
        <w:numPr>
          <w:ilvl w:val="0"/>
          <w:numId w:val="118"/>
        </w:numPr>
        <w:spacing w:after="0" w:line="240" w:lineRule="auto"/>
        <w:jc w:val="both"/>
        <w:rPr>
          <w:rStyle w:val="Domylnaczcionkaakapitu1"/>
          <w:rFonts w:ascii="Times New Roman" w:hAnsi="Times New Roman" w:cs="Times New Roman"/>
          <w:bCs/>
          <w:sz w:val="24"/>
          <w:szCs w:val="24"/>
        </w:rPr>
      </w:pPr>
      <w:r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O</w:t>
      </w:r>
      <w:r w:rsidR="00232F4D"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świadczenie</w:t>
      </w:r>
      <w:r w:rsidR="00232F4D" w:rsidRPr="0050746C">
        <w:rPr>
          <w:rFonts w:ascii="Times New Roman" w:hAnsi="Times New Roman" w:cs="Times New Roman"/>
          <w:sz w:val="24"/>
          <w:szCs w:val="24"/>
        </w:rPr>
        <w:t xml:space="preserve"> wypełnienia obowiązków informacyjnych przewidzianych w art. 13 lub art. 14 RODO </w:t>
      </w:r>
    </w:p>
    <w:p w14:paraId="076367E8" w14:textId="77777777" w:rsidR="00ED40BF" w:rsidRPr="0050746C" w:rsidRDefault="00ED40BF" w:rsidP="00473FC9">
      <w:pPr>
        <w:pStyle w:val="Akapitzlist"/>
        <w:numPr>
          <w:ilvl w:val="0"/>
          <w:numId w:val="118"/>
        </w:numPr>
        <w:spacing w:after="0" w:line="240" w:lineRule="auto"/>
        <w:jc w:val="both"/>
        <w:rPr>
          <w:rStyle w:val="Domylnaczcionkaakapitu1"/>
          <w:rFonts w:ascii="Times New Roman" w:hAnsi="Times New Roman" w:cs="Times New Roman"/>
          <w:bCs/>
          <w:sz w:val="24"/>
          <w:szCs w:val="24"/>
        </w:rPr>
      </w:pPr>
      <w:r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……………………………………………………………….,</w:t>
      </w:r>
    </w:p>
    <w:p w14:paraId="0B95EDA0" w14:textId="77777777" w:rsidR="00ED40BF" w:rsidRPr="0050746C" w:rsidRDefault="00ED40BF" w:rsidP="00473FC9">
      <w:pPr>
        <w:pStyle w:val="Akapitzlist"/>
        <w:numPr>
          <w:ilvl w:val="0"/>
          <w:numId w:val="118"/>
        </w:numPr>
        <w:spacing w:after="0" w:line="240" w:lineRule="auto"/>
        <w:jc w:val="both"/>
        <w:rPr>
          <w:rStyle w:val="Domylnaczcionkaakapitu1"/>
          <w:rFonts w:ascii="Times New Roman" w:hAnsi="Times New Roman" w:cs="Times New Roman"/>
          <w:bCs/>
          <w:sz w:val="24"/>
          <w:szCs w:val="24"/>
        </w:rPr>
      </w:pPr>
      <w:r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……………………………………………………………….,</w:t>
      </w:r>
    </w:p>
    <w:p w14:paraId="11C9CB66" w14:textId="77777777" w:rsidR="00B01B99" w:rsidRPr="0050746C" w:rsidRDefault="00B01B99" w:rsidP="00473FC9">
      <w:pPr>
        <w:pStyle w:val="Akapitzlist"/>
        <w:numPr>
          <w:ilvl w:val="0"/>
          <w:numId w:val="118"/>
        </w:numPr>
        <w:spacing w:after="0" w:line="240" w:lineRule="auto"/>
        <w:jc w:val="both"/>
        <w:rPr>
          <w:rStyle w:val="Domylnaczcionkaakapitu1"/>
          <w:rFonts w:ascii="Times New Roman" w:hAnsi="Times New Roman" w:cs="Times New Roman"/>
          <w:bCs/>
          <w:sz w:val="24"/>
          <w:szCs w:val="24"/>
        </w:rPr>
      </w:pPr>
      <w:r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……………………………………………………………….,</w:t>
      </w:r>
      <w:r w:rsidR="00FC733B"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58CCB58" w14:textId="77777777" w:rsidR="006D44AB" w:rsidRPr="0050746C" w:rsidRDefault="006D44AB" w:rsidP="00473FC9">
      <w:pPr>
        <w:pStyle w:val="Akapitzlist"/>
        <w:numPr>
          <w:ilvl w:val="0"/>
          <w:numId w:val="118"/>
        </w:numPr>
        <w:spacing w:after="0" w:line="240" w:lineRule="auto"/>
        <w:jc w:val="both"/>
        <w:rPr>
          <w:rStyle w:val="Domylnaczcionkaakapitu1"/>
          <w:rFonts w:ascii="Times New Roman" w:hAnsi="Times New Roman" w:cs="Times New Roman"/>
          <w:bCs/>
          <w:sz w:val="24"/>
          <w:szCs w:val="24"/>
        </w:rPr>
      </w:pPr>
      <w:r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……………………………………………………………….,</w:t>
      </w:r>
    </w:p>
    <w:p w14:paraId="0561A6CB" w14:textId="77777777"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14:paraId="0E487997" w14:textId="77777777"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14:paraId="0D6D400B" w14:textId="77777777" w:rsidR="0020090B" w:rsidRDefault="0020090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14:paraId="333EA397" w14:textId="77777777" w:rsidR="0020090B" w:rsidRPr="002A1530" w:rsidRDefault="0020090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14:paraId="0516972C" w14:textId="77777777"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14:paraId="4EB2391E" w14:textId="77777777" w:rsidR="006D44AB" w:rsidRDefault="00F91A04" w:rsidP="006D44AB">
      <w:pPr>
        <w:spacing w:line="240" w:lineRule="auto"/>
        <w:ind w:left="4956" w:right="70"/>
        <w:jc w:val="center"/>
        <w:rPr>
          <w:i/>
          <w:sz w:val="16"/>
          <w:szCs w:val="16"/>
        </w:rPr>
        <w:sectPr w:rsidR="006D44AB" w:rsidSect="00427EB1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7" w:right="1418" w:bottom="1418" w:left="1418" w:header="709" w:footer="709" w:gutter="0"/>
          <w:cols w:space="708"/>
          <w:docGrid w:linePitch="360"/>
        </w:sectPr>
      </w:pPr>
      <w:r w:rsidRPr="00742D87">
        <w:rPr>
          <w:i/>
          <w:sz w:val="16"/>
          <w:szCs w:val="16"/>
        </w:rPr>
        <w:t>Podpis osób uprawnionych do składania świadczeń woli w imieniu Wyko</w:t>
      </w:r>
      <w:r w:rsidR="006D44AB">
        <w:rPr>
          <w:i/>
          <w:sz w:val="16"/>
          <w:szCs w:val="16"/>
        </w:rPr>
        <w:t>nawcy oraz pieczątka / pieczątk</w:t>
      </w:r>
    </w:p>
    <w:p w14:paraId="0B3C1C69" w14:textId="77777777" w:rsidR="00937850" w:rsidRDefault="00937850" w:rsidP="00937850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Pr="00CB6F7E">
        <w:rPr>
          <w:b/>
          <w:sz w:val="24"/>
          <w:szCs w:val="24"/>
        </w:rPr>
        <w:t xml:space="preserve">ałącznik nr </w:t>
      </w:r>
      <w:r>
        <w:rPr>
          <w:b/>
          <w:sz w:val="24"/>
          <w:szCs w:val="24"/>
        </w:rPr>
        <w:t>3</w:t>
      </w:r>
      <w:r w:rsidRPr="00CB6F7E">
        <w:rPr>
          <w:b/>
          <w:sz w:val="24"/>
          <w:szCs w:val="24"/>
        </w:rPr>
        <w:t xml:space="preserve"> do SIWZ</w:t>
      </w:r>
    </w:p>
    <w:p w14:paraId="1C1A9135" w14:textId="77777777"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14:paraId="42416669" w14:textId="77777777"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14:paraId="6202A0E9" w14:textId="77777777"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14:paraId="19E3F186" w14:textId="77777777"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14:paraId="58B56437" w14:textId="77777777"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14:paraId="41D27735" w14:textId="77777777"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14:paraId="4234154E" w14:textId="77777777"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14:paraId="63221E23" w14:textId="77777777"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14:paraId="2EEB0586" w14:textId="77777777"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14:paraId="093FB33C" w14:textId="77777777"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14:paraId="6BCBB832" w14:textId="77777777"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14:paraId="174D83CB" w14:textId="77777777" w:rsidTr="003F739B">
        <w:trPr>
          <w:cantSplit/>
          <w:trHeight w:val="1309"/>
        </w:trPr>
        <w:tc>
          <w:tcPr>
            <w:tcW w:w="425" w:type="dxa"/>
            <w:vAlign w:val="center"/>
          </w:tcPr>
          <w:p w14:paraId="0166473C" w14:textId="77777777"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14:paraId="4BC78005" w14:textId="77777777"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14:paraId="3F8714A3" w14:textId="77777777"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14:paraId="3C2F87D5" w14:textId="77777777"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14:paraId="067ACF53" w14:textId="77777777"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14:paraId="30704792" w14:textId="77777777"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14:paraId="5E766A27" w14:textId="77777777"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14:paraId="7FD34A42" w14:textId="77777777"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14:paraId="67D4BBFD" w14:textId="77777777"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14:paraId="673CB60B" w14:textId="77777777"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14:paraId="1F20BBBC" w14:textId="77777777"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14:paraId="45CED8D0" w14:textId="77777777"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14:paraId="2B608246" w14:textId="77777777"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14:paraId="307281AF" w14:textId="77777777"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14:paraId="33E5F0A4" w14:textId="77777777"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435CEB" w:rsidRPr="008C083E" w14:paraId="63B18F54" w14:textId="77777777" w:rsidTr="003F739B">
        <w:trPr>
          <w:cantSplit/>
          <w:trHeight w:val="667"/>
        </w:trPr>
        <w:tc>
          <w:tcPr>
            <w:tcW w:w="425" w:type="dxa"/>
            <w:vAlign w:val="center"/>
          </w:tcPr>
          <w:p w14:paraId="13C5CFC7" w14:textId="77777777" w:rsidR="00435CEB" w:rsidRDefault="00435CEB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277" w:type="dxa"/>
            <w:vAlign w:val="center"/>
          </w:tcPr>
          <w:p w14:paraId="26C0AE48" w14:textId="77777777" w:rsidR="00435CEB" w:rsidRPr="008C083E" w:rsidRDefault="00435CEB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14:paraId="48EAC158" w14:textId="77777777" w:rsidR="00435CEB" w:rsidRPr="008C083E" w:rsidRDefault="00435CEB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14:paraId="710827DB" w14:textId="77777777" w:rsidR="00947EB6" w:rsidRDefault="00435CEB" w:rsidP="00947EB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Uprawnienia do kierowania robotami budowlanymi </w:t>
            </w:r>
          </w:p>
          <w:p w14:paraId="60EDE30F" w14:textId="77777777" w:rsidR="00947EB6" w:rsidRDefault="00435CEB" w:rsidP="00947EB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w specjalności </w:t>
            </w:r>
            <w:r w:rsidRPr="00D0568F">
              <w:rPr>
                <w:rFonts w:cs="Arial"/>
              </w:rPr>
              <w:t>instalacyjnej w zakresie sieci</w:t>
            </w:r>
            <w:r w:rsidR="00E81BF9">
              <w:rPr>
                <w:rFonts w:cs="Arial"/>
              </w:rPr>
              <w:t xml:space="preserve"> </w:t>
            </w:r>
            <w:r w:rsidRPr="00D0568F">
              <w:rPr>
                <w:rFonts w:cs="Arial"/>
              </w:rPr>
              <w:t xml:space="preserve">wodociągowych </w:t>
            </w:r>
            <w:r>
              <w:rPr>
                <w:rFonts w:cs="Arial"/>
              </w:rPr>
              <w:br/>
            </w:r>
            <w:r w:rsidRPr="00D0568F">
              <w:rPr>
                <w:rFonts w:cs="Arial"/>
              </w:rPr>
              <w:t>i kanalizacyjnych</w:t>
            </w:r>
            <w:r w:rsidR="00947EB6">
              <w:rPr>
                <w:rFonts w:cs="Arial"/>
              </w:rPr>
              <w:t xml:space="preserve"> </w:t>
            </w:r>
          </w:p>
          <w:p w14:paraId="212CA2DF" w14:textId="77777777" w:rsidR="00435CEB" w:rsidRDefault="00947EB6" w:rsidP="00947EB6">
            <w:pPr>
              <w:snapToGrid w:val="0"/>
              <w:jc w:val="center"/>
            </w:pPr>
            <w:r>
              <w:rPr>
                <w:rFonts w:cs="Arial"/>
              </w:rPr>
              <w:t>bez ograniczeń</w:t>
            </w:r>
          </w:p>
        </w:tc>
        <w:tc>
          <w:tcPr>
            <w:tcW w:w="2693" w:type="dxa"/>
          </w:tcPr>
          <w:p w14:paraId="4871187B" w14:textId="77777777" w:rsidR="00435CEB" w:rsidRPr="008C083E" w:rsidRDefault="00435CEB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14:paraId="35C50DDC" w14:textId="77777777" w:rsidR="00435CEB" w:rsidRPr="008C083E" w:rsidRDefault="00435CEB" w:rsidP="005153D6">
            <w:pPr>
              <w:autoSpaceDE w:val="0"/>
              <w:snapToGrid w:val="0"/>
              <w:jc w:val="center"/>
            </w:pPr>
          </w:p>
        </w:tc>
      </w:tr>
    </w:tbl>
    <w:p w14:paraId="2DD484A0" w14:textId="77777777"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14:paraId="4CF0B24F" w14:textId="77777777"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14:paraId="48F565C7" w14:textId="77777777"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14:paraId="094E5E69" w14:textId="77777777"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14:paraId="1E8890D4" w14:textId="77777777"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14:paraId="7828CEB5" w14:textId="77777777"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14:paraId="508EF0B6" w14:textId="77777777"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14:paraId="16B552CE" w14:textId="77777777" w:rsidR="005C0D66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14:paraId="453676C3" w14:textId="77777777" w:rsidR="00C12867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="00C12867" w:rsidRPr="00CB6F7E">
        <w:rPr>
          <w:b/>
          <w:sz w:val="24"/>
          <w:szCs w:val="24"/>
        </w:rPr>
        <w:t xml:space="preserve">ałącznik nr </w:t>
      </w:r>
      <w:r w:rsidR="006E156C">
        <w:rPr>
          <w:b/>
          <w:sz w:val="24"/>
          <w:szCs w:val="24"/>
        </w:rPr>
        <w:t>4</w:t>
      </w:r>
      <w:r w:rsidR="00C12867" w:rsidRPr="00CB6F7E">
        <w:rPr>
          <w:b/>
          <w:sz w:val="24"/>
          <w:szCs w:val="24"/>
        </w:rPr>
        <w:t xml:space="preserve"> do SIWZ</w:t>
      </w:r>
    </w:p>
    <w:p w14:paraId="5576ED15" w14:textId="77777777" w:rsidR="00C12867" w:rsidRPr="00CB6F7E" w:rsidRDefault="00C12867" w:rsidP="00C12867">
      <w:pPr>
        <w:jc w:val="both"/>
        <w:rPr>
          <w:sz w:val="24"/>
          <w:szCs w:val="24"/>
        </w:rPr>
      </w:pPr>
    </w:p>
    <w:p w14:paraId="4E721B17" w14:textId="77777777"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14:paraId="0A8620BE" w14:textId="77777777"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14:paraId="56A2D544" w14:textId="77777777"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14:paraId="3FDC6D0B" w14:textId="77777777"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14:paraId="06500296" w14:textId="77777777" w:rsidR="00C12867" w:rsidRPr="00CB6F7E" w:rsidRDefault="00C12867" w:rsidP="00C12867">
      <w:pPr>
        <w:jc w:val="both"/>
        <w:rPr>
          <w:sz w:val="24"/>
          <w:szCs w:val="24"/>
        </w:rPr>
      </w:pPr>
    </w:p>
    <w:p w14:paraId="467FE1D3" w14:textId="77777777"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14:paraId="3307315F" w14:textId="77777777" w:rsidR="00C12867" w:rsidRPr="00CB6F7E" w:rsidRDefault="00C12867" w:rsidP="00C12867">
      <w:pPr>
        <w:jc w:val="both"/>
        <w:rPr>
          <w:sz w:val="24"/>
          <w:szCs w:val="24"/>
        </w:rPr>
      </w:pPr>
    </w:p>
    <w:p w14:paraId="35FDDB8F" w14:textId="77777777"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14:paraId="66DCD2D1" w14:textId="77777777" w:rsidR="00C12867" w:rsidRPr="001920FB" w:rsidRDefault="00C12867" w:rsidP="00C12867">
      <w:pPr>
        <w:jc w:val="both"/>
        <w:rPr>
          <w:sz w:val="24"/>
          <w:szCs w:val="24"/>
        </w:rPr>
      </w:pPr>
    </w:p>
    <w:p w14:paraId="40907BE9" w14:textId="77777777"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14:paraId="5CD8057D" w14:textId="77777777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1EE6746" w14:textId="77777777"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14:paraId="31FCA2CD" w14:textId="77777777"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FE590F" w14:textId="77777777"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14:paraId="0FAB62FA" w14:textId="77777777"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00D215" w14:textId="77777777"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14:paraId="6388517C" w14:textId="77777777"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14:paraId="7FAAE46D" w14:textId="77777777"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A1664" w14:textId="77777777"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009F0A4" w14:textId="77777777"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14:paraId="28619627" w14:textId="77777777"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14:paraId="42CA1016" w14:textId="77777777"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14:paraId="60E0C50A" w14:textId="77777777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14:paraId="66578305" w14:textId="77777777"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14:paraId="464A4543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14:paraId="2A4FEB24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56FC88B6" w14:textId="77777777"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14:paraId="311596A5" w14:textId="77777777"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14:paraId="2440FA54" w14:textId="77777777"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14:paraId="6BD03FCE" w14:textId="77777777"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CB321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14:paraId="79D5368C" w14:textId="77777777" w:rsidTr="00C12867">
        <w:trPr>
          <w:trHeight w:val="809"/>
        </w:trPr>
        <w:tc>
          <w:tcPr>
            <w:tcW w:w="564" w:type="dxa"/>
            <w:vAlign w:val="center"/>
          </w:tcPr>
          <w:p w14:paraId="29F3F87C" w14:textId="77777777" w:rsidR="00C12867" w:rsidRPr="002F078B" w:rsidRDefault="00C12867" w:rsidP="00473FC9">
            <w:pPr>
              <w:numPr>
                <w:ilvl w:val="0"/>
                <w:numId w:val="105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14:paraId="0F907D73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14:paraId="3529546F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14:paraId="0D98EDE2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14:paraId="3EEABC7C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14:paraId="4E4DC287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14:paraId="182C9AF3" w14:textId="77777777"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14:paraId="024110F5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14:paraId="15342EB8" w14:textId="77777777"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14:paraId="0DF106AA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14:paraId="72996C9D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02E8C078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362C71C5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5528E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D0712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14:paraId="7FA35AD9" w14:textId="77777777" w:rsidTr="00C12867">
        <w:trPr>
          <w:trHeight w:val="883"/>
        </w:trPr>
        <w:tc>
          <w:tcPr>
            <w:tcW w:w="564" w:type="dxa"/>
            <w:vAlign w:val="center"/>
          </w:tcPr>
          <w:p w14:paraId="039A801D" w14:textId="77777777" w:rsidR="00C12867" w:rsidRPr="002F078B" w:rsidRDefault="00C12867" w:rsidP="00473FC9">
            <w:pPr>
              <w:numPr>
                <w:ilvl w:val="0"/>
                <w:numId w:val="105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14:paraId="593197B3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14:paraId="5E958C96" w14:textId="77777777"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14:paraId="2A3F392D" w14:textId="77777777"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14:paraId="56812F4A" w14:textId="77777777"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14:paraId="35000FB6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14:paraId="5E678D2F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14:paraId="45A03CA2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14:paraId="2F42F6A8" w14:textId="77777777"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14:paraId="36FD62C6" w14:textId="77777777"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14:paraId="31C3144E" w14:textId="77777777"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14:paraId="23EECE07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1B62A648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1D36D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8CA13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1D0DB4" w14:textId="77777777"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14:paraId="38E13A55" w14:textId="77777777" w:rsidR="00C12867" w:rsidRPr="00CB6F7E" w:rsidRDefault="00C12867" w:rsidP="00C12867">
      <w:pPr>
        <w:jc w:val="both"/>
        <w:rPr>
          <w:sz w:val="24"/>
          <w:szCs w:val="24"/>
        </w:rPr>
      </w:pPr>
    </w:p>
    <w:p w14:paraId="3387A054" w14:textId="77777777" w:rsidR="00C12867" w:rsidRDefault="00C12867" w:rsidP="00C12867">
      <w:pPr>
        <w:ind w:right="-993"/>
        <w:jc w:val="both"/>
        <w:rPr>
          <w:sz w:val="24"/>
          <w:szCs w:val="24"/>
        </w:rPr>
      </w:pPr>
    </w:p>
    <w:p w14:paraId="751E7AFF" w14:textId="77777777" w:rsidR="00EE5038" w:rsidRPr="00CB6F7E" w:rsidRDefault="00EE5038" w:rsidP="00C12867">
      <w:pPr>
        <w:ind w:right="-993"/>
        <w:jc w:val="both"/>
        <w:rPr>
          <w:sz w:val="24"/>
          <w:szCs w:val="24"/>
        </w:rPr>
      </w:pPr>
    </w:p>
    <w:p w14:paraId="2D618997" w14:textId="77777777"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14:paraId="11E83090" w14:textId="77777777"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14:paraId="139BBB76" w14:textId="77777777" w:rsidR="00347258" w:rsidRDefault="00347258" w:rsidP="005C0D66">
      <w:pPr>
        <w:spacing w:line="240" w:lineRule="auto"/>
        <w:ind w:right="70"/>
        <w:rPr>
          <w:b/>
          <w:sz w:val="24"/>
          <w:szCs w:val="24"/>
        </w:rPr>
      </w:pPr>
    </w:p>
    <w:p w14:paraId="58736BB7" w14:textId="77777777" w:rsidR="005C0D66" w:rsidRDefault="005C0D66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14:paraId="435F7C37" w14:textId="77777777" w:rsidR="00DF1E77" w:rsidRPr="00D03DAB" w:rsidRDefault="00DF1E77" w:rsidP="00A53A25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 w:rsidRPr="00D03DAB">
        <w:rPr>
          <w:b/>
          <w:sz w:val="24"/>
          <w:szCs w:val="24"/>
        </w:rPr>
        <w:lastRenderedPageBreak/>
        <w:t xml:space="preserve">Załącznik </w:t>
      </w:r>
      <w:r w:rsidR="00181485">
        <w:rPr>
          <w:b/>
          <w:sz w:val="24"/>
          <w:szCs w:val="24"/>
        </w:rPr>
        <w:t>n</w:t>
      </w:r>
      <w:r w:rsidRPr="00D03DAB">
        <w:rPr>
          <w:b/>
          <w:sz w:val="24"/>
          <w:szCs w:val="24"/>
        </w:rPr>
        <w:t xml:space="preserve">r </w:t>
      </w:r>
      <w:r w:rsidR="00E977CB">
        <w:rPr>
          <w:b/>
          <w:sz w:val="24"/>
          <w:szCs w:val="24"/>
        </w:rPr>
        <w:t>6</w:t>
      </w:r>
      <w:r w:rsidRPr="00D03DAB">
        <w:rPr>
          <w:b/>
          <w:sz w:val="24"/>
          <w:szCs w:val="24"/>
        </w:rPr>
        <w:t xml:space="preserve"> do SIWZ</w:t>
      </w:r>
    </w:p>
    <w:p w14:paraId="412D2086" w14:textId="77777777"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14:paraId="7B4586A6" w14:textId="77777777"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14:paraId="354B8392" w14:textId="77777777"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14:paraId="2D0335DB" w14:textId="77777777"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14:paraId="6F35E6C7" w14:textId="77777777"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14:paraId="01E3406E" w14:textId="77777777"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14:paraId="062B713D" w14:textId="77777777"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14:paraId="4BA3EA42" w14:textId="77777777"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14:paraId="6A5EC02E" w14:textId="77777777"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</w:t>
      </w:r>
      <w:r w:rsidRPr="00946650">
        <w:rPr>
          <w:bCs/>
          <w:sz w:val="24"/>
          <w:szCs w:val="24"/>
        </w:rPr>
        <w:t>.</w:t>
      </w:r>
      <w:r w:rsidR="00DF1E77" w:rsidRPr="00946650">
        <w:rPr>
          <w:bCs/>
          <w:sz w:val="24"/>
          <w:szCs w:val="24"/>
        </w:rPr>
        <w:t xml:space="preserve"> </w:t>
      </w:r>
      <w:r w:rsidR="00D03DAB" w:rsidRPr="00946650">
        <w:rPr>
          <w:b/>
          <w:bCs/>
          <w:sz w:val="24"/>
          <w:szCs w:val="24"/>
        </w:rPr>
        <w:t>„</w:t>
      </w:r>
      <w:r w:rsidR="00946650" w:rsidRPr="00946650">
        <w:rPr>
          <w:rStyle w:val="Domylnaczcionkaakapitu1"/>
          <w:b/>
          <w:iCs/>
          <w:sz w:val="24"/>
          <w:szCs w:val="24"/>
        </w:rPr>
        <w:t>Budowa sieci wodociągowych na terenie gminy Sławno</w:t>
      </w:r>
      <w:r w:rsidR="00946650" w:rsidRPr="00946650">
        <w:rPr>
          <w:sz w:val="24"/>
          <w:szCs w:val="24"/>
        </w:rPr>
        <w:t>”</w:t>
      </w:r>
      <w:r w:rsidR="00946650">
        <w:rPr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14:paraId="4FFF89F0" w14:textId="77777777"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14:paraId="195BA53D" w14:textId="77777777" w:rsidR="00001C00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podlegam wykluczeniu z postępowania na podstawie art. 24 ust 1 ustawy Pzp;</w:t>
      </w:r>
    </w:p>
    <w:p w14:paraId="6BDEE1F6" w14:textId="77777777"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14:paraId="608F7B2C" w14:textId="77777777" w:rsidR="00001C00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podlegam wykluczeniu z postępowania na podstawie art. 24 ust. 5 ustawy Pzp;</w:t>
      </w:r>
    </w:p>
    <w:p w14:paraId="7B753AE5" w14:textId="77777777"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14:paraId="5B616351" w14:textId="77777777" w:rsidR="00001C00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Pzp (podać mającą zastosowanie podstawę wykluczenia spośród wymienionych w art. 24 ust. 1 pkt 13-14, 16-20 lub art. 24 ust. 5 ustawy Pzp). Jednocześnie oświadczam, że w związku z ww. okolicznością, na podstawie art. 24 ust. 8 ustawy Pzp podjąłem następujące środki naprawcze: </w:t>
      </w:r>
    </w:p>
    <w:p w14:paraId="422C0BA5" w14:textId="77777777"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14:paraId="2EC77E07" w14:textId="77777777"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14:paraId="363A9827" w14:textId="77777777"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14:paraId="00EBE032" w14:textId="77777777"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14:paraId="74049156" w14:textId="77777777"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14:paraId="6E4892C4" w14:textId="77777777" w:rsidR="00EF47D8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*następujący/e podmiot/y, na którego/ych zasoby powołuję się w niniejszym postępowaniu, tj.: </w:t>
      </w:r>
    </w:p>
    <w:p w14:paraId="71335E9D" w14:textId="77777777"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14:paraId="5AC19F26" w14:textId="77777777"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14:paraId="51036738" w14:textId="77777777"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14:paraId="0A9BB733" w14:textId="77777777"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14:paraId="12CFC991" w14:textId="77777777"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14:paraId="48746F54" w14:textId="77777777"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14:paraId="35DFD770" w14:textId="77777777" w:rsidR="00EF47D8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podwykonawcą/ami:</w:t>
      </w:r>
    </w:p>
    <w:p w14:paraId="6758A912" w14:textId="77777777"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14:paraId="4F5AF905" w14:textId="77777777"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14:paraId="70101AB7" w14:textId="77777777"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14:paraId="34DDDFE2" w14:textId="77777777"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14:paraId="3EE2AF41" w14:textId="77777777"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14:paraId="196A1566" w14:textId="77777777"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14:paraId="15C3BA28" w14:textId="77777777" w:rsidR="00001C00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14:paraId="10C94AAE" w14:textId="77777777"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14:paraId="1542A6E4" w14:textId="77777777" w:rsidR="00EF47D8" w:rsidRPr="00D03DAB" w:rsidRDefault="009A36CB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 xml:space="preserve">, polegam na zasobach następującego/ych podmiotu/ów: </w:t>
      </w:r>
    </w:p>
    <w:p w14:paraId="39093CB7" w14:textId="77777777"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14:paraId="326B01B0" w14:textId="77777777"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14:paraId="4E2C822C" w14:textId="77777777"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14:paraId="1C8AA588" w14:textId="77777777"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14:paraId="0DFD1A31" w14:textId="77777777"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14:paraId="41E27DBA" w14:textId="77777777"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14:paraId="28FE1DB1" w14:textId="77777777" w:rsidR="00EF47D8" w:rsidRPr="00D03DAB" w:rsidRDefault="00EF47D8" w:rsidP="00EF47D8">
      <w:pPr>
        <w:rPr>
          <w:sz w:val="24"/>
          <w:szCs w:val="24"/>
        </w:rPr>
      </w:pPr>
    </w:p>
    <w:p w14:paraId="37C5CFF7" w14:textId="77777777" w:rsidR="00001C00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14:paraId="3AC80734" w14:textId="77777777"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14:paraId="26C932E1" w14:textId="77777777" w:rsidR="00DF1E77" w:rsidRPr="00D03DAB" w:rsidRDefault="00EF47D8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14:paraId="0FB1A52D" w14:textId="77777777"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14:paraId="2D1A751B" w14:textId="77777777" w:rsidR="00DF1E77" w:rsidRPr="00D03DAB" w:rsidRDefault="00EF47D8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14:paraId="6B0B6AC4" w14:textId="77777777"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14:paraId="300BD8DD" w14:textId="77777777" w:rsidR="00DF1E77" w:rsidRPr="00D03DAB" w:rsidRDefault="00EF47D8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14:paraId="518B7345" w14:textId="77777777"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14:paraId="6DD207DD" w14:textId="77777777" w:rsidR="00DF1E77" w:rsidRPr="00D03DAB" w:rsidRDefault="00EF47D8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14:paraId="2D849568" w14:textId="77777777"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14:paraId="526494D1" w14:textId="77777777" w:rsidR="00DF1E77" w:rsidRPr="00D03DAB" w:rsidRDefault="00EF47D8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14:paraId="77ADEE30" w14:textId="77777777"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14:paraId="6697A697" w14:textId="77777777"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14:paraId="62DED222" w14:textId="77777777"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14:paraId="1930560B" w14:textId="77777777"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14:paraId="6E61A8DA" w14:textId="77777777"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14:paraId="3397B0A0" w14:textId="77777777"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14:paraId="5D5FC6A9" w14:textId="77777777"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14:paraId="3E5527BF" w14:textId="77777777"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14:paraId="63E2A8DF" w14:textId="77777777"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14:paraId="09754EBA" w14:textId="77777777"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14:paraId="7459F5A2" w14:textId="77777777"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14:paraId="3A312D4E" w14:textId="77777777"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14:paraId="0BA3E115" w14:textId="77777777"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14:paraId="28FE8AA4" w14:textId="77777777"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14:paraId="48198F44" w14:textId="77777777"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14:paraId="179A0DCE" w14:textId="77777777"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14:paraId="0C10531C" w14:textId="77777777"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14:paraId="69510048" w14:textId="77777777" w:rsidR="00982974" w:rsidRDefault="00982974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2974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14:paraId="6384C350" w14:textId="77777777" w:rsidR="00A52FD9" w:rsidRDefault="002B6CF3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14:paraId="7745C93F" w14:textId="77777777"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4B467963" w14:textId="77777777"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69AB9C69" w14:textId="77777777"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779C52FD" w14:textId="77777777"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4328B4DD" w14:textId="77777777"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0BAF4CFE" w14:textId="77777777"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5F29636B" w14:textId="77777777"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14:paraId="51D7F416" w14:textId="77777777"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14:paraId="64BBBF44" w14:textId="77777777"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14:paraId="11A5744A" w14:textId="77777777"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14:paraId="136AF388" w14:textId="77777777"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14:paraId="090D682D" w14:textId="77777777"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14:paraId="62622990" w14:textId="77777777" w:rsidR="00A52FD9" w:rsidRDefault="00A52FD9" w:rsidP="00A52FD9">
      <w:pPr>
        <w:spacing w:line="240" w:lineRule="auto"/>
        <w:rPr>
          <w:sz w:val="24"/>
          <w:szCs w:val="24"/>
        </w:rPr>
      </w:pPr>
    </w:p>
    <w:p w14:paraId="6AE16163" w14:textId="77777777" w:rsidR="00732446" w:rsidRDefault="00732446" w:rsidP="00A52FD9">
      <w:pPr>
        <w:spacing w:line="240" w:lineRule="auto"/>
        <w:rPr>
          <w:sz w:val="24"/>
          <w:szCs w:val="24"/>
        </w:rPr>
      </w:pPr>
    </w:p>
    <w:p w14:paraId="6361F844" w14:textId="77777777" w:rsidR="00685428" w:rsidRDefault="00685428" w:rsidP="00A52FD9">
      <w:pPr>
        <w:spacing w:line="240" w:lineRule="auto"/>
        <w:rPr>
          <w:sz w:val="24"/>
          <w:szCs w:val="24"/>
        </w:rPr>
      </w:pPr>
    </w:p>
    <w:p w14:paraId="407E38B9" w14:textId="77777777" w:rsidR="00685428" w:rsidRDefault="00685428" w:rsidP="00A52FD9">
      <w:pPr>
        <w:spacing w:line="240" w:lineRule="auto"/>
        <w:rPr>
          <w:sz w:val="24"/>
          <w:szCs w:val="24"/>
        </w:rPr>
      </w:pPr>
    </w:p>
    <w:p w14:paraId="4552D9E3" w14:textId="77777777" w:rsidR="00685428" w:rsidRDefault="00685428" w:rsidP="00A52FD9">
      <w:pPr>
        <w:spacing w:line="240" w:lineRule="auto"/>
        <w:rPr>
          <w:sz w:val="24"/>
          <w:szCs w:val="24"/>
        </w:rPr>
      </w:pPr>
    </w:p>
    <w:p w14:paraId="167DBAA6" w14:textId="77777777"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14:paraId="706E3C55" w14:textId="77777777"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14:paraId="500D7466" w14:textId="77777777"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14:paraId="2F376012" w14:textId="77777777"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14:paraId="7A6D6568" w14:textId="77777777" w:rsidR="00685428" w:rsidRDefault="00685428" w:rsidP="00A52FD9">
      <w:pPr>
        <w:spacing w:line="240" w:lineRule="auto"/>
        <w:rPr>
          <w:sz w:val="24"/>
          <w:szCs w:val="24"/>
        </w:rPr>
      </w:pPr>
    </w:p>
    <w:p w14:paraId="51D842F0" w14:textId="77777777" w:rsidR="00732446" w:rsidRDefault="00732446" w:rsidP="00A52FD9">
      <w:pPr>
        <w:spacing w:line="240" w:lineRule="auto"/>
        <w:rPr>
          <w:sz w:val="24"/>
          <w:szCs w:val="24"/>
        </w:rPr>
      </w:pPr>
    </w:p>
    <w:p w14:paraId="708CCA46" w14:textId="77777777" w:rsidR="00732446" w:rsidRDefault="00732446" w:rsidP="00A52FD9">
      <w:pPr>
        <w:spacing w:line="240" w:lineRule="auto"/>
        <w:rPr>
          <w:sz w:val="24"/>
          <w:szCs w:val="24"/>
        </w:rPr>
      </w:pPr>
    </w:p>
    <w:p w14:paraId="6438DE82" w14:textId="77777777" w:rsidR="00732446" w:rsidRDefault="00732446" w:rsidP="00A52FD9">
      <w:pPr>
        <w:spacing w:line="240" w:lineRule="auto"/>
        <w:rPr>
          <w:sz w:val="24"/>
          <w:szCs w:val="24"/>
        </w:rPr>
      </w:pPr>
    </w:p>
    <w:p w14:paraId="74BCFD76" w14:textId="77777777" w:rsidR="00732446" w:rsidRDefault="00732446" w:rsidP="00A52FD9">
      <w:pPr>
        <w:spacing w:line="240" w:lineRule="auto"/>
        <w:rPr>
          <w:sz w:val="24"/>
          <w:szCs w:val="24"/>
        </w:rPr>
      </w:pPr>
    </w:p>
    <w:p w14:paraId="115488B6" w14:textId="77777777" w:rsidR="00732446" w:rsidRDefault="00732446" w:rsidP="00A52FD9">
      <w:pPr>
        <w:spacing w:line="240" w:lineRule="auto"/>
        <w:rPr>
          <w:sz w:val="24"/>
          <w:szCs w:val="24"/>
        </w:rPr>
      </w:pPr>
    </w:p>
    <w:p w14:paraId="730D76DF" w14:textId="77777777" w:rsidR="00E317F1" w:rsidRDefault="00E317F1" w:rsidP="00A52FD9">
      <w:pPr>
        <w:spacing w:line="240" w:lineRule="auto"/>
        <w:rPr>
          <w:sz w:val="24"/>
          <w:szCs w:val="24"/>
        </w:rPr>
      </w:pPr>
    </w:p>
    <w:p w14:paraId="66963129" w14:textId="77777777" w:rsidR="00E317F1" w:rsidRDefault="00E317F1" w:rsidP="00A52FD9">
      <w:pPr>
        <w:spacing w:line="240" w:lineRule="auto"/>
        <w:rPr>
          <w:sz w:val="24"/>
          <w:szCs w:val="24"/>
        </w:rPr>
      </w:pPr>
    </w:p>
    <w:p w14:paraId="2AE8DE51" w14:textId="77777777" w:rsidR="00E317F1" w:rsidRDefault="00E317F1" w:rsidP="00A52FD9">
      <w:pPr>
        <w:spacing w:line="240" w:lineRule="auto"/>
        <w:rPr>
          <w:sz w:val="24"/>
          <w:szCs w:val="24"/>
        </w:rPr>
      </w:pPr>
    </w:p>
    <w:p w14:paraId="42A59CE5" w14:textId="77777777" w:rsidR="00732446" w:rsidRDefault="00732446" w:rsidP="00A52FD9">
      <w:pPr>
        <w:spacing w:line="240" w:lineRule="auto"/>
        <w:rPr>
          <w:sz w:val="24"/>
          <w:szCs w:val="24"/>
        </w:rPr>
      </w:pPr>
    </w:p>
    <w:p w14:paraId="6680E45E" w14:textId="77777777" w:rsidR="00732446" w:rsidRDefault="00732446" w:rsidP="00A52FD9">
      <w:pPr>
        <w:spacing w:line="240" w:lineRule="auto"/>
        <w:rPr>
          <w:sz w:val="24"/>
          <w:szCs w:val="24"/>
        </w:rPr>
      </w:pPr>
    </w:p>
    <w:p w14:paraId="79C5C88E" w14:textId="77777777"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F5005B" w14:textId="77777777" w:rsidR="003D0035" w:rsidRDefault="003D0035">
      <w:pPr>
        <w:spacing w:line="240" w:lineRule="auto"/>
      </w:pPr>
      <w:r>
        <w:separator/>
      </w:r>
    </w:p>
  </w:endnote>
  <w:endnote w:type="continuationSeparator" w:id="0">
    <w:p w14:paraId="309AEFC8" w14:textId="77777777" w:rsidR="003D0035" w:rsidRDefault="003D00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95C8B5" w14:textId="77777777" w:rsidR="003D0035" w:rsidRDefault="00315C54">
    <w:pPr>
      <w:pStyle w:val="Stopka"/>
    </w:pPr>
    <w:r>
      <w:fldChar w:fldCharType="begin"/>
    </w:r>
    <w:r>
      <w:instrText xml:space="preserve"> PAGE </w:instrText>
    </w:r>
    <w:r>
      <w:fldChar w:fldCharType="separate"/>
    </w:r>
    <w:r w:rsidR="003D0035">
      <w:rPr>
        <w:noProof/>
      </w:rPr>
      <w:t>10</w:t>
    </w:r>
    <w:r>
      <w:rPr>
        <w:noProof/>
      </w:rPr>
      <w:fldChar w:fldCharType="end"/>
    </w:r>
  </w:p>
  <w:p w14:paraId="6E41B9B8" w14:textId="77777777" w:rsidR="003D0035" w:rsidRDefault="003D003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A2D604" w14:textId="45BCA6A4" w:rsidR="003D0035" w:rsidRDefault="009F2278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79901D4" wp14:editId="56098192">
              <wp:simplePos x="0" y="0"/>
              <wp:positionH relativeFrom="page">
                <wp:posOffset>6501130</wp:posOffset>
              </wp:positionH>
              <wp:positionV relativeFrom="paragraph">
                <wp:posOffset>635</wp:posOffset>
              </wp:positionV>
              <wp:extent cx="157480" cy="144780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480" cy="1447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E7D81D" w14:textId="77777777" w:rsidR="003D0035" w:rsidRDefault="00315C54">
                          <w:pPr>
                            <w:pStyle w:val="Stopka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10B5A">
                            <w:rPr>
                              <w:noProof/>
                            </w:rPr>
                            <w:t>12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9901D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1.9pt;margin-top:.05pt;width:12.4pt;height:11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" stroked="f">
              <v:textbox inset="0,0,0,0">
                <w:txbxContent>
                  <w:p w14:paraId="33E7D81D" w14:textId="77777777" w:rsidR="003D0035" w:rsidRDefault="00315C54">
                    <w:pPr>
                      <w:pStyle w:val="Stopka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A10B5A">
                      <w:rPr>
                        <w:noProof/>
                      </w:rPr>
                      <w:t>12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  <w:p w14:paraId="39F904DC" w14:textId="77777777" w:rsidR="003D0035" w:rsidRDefault="003D00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5DD6A6" w14:textId="77777777" w:rsidR="003D0035" w:rsidRDefault="003D0035">
      <w:pPr>
        <w:spacing w:line="240" w:lineRule="auto"/>
      </w:pPr>
      <w:r>
        <w:separator/>
      </w:r>
    </w:p>
  </w:footnote>
  <w:footnote w:type="continuationSeparator" w:id="0">
    <w:p w14:paraId="08645CBF" w14:textId="77777777" w:rsidR="003D0035" w:rsidRDefault="003D003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F098FB" w14:textId="77777777" w:rsidR="003D0035" w:rsidRDefault="003D0035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14:paraId="022995A0" w14:textId="77777777" w:rsidR="003D0035" w:rsidRPr="00D20CF4" w:rsidRDefault="003D0035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022DA6" w14:textId="77777777" w:rsidR="003D0035" w:rsidRPr="009C58E3" w:rsidRDefault="003D0035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9C58E3">
      <w:rPr>
        <w:b/>
        <w:bCs/>
        <w:i/>
        <w:iCs/>
        <w:sz w:val="16"/>
        <w:szCs w:val="16"/>
      </w:rPr>
      <w:t>Znak sprawy: RSSA.271</w:t>
    </w:r>
    <w:r w:rsidR="009C58E3" w:rsidRPr="009C58E3">
      <w:rPr>
        <w:b/>
        <w:bCs/>
        <w:i/>
        <w:iCs/>
        <w:sz w:val="16"/>
        <w:szCs w:val="16"/>
      </w:rPr>
      <w:t>.29.</w:t>
    </w:r>
    <w:r w:rsidRPr="009C58E3">
      <w:rPr>
        <w:b/>
        <w:bCs/>
        <w:i/>
        <w:iCs/>
        <w:sz w:val="16"/>
        <w:szCs w:val="16"/>
      </w:rPr>
      <w:t>2020</w:t>
    </w:r>
  </w:p>
  <w:p w14:paraId="1D9E38FC" w14:textId="77777777" w:rsidR="003D0035" w:rsidRPr="009C58E3" w:rsidRDefault="003D0035" w:rsidP="00CF6C1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9C58E3">
      <w:rPr>
        <w:b/>
        <w:i/>
        <w:iCs/>
        <w:sz w:val="16"/>
        <w:szCs w:val="16"/>
      </w:rPr>
      <w:t xml:space="preserve"> „</w:t>
    </w:r>
    <w:r w:rsidRPr="009C58E3">
      <w:rPr>
        <w:rStyle w:val="Domylnaczcionkaakapitu1"/>
        <w:b/>
        <w:iCs/>
        <w:sz w:val="16"/>
        <w:szCs w:val="16"/>
      </w:rPr>
      <w:t>Budowa sieci wodociągowych na terenie gminy Sławno</w:t>
    </w:r>
    <w:r w:rsidRPr="009C58E3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 w15:restartNumberingAfterBreak="0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 w15:restartNumberingAfterBreak="0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 w15:restartNumberingAfterBreak="0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 w15:restartNumberingAfterBreak="0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 w15:restartNumberingAfterBreak="0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 w15:restartNumberingAfterBreak="0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 w15:restartNumberingAfterBreak="0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 w15:restartNumberingAfterBreak="0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 w15:restartNumberingAfterBreak="0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 w15:restartNumberingAfterBreak="0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 w15:restartNumberingAfterBreak="0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 w15:restartNumberingAfterBreak="0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 w15:restartNumberingAfterBreak="0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 w15:restartNumberingAfterBreak="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 w15:restartNumberingAfterBreak="0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 w15:restartNumberingAfterBreak="0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 w15:restartNumberingAfterBreak="0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 w15:restartNumberingAfterBreak="0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 w15:restartNumberingAfterBreak="0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 w15:restartNumberingAfterBreak="0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 w15:restartNumberingAfterBreak="0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 w15:restartNumberingAfterBreak="0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 w15:restartNumberingAfterBreak="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 w15:restartNumberingAfterBreak="0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 w15:restartNumberingAfterBreak="0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 w15:restartNumberingAfterBreak="0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 w15:restartNumberingAfterBreak="0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 w15:restartNumberingAfterBreak="0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 w15:restartNumberingAfterBreak="0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 w15:restartNumberingAfterBreak="0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 w15:restartNumberingAfterBreak="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 w15:restartNumberingAfterBreak="0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 w15:restartNumberingAfterBreak="0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 w15:restartNumberingAfterBreak="0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 w15:restartNumberingAfterBreak="0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 w15:restartNumberingAfterBreak="0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 w15:restartNumberingAfterBreak="0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 w15:restartNumberingAfterBreak="0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 w15:restartNumberingAfterBreak="0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 w15:restartNumberingAfterBreak="0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 w15:restartNumberingAfterBreak="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 w15:restartNumberingAfterBreak="0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 w15:restartNumberingAfterBreak="0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 w15:restartNumberingAfterBreak="0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 w15:restartNumberingAfterBreak="0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 w15:restartNumberingAfterBreak="0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 w15:restartNumberingAfterBreak="0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 w15:restartNumberingAfterBreak="0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 w15:restartNumberingAfterBreak="0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 w15:restartNumberingAfterBreak="0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 w15:restartNumberingAfterBreak="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 w15:restartNumberingAfterBreak="0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 w15:restartNumberingAfterBreak="0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 w15:restartNumberingAfterBreak="0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 w15:restartNumberingAfterBreak="0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 w15:restartNumberingAfterBreak="0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 w15:restartNumberingAfterBreak="0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 w15:restartNumberingAfterBreak="0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 w15:restartNumberingAfterBreak="0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 w15:restartNumberingAfterBreak="0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 w15:restartNumberingAfterBreak="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 w15:restartNumberingAfterBreak="0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 w15:restartNumberingAfterBreak="0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 w15:restartNumberingAfterBreak="0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 w15:restartNumberingAfterBreak="0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 w15:restartNumberingAfterBreak="0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 w15:restartNumberingAfterBreak="0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 w15:restartNumberingAfterBreak="0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 w15:restartNumberingAfterBreak="0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 w15:restartNumberingAfterBreak="0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 w15:restartNumberingAfterBreak="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 w15:restartNumberingAfterBreak="0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 w15:restartNumberingAfterBreak="0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 w15:restartNumberingAfterBreak="0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 w15:restartNumberingAfterBreak="0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 w15:restartNumberingAfterBreak="0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 w15:restartNumberingAfterBreak="0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 w15:restartNumberingAfterBreak="0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 w15:restartNumberingAfterBreak="0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 w15:restartNumberingAfterBreak="0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 w15:restartNumberingAfterBreak="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 w15:restartNumberingAfterBreak="0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 w15:restartNumberingAfterBreak="0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 w15:restartNumberingAfterBreak="0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 w15:restartNumberingAfterBreak="0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 w15:restartNumberingAfterBreak="0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 w15:restartNumberingAfterBreak="0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 w15:restartNumberingAfterBreak="0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 w15:restartNumberingAfterBreak="0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 w15:restartNumberingAfterBreak="0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 w15:restartNumberingAfterBreak="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 w15:restartNumberingAfterBreak="0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 w15:restartNumberingAfterBreak="0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 w15:restartNumberingAfterBreak="0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 w15:restartNumberingAfterBreak="0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 w15:restartNumberingAfterBreak="0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 w15:restartNumberingAfterBreak="0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 w15:restartNumberingAfterBreak="0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 w15:restartNumberingAfterBreak="0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 w15:restartNumberingAfterBreak="0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 w15:restartNumberingAfterBreak="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 w15:restartNumberingAfterBreak="0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 w15:restartNumberingAfterBreak="0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 w15:restartNumberingAfterBreak="0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 w15:restartNumberingAfterBreak="0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 w15:restartNumberingAfterBreak="0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 w15:restartNumberingAfterBreak="0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 w15:restartNumberingAfterBreak="0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 w15:restartNumberingAfterBreak="0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 w15:restartNumberingAfterBreak="0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 w15:restartNumberingAfterBreak="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 w15:restartNumberingAfterBreak="0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 w15:restartNumberingAfterBreak="0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 w15:restartNumberingAfterBreak="0">
    <w:nsid w:val="005E3FE0"/>
    <w:multiLevelType w:val="hybridMultilevel"/>
    <w:tmpl w:val="4AF4EB0E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auto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1724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2444" w:hanging="180"/>
      </w:pPr>
    </w:lvl>
    <w:lvl w:ilvl="3" w:tplc="04150017">
      <w:start w:val="1"/>
      <w:numFmt w:val="lowerLetter"/>
      <w:lvlText w:val="%4)"/>
      <w:lvlJc w:val="left"/>
      <w:pPr>
        <w:ind w:left="3164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4" w15:restartNumberingAfterBreak="0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 w15:restartNumberingAfterBreak="0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00EB7633"/>
    <w:multiLevelType w:val="hybridMultilevel"/>
    <w:tmpl w:val="4AF4EB0E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auto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1724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2444" w:hanging="180"/>
      </w:pPr>
    </w:lvl>
    <w:lvl w:ilvl="3" w:tplc="04150017">
      <w:start w:val="1"/>
      <w:numFmt w:val="lowerLetter"/>
      <w:lvlText w:val="%4)"/>
      <w:lvlJc w:val="left"/>
      <w:pPr>
        <w:ind w:left="3164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7" w15:restartNumberingAfterBreak="0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 w15:restartNumberingAfterBreak="0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03D64EA3"/>
    <w:multiLevelType w:val="hybridMultilevel"/>
    <w:tmpl w:val="00E471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0F">
      <w:start w:val="1"/>
      <w:numFmt w:val="decimal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1" w15:restartNumberingAfterBreak="0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 w15:restartNumberingAfterBreak="0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 w15:restartNumberingAfterBreak="0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 w15:restartNumberingAfterBreak="0">
    <w:nsid w:val="072429C4"/>
    <w:multiLevelType w:val="hybridMultilevel"/>
    <w:tmpl w:val="C4884A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 w15:restartNumberingAfterBreak="0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4" w15:restartNumberingAfterBreak="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 w15:restartNumberingAfterBreak="0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7" w15:restartNumberingAfterBreak="0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12B43799"/>
    <w:multiLevelType w:val="hybridMultilevel"/>
    <w:tmpl w:val="1908976E"/>
    <w:lvl w:ilvl="0" w:tplc="D9AE74A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0" w15:restartNumberingAfterBreak="0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1" w15:restartNumberingAfterBreak="0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3" w15:restartNumberingAfterBreak="0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 w15:restartNumberingAfterBreak="0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 w15:restartNumberingAfterBreak="0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 w15:restartNumberingAfterBreak="0">
    <w:nsid w:val="1A6F3A74"/>
    <w:multiLevelType w:val="hybridMultilevel"/>
    <w:tmpl w:val="861A3B3A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7" w15:restartNumberingAfterBreak="0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8" w15:restartNumberingAfterBreak="0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 w15:restartNumberingAfterBreak="0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 w15:restartNumberingAfterBreak="0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 w15:restartNumberingAfterBreak="0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 w15:restartNumberingAfterBreak="0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4" w15:restartNumberingAfterBreak="0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220F5EA6"/>
    <w:multiLevelType w:val="hybridMultilevel"/>
    <w:tmpl w:val="94A28D4C"/>
    <w:lvl w:ilvl="0" w:tplc="358A65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 w15:restartNumberingAfterBreak="0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 w15:restartNumberingAfterBreak="0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0" w15:restartNumberingAfterBreak="0">
    <w:nsid w:val="26CC24D9"/>
    <w:multiLevelType w:val="hybridMultilevel"/>
    <w:tmpl w:val="BD8C13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C9266B32">
      <w:numFmt w:val="bullet"/>
      <w:lvlText w:val="·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1" w15:restartNumberingAfterBreak="0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2" w15:restartNumberingAfterBreak="0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 w15:restartNumberingAfterBreak="0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4" w15:restartNumberingAfterBreak="0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29072078"/>
    <w:multiLevelType w:val="hybridMultilevel"/>
    <w:tmpl w:val="CA746F74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78" w15:restartNumberingAfterBreak="0">
    <w:nsid w:val="29DD4949"/>
    <w:multiLevelType w:val="hybridMultilevel"/>
    <w:tmpl w:val="336E709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9" w15:restartNumberingAfterBreak="0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4" w15:restartNumberingAfterBreak="0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5" w15:restartNumberingAfterBreak="0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2FC83C00"/>
    <w:multiLevelType w:val="hybridMultilevel"/>
    <w:tmpl w:val="B55AB1C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1" w15:restartNumberingAfterBreak="0">
    <w:nsid w:val="324E0730"/>
    <w:multiLevelType w:val="hybridMultilevel"/>
    <w:tmpl w:val="F072FA6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2" w15:restartNumberingAfterBreak="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3" w15:restartNumberingAfterBreak="0">
    <w:nsid w:val="33CC636C"/>
    <w:multiLevelType w:val="hybridMultilevel"/>
    <w:tmpl w:val="E4900E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6" w15:restartNumberingAfterBreak="0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7" w15:restartNumberingAfterBreak="0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8" w15:restartNumberingAfterBreak="0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 w15:restartNumberingAfterBreak="0">
    <w:nsid w:val="365B044D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1" w15:restartNumberingAfterBreak="0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2" w15:restartNumberingAfterBreak="0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4" w15:restartNumberingAfterBreak="0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 w15:restartNumberingAfterBreak="0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6" w15:restartNumberingAfterBreak="0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 w15:restartNumberingAfterBreak="0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3EBF745A"/>
    <w:multiLevelType w:val="hybridMultilevel"/>
    <w:tmpl w:val="F48654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 w15:restartNumberingAfterBreak="0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0" w15:restartNumberingAfterBreak="0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6" w15:restartNumberingAfterBreak="0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7" w15:restartNumberingAfterBreak="0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 w15:restartNumberingAfterBreak="0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-266"/>
        </w:tabs>
        <w:ind w:left="414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94"/>
        </w:tabs>
        <w:ind w:left="94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91"/>
        </w:tabs>
        <w:ind w:left="91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297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219" w15:restartNumberingAfterBreak="0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 w15:restartNumberingAfterBreak="0">
    <w:nsid w:val="4D337285"/>
    <w:multiLevelType w:val="hybridMultilevel"/>
    <w:tmpl w:val="20A6FE88"/>
    <w:lvl w:ilvl="0" w:tplc="32206AAC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3" w15:restartNumberingAfterBreak="0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 w15:restartNumberingAfterBreak="0">
    <w:nsid w:val="4F9D6E1D"/>
    <w:multiLevelType w:val="hybridMultilevel"/>
    <w:tmpl w:val="5D9EF32E"/>
    <w:lvl w:ilvl="0" w:tplc="68CE0DE6">
      <w:start w:val="7"/>
      <w:numFmt w:val="decimal"/>
      <w:lvlText w:val="%1."/>
      <w:lvlJc w:val="left"/>
      <w:pPr>
        <w:ind w:left="6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 w15:restartNumberingAfterBreak="0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6" w15:restartNumberingAfterBreak="0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 w15:restartNumberingAfterBreak="0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8" w15:restartNumberingAfterBreak="0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 w15:restartNumberingAfterBreak="0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 w15:restartNumberingAfterBreak="0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 w15:restartNumberingAfterBreak="0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 w15:restartNumberingAfterBreak="0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5" w15:restartNumberingAfterBreak="0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6" w15:restartNumberingAfterBreak="0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8" w15:restartNumberingAfterBreak="0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9" w15:restartNumberingAfterBreak="0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 w15:restartNumberingAfterBreak="0">
    <w:nsid w:val="56E963D2"/>
    <w:multiLevelType w:val="hybridMultilevel"/>
    <w:tmpl w:val="336E70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 w15:restartNumberingAfterBreak="0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2" w15:restartNumberingAfterBreak="0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3" w15:restartNumberingAfterBreak="0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 w15:restartNumberingAfterBreak="0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5" w15:restartNumberingAfterBreak="0">
    <w:nsid w:val="59A7308F"/>
    <w:multiLevelType w:val="hybridMultilevel"/>
    <w:tmpl w:val="861A3B3A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6" w15:restartNumberingAfterBreak="0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7" w15:restartNumberingAfterBreak="0">
    <w:nsid w:val="5A302678"/>
    <w:multiLevelType w:val="hybridMultilevel"/>
    <w:tmpl w:val="B55AB1C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8" w15:restartNumberingAfterBreak="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9" w15:restartNumberingAfterBreak="0">
    <w:nsid w:val="5AC034AD"/>
    <w:multiLevelType w:val="hybridMultilevel"/>
    <w:tmpl w:val="E4F08A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1" w15:restartNumberingAfterBreak="0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2" w15:restartNumberingAfterBreak="0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4" w15:restartNumberingAfterBreak="0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 w15:restartNumberingAfterBreak="0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8" w15:restartNumberingAfterBreak="0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9" w15:restartNumberingAfterBreak="0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 w15:restartNumberingAfterBreak="0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1" w15:restartNumberingAfterBreak="0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2" w15:restartNumberingAfterBreak="0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 w15:restartNumberingAfterBreak="0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 w15:restartNumberingAfterBreak="0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 w15:restartNumberingAfterBreak="0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7" w15:restartNumberingAfterBreak="0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 w15:restartNumberingAfterBreak="0">
    <w:nsid w:val="683E6D87"/>
    <w:multiLevelType w:val="hybridMultilevel"/>
    <w:tmpl w:val="861A3B3A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9" w15:restartNumberingAfterBreak="0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 w15:restartNumberingAfterBreak="0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 w15:restartNumberingAfterBreak="0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 w15:restartNumberingAfterBreak="0">
    <w:nsid w:val="6ABC056E"/>
    <w:multiLevelType w:val="hybridMultilevel"/>
    <w:tmpl w:val="8C7CDB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4" w15:restartNumberingAfterBreak="0">
    <w:nsid w:val="6C8E55AA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5" w15:restartNumberingAfterBreak="0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 w15:restartNumberingAfterBreak="0">
    <w:nsid w:val="6DBB7C6B"/>
    <w:multiLevelType w:val="hybridMultilevel"/>
    <w:tmpl w:val="D16A4D00"/>
    <w:lvl w:ilvl="0" w:tplc="8C2CED20">
      <w:start w:val="1"/>
      <w:numFmt w:val="decimal"/>
      <w:lvlText w:val="%1)"/>
      <w:lvlJc w:val="left"/>
      <w:pPr>
        <w:ind w:left="15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872" w:hanging="360"/>
      </w:pPr>
    </w:lvl>
    <w:lvl w:ilvl="2" w:tplc="0415001B" w:tentative="1">
      <w:start w:val="1"/>
      <w:numFmt w:val="lowerRoman"/>
      <w:lvlText w:val="%3."/>
      <w:lvlJc w:val="right"/>
      <w:pPr>
        <w:ind w:left="1592" w:hanging="180"/>
      </w:pPr>
    </w:lvl>
    <w:lvl w:ilvl="3" w:tplc="0415000F" w:tentative="1">
      <w:start w:val="1"/>
      <w:numFmt w:val="decimal"/>
      <w:lvlText w:val="%4."/>
      <w:lvlJc w:val="left"/>
      <w:pPr>
        <w:ind w:left="2312" w:hanging="360"/>
      </w:pPr>
    </w:lvl>
    <w:lvl w:ilvl="4" w:tplc="04150019" w:tentative="1">
      <w:start w:val="1"/>
      <w:numFmt w:val="lowerLetter"/>
      <w:lvlText w:val="%5."/>
      <w:lvlJc w:val="left"/>
      <w:pPr>
        <w:ind w:left="3032" w:hanging="360"/>
      </w:pPr>
    </w:lvl>
    <w:lvl w:ilvl="5" w:tplc="0415001B" w:tentative="1">
      <w:start w:val="1"/>
      <w:numFmt w:val="lowerRoman"/>
      <w:lvlText w:val="%6."/>
      <w:lvlJc w:val="right"/>
      <w:pPr>
        <w:ind w:left="3752" w:hanging="180"/>
      </w:pPr>
    </w:lvl>
    <w:lvl w:ilvl="6" w:tplc="0415000F" w:tentative="1">
      <w:start w:val="1"/>
      <w:numFmt w:val="decimal"/>
      <w:lvlText w:val="%7."/>
      <w:lvlJc w:val="left"/>
      <w:pPr>
        <w:ind w:left="4472" w:hanging="360"/>
      </w:pPr>
    </w:lvl>
    <w:lvl w:ilvl="7" w:tplc="04150019" w:tentative="1">
      <w:start w:val="1"/>
      <w:numFmt w:val="lowerLetter"/>
      <w:lvlText w:val="%8."/>
      <w:lvlJc w:val="left"/>
      <w:pPr>
        <w:ind w:left="5192" w:hanging="360"/>
      </w:pPr>
    </w:lvl>
    <w:lvl w:ilvl="8" w:tplc="041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277" w15:restartNumberingAfterBreak="0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F380728"/>
    <w:multiLevelType w:val="hybridMultilevel"/>
    <w:tmpl w:val="6D3AA166"/>
    <w:lvl w:ilvl="0" w:tplc="017EB0B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 w15:restartNumberingAfterBreak="0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1" w15:restartNumberingAfterBreak="0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2" w15:restartNumberingAfterBreak="0">
    <w:nsid w:val="710C2271"/>
    <w:multiLevelType w:val="hybridMultilevel"/>
    <w:tmpl w:val="ED56C40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3" w15:restartNumberingAfterBreak="0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 w15:restartNumberingAfterBreak="0">
    <w:nsid w:val="72C65740"/>
    <w:multiLevelType w:val="hybridMultilevel"/>
    <w:tmpl w:val="1C287EE6"/>
    <w:lvl w:ilvl="0" w:tplc="04150011">
      <w:start w:val="1"/>
      <w:numFmt w:val="decimal"/>
      <w:lvlText w:val="%1)"/>
      <w:lvlJc w:val="left"/>
      <w:pPr>
        <w:ind w:left="644" w:hanging="360"/>
      </w:pPr>
      <w:rPr>
        <w:b w:val="0"/>
        <w:color w:val="auto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285" w15:restartNumberingAfterBreak="0">
    <w:nsid w:val="737F1AFD"/>
    <w:multiLevelType w:val="hybridMultilevel"/>
    <w:tmpl w:val="27707D06"/>
    <w:lvl w:ilvl="0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86" w15:restartNumberingAfterBreak="0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7" w15:restartNumberingAfterBreak="0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 w15:restartNumberingAfterBreak="0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 w15:restartNumberingAfterBreak="0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0" w15:restartNumberingAfterBreak="0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 w15:restartNumberingAfterBreak="0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 w15:restartNumberingAfterBreak="0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 w15:restartNumberingAfterBreak="0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5" w15:restartNumberingAfterBreak="0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 w15:restartNumberingAfterBreak="0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 w15:restartNumberingAfterBreak="0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 w15:restartNumberingAfterBreak="0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0" w15:restartNumberingAfterBreak="0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00"/>
  </w:num>
  <w:num w:numId="3">
    <w:abstractNumId w:val="163"/>
  </w:num>
  <w:num w:numId="4">
    <w:abstractNumId w:val="189"/>
  </w:num>
  <w:num w:numId="5">
    <w:abstractNumId w:val="157"/>
  </w:num>
  <w:num w:numId="6">
    <w:abstractNumId w:val="299"/>
  </w:num>
  <w:num w:numId="7">
    <w:abstractNumId w:val="251"/>
  </w:num>
  <w:num w:numId="8">
    <w:abstractNumId w:val="250"/>
  </w:num>
  <w:num w:numId="9">
    <w:abstractNumId w:val="253"/>
  </w:num>
  <w:num w:numId="10">
    <w:abstractNumId w:val="270"/>
  </w:num>
  <w:num w:numId="11">
    <w:abstractNumId w:val="172"/>
  </w:num>
  <w:num w:numId="12">
    <w:abstractNumId w:val="218"/>
  </w:num>
  <w:num w:numId="13">
    <w:abstractNumId w:val="143"/>
  </w:num>
  <w:num w:numId="14">
    <w:abstractNumId w:val="206"/>
  </w:num>
  <w:num w:numId="15">
    <w:abstractNumId w:val="280"/>
  </w:num>
  <w:num w:numId="16">
    <w:abstractNumId w:val="183"/>
  </w:num>
  <w:num w:numId="17">
    <w:abstractNumId w:val="266"/>
  </w:num>
  <w:num w:numId="18">
    <w:abstractNumId w:val="209"/>
  </w:num>
  <w:num w:numId="19">
    <w:abstractNumId w:val="169"/>
  </w:num>
  <w:num w:numId="20">
    <w:abstractNumId w:val="203"/>
  </w:num>
  <w:num w:numId="21">
    <w:abstractNumId w:val="225"/>
  </w:num>
  <w:num w:numId="22">
    <w:abstractNumId w:val="273"/>
  </w:num>
  <w:num w:numId="23">
    <w:abstractNumId w:val="291"/>
  </w:num>
  <w:num w:numId="24">
    <w:abstractNumId w:val="134"/>
  </w:num>
  <w:num w:numId="25">
    <w:abstractNumId w:val="142"/>
  </w:num>
  <w:num w:numId="26">
    <w:abstractNumId w:val="159"/>
  </w:num>
  <w:num w:numId="27">
    <w:abstractNumId w:val="181"/>
  </w:num>
  <w:num w:numId="28">
    <w:abstractNumId w:val="229"/>
  </w:num>
  <w:num w:numId="29">
    <w:abstractNumId w:val="179"/>
  </w:num>
  <w:num w:numId="30">
    <w:abstractNumId w:val="153"/>
  </w:num>
  <w:num w:numId="31">
    <w:abstractNumId w:val="241"/>
  </w:num>
  <w:num w:numId="32">
    <w:abstractNumId w:val="124"/>
  </w:num>
  <w:num w:numId="33">
    <w:abstractNumId w:val="161"/>
  </w:num>
  <w:num w:numId="34">
    <w:abstractNumId w:val="175"/>
  </w:num>
  <w:num w:numId="35">
    <w:abstractNumId w:val="248"/>
  </w:num>
  <w:num w:numId="36">
    <w:abstractNumId w:val="174"/>
  </w:num>
  <w:num w:numId="37">
    <w:abstractNumId w:val="182"/>
  </w:num>
  <w:num w:numId="38">
    <w:abstractNumId w:val="243"/>
  </w:num>
  <w:num w:numId="39">
    <w:abstractNumId w:val="167"/>
  </w:num>
  <w:num w:numId="40">
    <w:abstractNumId w:val="215"/>
  </w:num>
  <w:num w:numId="41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12"/>
  </w:num>
  <w:num w:numId="43">
    <w:abstractNumId w:val="290"/>
  </w:num>
  <w:num w:numId="44">
    <w:abstractNumId w:val="283"/>
  </w:num>
  <w:num w:numId="45">
    <w:abstractNumId w:val="137"/>
  </w:num>
  <w:num w:numId="46">
    <w:abstractNumId w:val="160"/>
  </w:num>
  <w:num w:numId="47">
    <w:abstractNumId w:val="194"/>
  </w:num>
  <w:num w:numId="48">
    <w:abstractNumId w:val="265"/>
  </w:num>
  <w:num w:numId="49">
    <w:abstractNumId w:val="151"/>
  </w:num>
  <w:num w:numId="50">
    <w:abstractNumId w:val="166"/>
  </w:num>
  <w:num w:numId="51">
    <w:abstractNumId w:val="297"/>
  </w:num>
  <w:num w:numId="52">
    <w:abstractNumId w:val="271"/>
  </w:num>
  <w:num w:numId="53">
    <w:abstractNumId w:val="278"/>
  </w:num>
  <w:num w:numId="54">
    <w:abstractNumId w:val="132"/>
  </w:num>
  <w:num w:numId="55">
    <w:abstractNumId w:val="158"/>
  </w:num>
  <w:num w:numId="56">
    <w:abstractNumId w:val="260"/>
  </w:num>
  <w:num w:numId="57">
    <w:abstractNumId w:val="176"/>
  </w:num>
  <w:num w:numId="58">
    <w:abstractNumId w:val="214"/>
  </w:num>
  <w:num w:numId="59">
    <w:abstractNumId w:val="198"/>
  </w:num>
  <w:num w:numId="60">
    <w:abstractNumId w:val="295"/>
  </w:num>
  <w:num w:numId="61">
    <w:abstractNumId w:val="263"/>
  </w:num>
  <w:num w:numId="62">
    <w:abstractNumId w:val="162"/>
  </w:num>
  <w:num w:numId="63">
    <w:abstractNumId w:val="252"/>
  </w:num>
  <w:num w:numId="64">
    <w:abstractNumId w:val="244"/>
  </w:num>
  <w:num w:numId="65">
    <w:abstractNumId w:val="220"/>
  </w:num>
  <w:num w:numId="66">
    <w:abstractNumId w:val="186"/>
  </w:num>
  <w:num w:numId="67">
    <w:abstractNumId w:val="258"/>
  </w:num>
  <w:num w:numId="68">
    <w:abstractNumId w:val="226"/>
  </w:num>
  <w:num w:numId="69">
    <w:abstractNumId w:val="277"/>
  </w:num>
  <w:num w:numId="70">
    <w:abstractNumId w:val="261"/>
  </w:num>
  <w:num w:numId="71">
    <w:abstractNumId w:val="287"/>
  </w:num>
  <w:num w:numId="72">
    <w:abstractNumId w:val="228"/>
  </w:num>
  <w:num w:numId="73">
    <w:abstractNumId w:val="236"/>
  </w:num>
  <w:num w:numId="74">
    <w:abstractNumId w:val="133"/>
  </w:num>
  <w:num w:numId="75">
    <w:abstractNumId w:val="190"/>
  </w:num>
  <w:num w:numId="76">
    <w:abstractNumId w:val="184"/>
  </w:num>
  <w:num w:numId="77">
    <w:abstractNumId w:val="293"/>
  </w:num>
  <w:num w:numId="78">
    <w:abstractNumId w:val="165"/>
  </w:num>
  <w:num w:numId="79">
    <w:abstractNumId w:val="185"/>
  </w:num>
  <w:num w:numId="80">
    <w:abstractNumId w:val="145"/>
  </w:num>
  <w:num w:numId="81">
    <w:abstractNumId w:val="227"/>
  </w:num>
  <w:num w:numId="82">
    <w:abstractNumId w:val="147"/>
  </w:num>
  <w:num w:numId="83">
    <w:abstractNumId w:val="221"/>
  </w:num>
  <w:num w:numId="84">
    <w:abstractNumId w:val="275"/>
  </w:num>
  <w:num w:numId="85">
    <w:abstractNumId w:val="196"/>
  </w:num>
  <w:num w:numId="86">
    <w:abstractNumId w:val="146"/>
  </w:num>
  <w:num w:numId="87">
    <w:abstractNumId w:val="150"/>
  </w:num>
  <w:num w:numId="88">
    <w:abstractNumId w:val="231"/>
  </w:num>
  <w:num w:numId="89">
    <w:abstractNumId w:val="188"/>
  </w:num>
  <w:num w:numId="90">
    <w:abstractNumId w:val="267"/>
  </w:num>
  <w:num w:numId="91">
    <w:abstractNumId w:val="140"/>
  </w:num>
  <w:num w:numId="92">
    <w:abstractNumId w:val="180"/>
  </w:num>
  <w:num w:numId="93">
    <w:abstractNumId w:val="127"/>
  </w:num>
  <w:num w:numId="94">
    <w:abstractNumId w:val="202"/>
  </w:num>
  <w:num w:numId="95">
    <w:abstractNumId w:val="211"/>
  </w:num>
  <w:num w:numId="96">
    <w:abstractNumId w:val="204"/>
  </w:num>
  <w:num w:numId="97">
    <w:abstractNumId w:val="246"/>
  </w:num>
  <w:num w:numId="98">
    <w:abstractNumId w:val="187"/>
  </w:num>
  <w:num w:numId="99">
    <w:abstractNumId w:val="256"/>
  </w:num>
  <w:num w:numId="100">
    <w:abstractNumId w:val="205"/>
  </w:num>
  <w:num w:numId="101">
    <w:abstractNumId w:val="141"/>
  </w:num>
  <w:num w:numId="102">
    <w:abstractNumId w:val="233"/>
  </w:num>
  <w:num w:numId="103">
    <w:abstractNumId w:val="210"/>
  </w:num>
  <w:num w:numId="104">
    <w:abstractNumId w:val="285"/>
  </w:num>
  <w:num w:numId="105">
    <w:abstractNumId w:val="195"/>
  </w:num>
  <w:num w:numId="106">
    <w:abstractNumId w:val="240"/>
  </w:num>
  <w:num w:numId="107">
    <w:abstractNumId w:val="170"/>
  </w:num>
  <w:num w:numId="108">
    <w:abstractNumId w:val="269"/>
  </w:num>
  <w:num w:numId="109">
    <w:abstractNumId w:val="197"/>
  </w:num>
  <w:num w:numId="110">
    <w:abstractNumId w:val="168"/>
  </w:num>
  <w:num w:numId="111">
    <w:abstractNumId w:val="223"/>
  </w:num>
  <w:num w:numId="112">
    <w:abstractNumId w:val="222"/>
  </w:num>
  <w:num w:numId="113">
    <w:abstractNumId w:val="224"/>
  </w:num>
  <w:num w:numId="114">
    <w:abstractNumId w:val="177"/>
  </w:num>
  <w:num w:numId="115">
    <w:abstractNumId w:val="279"/>
  </w:num>
  <w:num w:numId="116">
    <w:abstractNumId w:val="199"/>
  </w:num>
  <w:num w:numId="117">
    <w:abstractNumId w:val="274"/>
  </w:num>
  <w:num w:numId="118">
    <w:abstractNumId w:val="148"/>
  </w:num>
  <w:num w:numId="119">
    <w:abstractNumId w:val="1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2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>
    <w:abstractNumId w:val="126"/>
  </w:num>
  <w:num w:numId="122">
    <w:abstractNumId w:val="156"/>
  </w:num>
  <w:num w:numId="123">
    <w:abstractNumId w:val="130"/>
  </w:num>
  <w:num w:numId="124">
    <w:abstractNumId w:val="245"/>
  </w:num>
  <w:num w:numId="125">
    <w:abstractNumId w:val="268"/>
  </w:num>
  <w:num w:numId="126">
    <w:abstractNumId w:val="272"/>
  </w:num>
  <w:num w:numId="127">
    <w:abstractNumId w:val="276"/>
  </w:num>
  <w:num w:numId="128">
    <w:abstractNumId w:val="136"/>
  </w:num>
  <w:num w:numId="129">
    <w:abstractNumId w:val="282"/>
  </w:num>
  <w:num w:numId="130">
    <w:abstractNumId w:val="123"/>
  </w:num>
  <w:num w:numId="131">
    <w:abstractNumId w:val="247"/>
  </w:num>
  <w:num w:numId="132">
    <w:abstractNumId w:val="208"/>
  </w:num>
  <w:num w:numId="133">
    <w:abstractNumId w:val="193"/>
  </w:num>
  <w:num w:numId="134">
    <w:abstractNumId w:val="129"/>
  </w:num>
  <w:num w:numId="135">
    <w:abstractNumId w:val="249"/>
  </w:num>
  <w:num w:numId="136">
    <w:abstractNumId w:val="178"/>
  </w:num>
  <w:num w:numId="137">
    <w:abstractNumId w:val="191"/>
  </w:num>
  <w:numIdMacAtCleanup w:val="1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63A"/>
    <w:rsid w:val="000007FB"/>
    <w:rsid w:val="00001120"/>
    <w:rsid w:val="00001C00"/>
    <w:rsid w:val="00003384"/>
    <w:rsid w:val="0000376D"/>
    <w:rsid w:val="00003926"/>
    <w:rsid w:val="0000461E"/>
    <w:rsid w:val="000048BE"/>
    <w:rsid w:val="000057AB"/>
    <w:rsid w:val="00005A78"/>
    <w:rsid w:val="00005E79"/>
    <w:rsid w:val="00006375"/>
    <w:rsid w:val="0000663C"/>
    <w:rsid w:val="00006DEA"/>
    <w:rsid w:val="0000731C"/>
    <w:rsid w:val="00007E8E"/>
    <w:rsid w:val="0001196C"/>
    <w:rsid w:val="00013B04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063E"/>
    <w:rsid w:val="00031AFD"/>
    <w:rsid w:val="00032041"/>
    <w:rsid w:val="000323FC"/>
    <w:rsid w:val="00032934"/>
    <w:rsid w:val="00032DCC"/>
    <w:rsid w:val="000349BD"/>
    <w:rsid w:val="0003530F"/>
    <w:rsid w:val="00035B47"/>
    <w:rsid w:val="00036688"/>
    <w:rsid w:val="00036FE6"/>
    <w:rsid w:val="00040A01"/>
    <w:rsid w:val="00041B24"/>
    <w:rsid w:val="00041FDA"/>
    <w:rsid w:val="00042B15"/>
    <w:rsid w:val="00043178"/>
    <w:rsid w:val="00045816"/>
    <w:rsid w:val="00045FF1"/>
    <w:rsid w:val="000464C4"/>
    <w:rsid w:val="00046770"/>
    <w:rsid w:val="00046790"/>
    <w:rsid w:val="000469D5"/>
    <w:rsid w:val="00047F95"/>
    <w:rsid w:val="000510A5"/>
    <w:rsid w:val="00051603"/>
    <w:rsid w:val="000518C2"/>
    <w:rsid w:val="00053033"/>
    <w:rsid w:val="00053198"/>
    <w:rsid w:val="000531AA"/>
    <w:rsid w:val="000534A8"/>
    <w:rsid w:val="000543E0"/>
    <w:rsid w:val="00055325"/>
    <w:rsid w:val="0005629C"/>
    <w:rsid w:val="0005633D"/>
    <w:rsid w:val="00060810"/>
    <w:rsid w:val="00061B32"/>
    <w:rsid w:val="000620A3"/>
    <w:rsid w:val="00062453"/>
    <w:rsid w:val="0006267D"/>
    <w:rsid w:val="0006520B"/>
    <w:rsid w:val="00065915"/>
    <w:rsid w:val="00065B2F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27"/>
    <w:rsid w:val="00074B44"/>
    <w:rsid w:val="00074D14"/>
    <w:rsid w:val="000762EB"/>
    <w:rsid w:val="00076761"/>
    <w:rsid w:val="00077E59"/>
    <w:rsid w:val="0008008F"/>
    <w:rsid w:val="00080A98"/>
    <w:rsid w:val="00080FAE"/>
    <w:rsid w:val="00081128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12E9"/>
    <w:rsid w:val="000A49CA"/>
    <w:rsid w:val="000A4C0F"/>
    <w:rsid w:val="000A709E"/>
    <w:rsid w:val="000A7B23"/>
    <w:rsid w:val="000A7E80"/>
    <w:rsid w:val="000B0825"/>
    <w:rsid w:val="000B0D5B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2292"/>
    <w:rsid w:val="000D29EC"/>
    <w:rsid w:val="000D2FE3"/>
    <w:rsid w:val="000D3057"/>
    <w:rsid w:val="000D3EF1"/>
    <w:rsid w:val="000D4E0E"/>
    <w:rsid w:val="000D4F22"/>
    <w:rsid w:val="000D6850"/>
    <w:rsid w:val="000D742B"/>
    <w:rsid w:val="000D7AA8"/>
    <w:rsid w:val="000D7AAF"/>
    <w:rsid w:val="000E0C9D"/>
    <w:rsid w:val="000E2129"/>
    <w:rsid w:val="000E26C1"/>
    <w:rsid w:val="000E29F2"/>
    <w:rsid w:val="000E2CF5"/>
    <w:rsid w:val="000E3478"/>
    <w:rsid w:val="000E5AB2"/>
    <w:rsid w:val="000E7606"/>
    <w:rsid w:val="000F052A"/>
    <w:rsid w:val="000F0904"/>
    <w:rsid w:val="000F0A6E"/>
    <w:rsid w:val="000F1098"/>
    <w:rsid w:val="000F13A3"/>
    <w:rsid w:val="000F1A0E"/>
    <w:rsid w:val="000F1BA0"/>
    <w:rsid w:val="000F1C1B"/>
    <w:rsid w:val="000F25B6"/>
    <w:rsid w:val="000F32F0"/>
    <w:rsid w:val="000F346F"/>
    <w:rsid w:val="000F3571"/>
    <w:rsid w:val="000F472B"/>
    <w:rsid w:val="000F4A16"/>
    <w:rsid w:val="000F4F2A"/>
    <w:rsid w:val="000F5A2D"/>
    <w:rsid w:val="000F5E74"/>
    <w:rsid w:val="000F6346"/>
    <w:rsid w:val="000F7293"/>
    <w:rsid w:val="000F7417"/>
    <w:rsid w:val="000F762E"/>
    <w:rsid w:val="000F7EA0"/>
    <w:rsid w:val="001008EB"/>
    <w:rsid w:val="00101036"/>
    <w:rsid w:val="001013CB"/>
    <w:rsid w:val="00103632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2A2"/>
    <w:rsid w:val="001077CC"/>
    <w:rsid w:val="00107AC2"/>
    <w:rsid w:val="00107C1A"/>
    <w:rsid w:val="00107D1A"/>
    <w:rsid w:val="00107F10"/>
    <w:rsid w:val="00110147"/>
    <w:rsid w:val="001116F9"/>
    <w:rsid w:val="001138F4"/>
    <w:rsid w:val="00113C7D"/>
    <w:rsid w:val="00114954"/>
    <w:rsid w:val="00116CAE"/>
    <w:rsid w:val="00117398"/>
    <w:rsid w:val="00117610"/>
    <w:rsid w:val="00117BED"/>
    <w:rsid w:val="00117EBD"/>
    <w:rsid w:val="00120BD6"/>
    <w:rsid w:val="0012179E"/>
    <w:rsid w:val="00121960"/>
    <w:rsid w:val="001227EC"/>
    <w:rsid w:val="00123742"/>
    <w:rsid w:val="00124360"/>
    <w:rsid w:val="0012527C"/>
    <w:rsid w:val="0012532A"/>
    <w:rsid w:val="001259F2"/>
    <w:rsid w:val="001263A5"/>
    <w:rsid w:val="001268AB"/>
    <w:rsid w:val="00126951"/>
    <w:rsid w:val="00130424"/>
    <w:rsid w:val="00130C68"/>
    <w:rsid w:val="0013273A"/>
    <w:rsid w:val="00132D2D"/>
    <w:rsid w:val="00133608"/>
    <w:rsid w:val="00134599"/>
    <w:rsid w:val="001347C0"/>
    <w:rsid w:val="00134F42"/>
    <w:rsid w:val="00135829"/>
    <w:rsid w:val="00135BB4"/>
    <w:rsid w:val="001364C4"/>
    <w:rsid w:val="001376AA"/>
    <w:rsid w:val="00142584"/>
    <w:rsid w:val="0014309F"/>
    <w:rsid w:val="00144137"/>
    <w:rsid w:val="00144C0B"/>
    <w:rsid w:val="00144C2D"/>
    <w:rsid w:val="00146ABE"/>
    <w:rsid w:val="001470A4"/>
    <w:rsid w:val="00147122"/>
    <w:rsid w:val="00147DB6"/>
    <w:rsid w:val="00151575"/>
    <w:rsid w:val="00151FAD"/>
    <w:rsid w:val="00152578"/>
    <w:rsid w:val="0015292D"/>
    <w:rsid w:val="00152CED"/>
    <w:rsid w:val="00153708"/>
    <w:rsid w:val="00153A4A"/>
    <w:rsid w:val="00156AE4"/>
    <w:rsid w:val="001578FD"/>
    <w:rsid w:val="00157FEC"/>
    <w:rsid w:val="001601A0"/>
    <w:rsid w:val="001602D1"/>
    <w:rsid w:val="00161A18"/>
    <w:rsid w:val="001620C0"/>
    <w:rsid w:val="00163D9F"/>
    <w:rsid w:val="00164338"/>
    <w:rsid w:val="00164A42"/>
    <w:rsid w:val="001650CC"/>
    <w:rsid w:val="00165290"/>
    <w:rsid w:val="00165682"/>
    <w:rsid w:val="00165DE8"/>
    <w:rsid w:val="001662A7"/>
    <w:rsid w:val="00166342"/>
    <w:rsid w:val="00167BE1"/>
    <w:rsid w:val="001707AB"/>
    <w:rsid w:val="00170DF6"/>
    <w:rsid w:val="0017272F"/>
    <w:rsid w:val="00172F4B"/>
    <w:rsid w:val="00174A33"/>
    <w:rsid w:val="001750D2"/>
    <w:rsid w:val="001751A2"/>
    <w:rsid w:val="0017542F"/>
    <w:rsid w:val="00176170"/>
    <w:rsid w:val="00176D63"/>
    <w:rsid w:val="00176E43"/>
    <w:rsid w:val="00177A03"/>
    <w:rsid w:val="001807AE"/>
    <w:rsid w:val="00180C31"/>
    <w:rsid w:val="00181485"/>
    <w:rsid w:val="0018152F"/>
    <w:rsid w:val="001816ED"/>
    <w:rsid w:val="00181A7C"/>
    <w:rsid w:val="0018256B"/>
    <w:rsid w:val="0018420B"/>
    <w:rsid w:val="001845C1"/>
    <w:rsid w:val="0018497D"/>
    <w:rsid w:val="00184A9E"/>
    <w:rsid w:val="00184BF6"/>
    <w:rsid w:val="00184E34"/>
    <w:rsid w:val="00184E56"/>
    <w:rsid w:val="00185685"/>
    <w:rsid w:val="0018714B"/>
    <w:rsid w:val="00187F29"/>
    <w:rsid w:val="001907BE"/>
    <w:rsid w:val="00191024"/>
    <w:rsid w:val="001913F9"/>
    <w:rsid w:val="00191AAD"/>
    <w:rsid w:val="001922F0"/>
    <w:rsid w:val="00192429"/>
    <w:rsid w:val="00192F36"/>
    <w:rsid w:val="001930FD"/>
    <w:rsid w:val="001933E4"/>
    <w:rsid w:val="00193535"/>
    <w:rsid w:val="0019406F"/>
    <w:rsid w:val="00195957"/>
    <w:rsid w:val="00195B86"/>
    <w:rsid w:val="00196D35"/>
    <w:rsid w:val="00197EBB"/>
    <w:rsid w:val="001A0669"/>
    <w:rsid w:val="001A0FFD"/>
    <w:rsid w:val="001A2650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B2A"/>
    <w:rsid w:val="001B617C"/>
    <w:rsid w:val="001B6CF0"/>
    <w:rsid w:val="001B7A66"/>
    <w:rsid w:val="001C0F0B"/>
    <w:rsid w:val="001C2579"/>
    <w:rsid w:val="001C3A2F"/>
    <w:rsid w:val="001C3CEE"/>
    <w:rsid w:val="001C40E1"/>
    <w:rsid w:val="001C53DB"/>
    <w:rsid w:val="001C5DF8"/>
    <w:rsid w:val="001C695A"/>
    <w:rsid w:val="001C6F28"/>
    <w:rsid w:val="001C7940"/>
    <w:rsid w:val="001D0478"/>
    <w:rsid w:val="001D0FC6"/>
    <w:rsid w:val="001D162D"/>
    <w:rsid w:val="001D29F2"/>
    <w:rsid w:val="001D2F58"/>
    <w:rsid w:val="001D32F6"/>
    <w:rsid w:val="001D4CDE"/>
    <w:rsid w:val="001D6D42"/>
    <w:rsid w:val="001E02D7"/>
    <w:rsid w:val="001E0E29"/>
    <w:rsid w:val="001E3E9D"/>
    <w:rsid w:val="001E42A7"/>
    <w:rsid w:val="001E518D"/>
    <w:rsid w:val="001E51D5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0B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5760"/>
    <w:rsid w:val="00226755"/>
    <w:rsid w:val="00227237"/>
    <w:rsid w:val="00227525"/>
    <w:rsid w:val="00227F30"/>
    <w:rsid w:val="00231D72"/>
    <w:rsid w:val="00232F4D"/>
    <w:rsid w:val="00233192"/>
    <w:rsid w:val="0023357C"/>
    <w:rsid w:val="002341D8"/>
    <w:rsid w:val="002351B2"/>
    <w:rsid w:val="0023560F"/>
    <w:rsid w:val="002366B4"/>
    <w:rsid w:val="0023725B"/>
    <w:rsid w:val="002377A7"/>
    <w:rsid w:val="0024084C"/>
    <w:rsid w:val="00240C6C"/>
    <w:rsid w:val="00240D7E"/>
    <w:rsid w:val="0024288C"/>
    <w:rsid w:val="00242F94"/>
    <w:rsid w:val="00243215"/>
    <w:rsid w:val="00244876"/>
    <w:rsid w:val="0024510A"/>
    <w:rsid w:val="00246E02"/>
    <w:rsid w:val="00247050"/>
    <w:rsid w:val="00250D75"/>
    <w:rsid w:val="00252CF9"/>
    <w:rsid w:val="00254AC7"/>
    <w:rsid w:val="00255101"/>
    <w:rsid w:val="0025555D"/>
    <w:rsid w:val="0025585B"/>
    <w:rsid w:val="002559C2"/>
    <w:rsid w:val="00257266"/>
    <w:rsid w:val="00257887"/>
    <w:rsid w:val="00257ED4"/>
    <w:rsid w:val="002634AD"/>
    <w:rsid w:val="0026388A"/>
    <w:rsid w:val="00263C82"/>
    <w:rsid w:val="002650AA"/>
    <w:rsid w:val="00266C82"/>
    <w:rsid w:val="00267278"/>
    <w:rsid w:val="002679B4"/>
    <w:rsid w:val="00267ECD"/>
    <w:rsid w:val="0027023A"/>
    <w:rsid w:val="00270626"/>
    <w:rsid w:val="00270EBF"/>
    <w:rsid w:val="002714BC"/>
    <w:rsid w:val="00271E01"/>
    <w:rsid w:val="00271EE6"/>
    <w:rsid w:val="0027273C"/>
    <w:rsid w:val="00273D82"/>
    <w:rsid w:val="0027431A"/>
    <w:rsid w:val="00277879"/>
    <w:rsid w:val="00281513"/>
    <w:rsid w:val="00281B44"/>
    <w:rsid w:val="002823AA"/>
    <w:rsid w:val="00282464"/>
    <w:rsid w:val="00283CB3"/>
    <w:rsid w:val="00284149"/>
    <w:rsid w:val="002843F7"/>
    <w:rsid w:val="002864A2"/>
    <w:rsid w:val="00287549"/>
    <w:rsid w:val="00291D8B"/>
    <w:rsid w:val="00292593"/>
    <w:rsid w:val="00292832"/>
    <w:rsid w:val="00292B3A"/>
    <w:rsid w:val="00292C29"/>
    <w:rsid w:val="00292D91"/>
    <w:rsid w:val="002932FD"/>
    <w:rsid w:val="00294329"/>
    <w:rsid w:val="00294BCF"/>
    <w:rsid w:val="00294C7B"/>
    <w:rsid w:val="0029537D"/>
    <w:rsid w:val="00295EA0"/>
    <w:rsid w:val="002962DC"/>
    <w:rsid w:val="00296879"/>
    <w:rsid w:val="00297C5E"/>
    <w:rsid w:val="002A1530"/>
    <w:rsid w:val="002A2A46"/>
    <w:rsid w:val="002A4066"/>
    <w:rsid w:val="002A696D"/>
    <w:rsid w:val="002A74FB"/>
    <w:rsid w:val="002B0A3E"/>
    <w:rsid w:val="002B1226"/>
    <w:rsid w:val="002B18C1"/>
    <w:rsid w:val="002B1972"/>
    <w:rsid w:val="002B26D4"/>
    <w:rsid w:val="002B2A08"/>
    <w:rsid w:val="002B5E97"/>
    <w:rsid w:val="002B6CF3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0210"/>
    <w:rsid w:val="002D12CA"/>
    <w:rsid w:val="002D1376"/>
    <w:rsid w:val="002D1785"/>
    <w:rsid w:val="002D2564"/>
    <w:rsid w:val="002D325E"/>
    <w:rsid w:val="002D3549"/>
    <w:rsid w:val="002D3576"/>
    <w:rsid w:val="002D438C"/>
    <w:rsid w:val="002D47CD"/>
    <w:rsid w:val="002D5286"/>
    <w:rsid w:val="002D6DB9"/>
    <w:rsid w:val="002D7509"/>
    <w:rsid w:val="002D7B2C"/>
    <w:rsid w:val="002E07E3"/>
    <w:rsid w:val="002E0D74"/>
    <w:rsid w:val="002E0EC7"/>
    <w:rsid w:val="002E177C"/>
    <w:rsid w:val="002E1B31"/>
    <w:rsid w:val="002E23E1"/>
    <w:rsid w:val="002E344E"/>
    <w:rsid w:val="002E4A50"/>
    <w:rsid w:val="002E6168"/>
    <w:rsid w:val="002E6A5D"/>
    <w:rsid w:val="002E7401"/>
    <w:rsid w:val="002E7C2F"/>
    <w:rsid w:val="002F1938"/>
    <w:rsid w:val="002F1ED0"/>
    <w:rsid w:val="002F50AE"/>
    <w:rsid w:val="002F5EEE"/>
    <w:rsid w:val="002F60ED"/>
    <w:rsid w:val="002F61C4"/>
    <w:rsid w:val="00301482"/>
    <w:rsid w:val="00301728"/>
    <w:rsid w:val="00301B35"/>
    <w:rsid w:val="00301C14"/>
    <w:rsid w:val="003030D8"/>
    <w:rsid w:val="00303966"/>
    <w:rsid w:val="00303E61"/>
    <w:rsid w:val="00304C51"/>
    <w:rsid w:val="00305214"/>
    <w:rsid w:val="00305389"/>
    <w:rsid w:val="00305D93"/>
    <w:rsid w:val="00306096"/>
    <w:rsid w:val="0030611A"/>
    <w:rsid w:val="00306BBB"/>
    <w:rsid w:val="00310012"/>
    <w:rsid w:val="0031093F"/>
    <w:rsid w:val="00311835"/>
    <w:rsid w:val="00312394"/>
    <w:rsid w:val="00312A39"/>
    <w:rsid w:val="00313481"/>
    <w:rsid w:val="00313F77"/>
    <w:rsid w:val="003143F0"/>
    <w:rsid w:val="00314EF7"/>
    <w:rsid w:val="00315494"/>
    <w:rsid w:val="0031567C"/>
    <w:rsid w:val="00315C54"/>
    <w:rsid w:val="0031778E"/>
    <w:rsid w:val="00321D9C"/>
    <w:rsid w:val="00321E2C"/>
    <w:rsid w:val="003226DF"/>
    <w:rsid w:val="00324285"/>
    <w:rsid w:val="0032506B"/>
    <w:rsid w:val="003254C4"/>
    <w:rsid w:val="0032575C"/>
    <w:rsid w:val="00327726"/>
    <w:rsid w:val="00327B26"/>
    <w:rsid w:val="003308E6"/>
    <w:rsid w:val="00330B5B"/>
    <w:rsid w:val="003313A6"/>
    <w:rsid w:val="00331400"/>
    <w:rsid w:val="0033154E"/>
    <w:rsid w:val="003324AB"/>
    <w:rsid w:val="00332B2E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785"/>
    <w:rsid w:val="00342F03"/>
    <w:rsid w:val="003431FE"/>
    <w:rsid w:val="00344DBC"/>
    <w:rsid w:val="00344E41"/>
    <w:rsid w:val="00345339"/>
    <w:rsid w:val="00347258"/>
    <w:rsid w:val="00347659"/>
    <w:rsid w:val="003501BA"/>
    <w:rsid w:val="00350A77"/>
    <w:rsid w:val="00350ED5"/>
    <w:rsid w:val="00351753"/>
    <w:rsid w:val="003546F1"/>
    <w:rsid w:val="00354718"/>
    <w:rsid w:val="00354961"/>
    <w:rsid w:val="00354A3F"/>
    <w:rsid w:val="00354E12"/>
    <w:rsid w:val="00355108"/>
    <w:rsid w:val="0035630C"/>
    <w:rsid w:val="00361069"/>
    <w:rsid w:val="0036136F"/>
    <w:rsid w:val="003632C3"/>
    <w:rsid w:val="003645BF"/>
    <w:rsid w:val="00364F88"/>
    <w:rsid w:val="00366B59"/>
    <w:rsid w:val="00367093"/>
    <w:rsid w:val="00367219"/>
    <w:rsid w:val="00367329"/>
    <w:rsid w:val="0037042B"/>
    <w:rsid w:val="003704BF"/>
    <w:rsid w:val="00372551"/>
    <w:rsid w:val="00372603"/>
    <w:rsid w:val="00372803"/>
    <w:rsid w:val="00373439"/>
    <w:rsid w:val="003743CA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5FC5"/>
    <w:rsid w:val="003861D6"/>
    <w:rsid w:val="00390933"/>
    <w:rsid w:val="00391830"/>
    <w:rsid w:val="00391C7C"/>
    <w:rsid w:val="00392130"/>
    <w:rsid w:val="0039247F"/>
    <w:rsid w:val="003938E8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2F19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3FDF"/>
    <w:rsid w:val="003C47C1"/>
    <w:rsid w:val="003C503F"/>
    <w:rsid w:val="003C50D5"/>
    <w:rsid w:val="003C5E14"/>
    <w:rsid w:val="003C6434"/>
    <w:rsid w:val="003C67B3"/>
    <w:rsid w:val="003C6F3F"/>
    <w:rsid w:val="003C740B"/>
    <w:rsid w:val="003D0035"/>
    <w:rsid w:val="003D0232"/>
    <w:rsid w:val="003D07F1"/>
    <w:rsid w:val="003D1E2C"/>
    <w:rsid w:val="003D2148"/>
    <w:rsid w:val="003D283F"/>
    <w:rsid w:val="003D33AC"/>
    <w:rsid w:val="003D62B7"/>
    <w:rsid w:val="003D6637"/>
    <w:rsid w:val="003D6D5F"/>
    <w:rsid w:val="003D72CA"/>
    <w:rsid w:val="003E01D3"/>
    <w:rsid w:val="003E045B"/>
    <w:rsid w:val="003E0A53"/>
    <w:rsid w:val="003E117F"/>
    <w:rsid w:val="003E2F12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0EC"/>
    <w:rsid w:val="003F2A91"/>
    <w:rsid w:val="003F42D7"/>
    <w:rsid w:val="003F4F4E"/>
    <w:rsid w:val="003F6DEF"/>
    <w:rsid w:val="003F6E9A"/>
    <w:rsid w:val="003F7081"/>
    <w:rsid w:val="003F739B"/>
    <w:rsid w:val="003F7556"/>
    <w:rsid w:val="003F7FCC"/>
    <w:rsid w:val="003F7FDA"/>
    <w:rsid w:val="00400564"/>
    <w:rsid w:val="00400F4D"/>
    <w:rsid w:val="00401BB8"/>
    <w:rsid w:val="004030D4"/>
    <w:rsid w:val="0040408F"/>
    <w:rsid w:val="00404C5A"/>
    <w:rsid w:val="00404E77"/>
    <w:rsid w:val="00404E84"/>
    <w:rsid w:val="004054F0"/>
    <w:rsid w:val="00405AAB"/>
    <w:rsid w:val="00406354"/>
    <w:rsid w:val="0040686C"/>
    <w:rsid w:val="00407769"/>
    <w:rsid w:val="0041121E"/>
    <w:rsid w:val="00411F77"/>
    <w:rsid w:val="00412673"/>
    <w:rsid w:val="00412B42"/>
    <w:rsid w:val="0041391C"/>
    <w:rsid w:val="004144BC"/>
    <w:rsid w:val="00414533"/>
    <w:rsid w:val="00414657"/>
    <w:rsid w:val="00414F32"/>
    <w:rsid w:val="004154A5"/>
    <w:rsid w:val="00415765"/>
    <w:rsid w:val="00415970"/>
    <w:rsid w:val="0041653C"/>
    <w:rsid w:val="0041759B"/>
    <w:rsid w:val="00417CD3"/>
    <w:rsid w:val="004210B2"/>
    <w:rsid w:val="0042129F"/>
    <w:rsid w:val="00421D80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27910"/>
    <w:rsid w:val="00427EB1"/>
    <w:rsid w:val="00430489"/>
    <w:rsid w:val="004330A4"/>
    <w:rsid w:val="00434ABE"/>
    <w:rsid w:val="00435CEB"/>
    <w:rsid w:val="00436F39"/>
    <w:rsid w:val="004375BA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1C5"/>
    <w:rsid w:val="0045434F"/>
    <w:rsid w:val="004546DD"/>
    <w:rsid w:val="004550EB"/>
    <w:rsid w:val="0045568C"/>
    <w:rsid w:val="0045659E"/>
    <w:rsid w:val="00456EA0"/>
    <w:rsid w:val="0046173B"/>
    <w:rsid w:val="0046291C"/>
    <w:rsid w:val="00462F65"/>
    <w:rsid w:val="00463A7A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3FC9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79D"/>
    <w:rsid w:val="004838B8"/>
    <w:rsid w:val="00484816"/>
    <w:rsid w:val="00484F21"/>
    <w:rsid w:val="0048523A"/>
    <w:rsid w:val="0048543B"/>
    <w:rsid w:val="00485689"/>
    <w:rsid w:val="0048574A"/>
    <w:rsid w:val="004861CA"/>
    <w:rsid w:val="00487B1E"/>
    <w:rsid w:val="00487C2D"/>
    <w:rsid w:val="00490787"/>
    <w:rsid w:val="0049091B"/>
    <w:rsid w:val="0049190D"/>
    <w:rsid w:val="00492628"/>
    <w:rsid w:val="00492A10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DB4"/>
    <w:rsid w:val="004A3E77"/>
    <w:rsid w:val="004A4284"/>
    <w:rsid w:val="004A509A"/>
    <w:rsid w:val="004A724F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755"/>
    <w:rsid w:val="004B4CFB"/>
    <w:rsid w:val="004B717C"/>
    <w:rsid w:val="004C11D7"/>
    <w:rsid w:val="004C2E0F"/>
    <w:rsid w:val="004C3194"/>
    <w:rsid w:val="004C327D"/>
    <w:rsid w:val="004C34C4"/>
    <w:rsid w:val="004C3676"/>
    <w:rsid w:val="004C4334"/>
    <w:rsid w:val="004C49D1"/>
    <w:rsid w:val="004C527C"/>
    <w:rsid w:val="004D01BC"/>
    <w:rsid w:val="004D2071"/>
    <w:rsid w:val="004D235E"/>
    <w:rsid w:val="004D3144"/>
    <w:rsid w:val="004D743C"/>
    <w:rsid w:val="004D7EE2"/>
    <w:rsid w:val="004E008D"/>
    <w:rsid w:val="004E15A1"/>
    <w:rsid w:val="004E27D7"/>
    <w:rsid w:val="004E28D3"/>
    <w:rsid w:val="004E3D4F"/>
    <w:rsid w:val="004E7F38"/>
    <w:rsid w:val="004F018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46C"/>
    <w:rsid w:val="005075E4"/>
    <w:rsid w:val="00507C05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06E3"/>
    <w:rsid w:val="0053241E"/>
    <w:rsid w:val="00532F71"/>
    <w:rsid w:val="00533D28"/>
    <w:rsid w:val="005341F8"/>
    <w:rsid w:val="0053479D"/>
    <w:rsid w:val="0053555D"/>
    <w:rsid w:val="005364B3"/>
    <w:rsid w:val="0053700A"/>
    <w:rsid w:val="005370E7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57BDA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A25"/>
    <w:rsid w:val="0058167E"/>
    <w:rsid w:val="00581DB0"/>
    <w:rsid w:val="00582C84"/>
    <w:rsid w:val="00582F96"/>
    <w:rsid w:val="005847F2"/>
    <w:rsid w:val="00584E1D"/>
    <w:rsid w:val="00585906"/>
    <w:rsid w:val="0058699F"/>
    <w:rsid w:val="005916E8"/>
    <w:rsid w:val="00591CE8"/>
    <w:rsid w:val="00592EAA"/>
    <w:rsid w:val="00593DA1"/>
    <w:rsid w:val="00594C00"/>
    <w:rsid w:val="005952D5"/>
    <w:rsid w:val="00597FD4"/>
    <w:rsid w:val="005A0543"/>
    <w:rsid w:val="005A07DC"/>
    <w:rsid w:val="005A0990"/>
    <w:rsid w:val="005A1C66"/>
    <w:rsid w:val="005A1FCA"/>
    <w:rsid w:val="005A24A5"/>
    <w:rsid w:val="005A2CDC"/>
    <w:rsid w:val="005A5681"/>
    <w:rsid w:val="005A68F0"/>
    <w:rsid w:val="005A7036"/>
    <w:rsid w:val="005A72B3"/>
    <w:rsid w:val="005B02ED"/>
    <w:rsid w:val="005B137A"/>
    <w:rsid w:val="005B1694"/>
    <w:rsid w:val="005B1DEF"/>
    <w:rsid w:val="005B207C"/>
    <w:rsid w:val="005B223F"/>
    <w:rsid w:val="005B26C5"/>
    <w:rsid w:val="005B351E"/>
    <w:rsid w:val="005B38A1"/>
    <w:rsid w:val="005B4CFC"/>
    <w:rsid w:val="005B7D1D"/>
    <w:rsid w:val="005C006C"/>
    <w:rsid w:val="005C0563"/>
    <w:rsid w:val="005C0D66"/>
    <w:rsid w:val="005C3DA8"/>
    <w:rsid w:val="005C483E"/>
    <w:rsid w:val="005C5BF3"/>
    <w:rsid w:val="005C71C1"/>
    <w:rsid w:val="005C7418"/>
    <w:rsid w:val="005C7766"/>
    <w:rsid w:val="005D1525"/>
    <w:rsid w:val="005D1774"/>
    <w:rsid w:val="005D1AD6"/>
    <w:rsid w:val="005D2282"/>
    <w:rsid w:val="005D2CFD"/>
    <w:rsid w:val="005D3C78"/>
    <w:rsid w:val="005D6A0B"/>
    <w:rsid w:val="005E00B2"/>
    <w:rsid w:val="005E18BA"/>
    <w:rsid w:val="005E1995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4A7"/>
    <w:rsid w:val="005F2712"/>
    <w:rsid w:val="005F2D28"/>
    <w:rsid w:val="005F2EC6"/>
    <w:rsid w:val="005F335C"/>
    <w:rsid w:val="005F6040"/>
    <w:rsid w:val="005F661D"/>
    <w:rsid w:val="006003E8"/>
    <w:rsid w:val="00601363"/>
    <w:rsid w:val="006013F4"/>
    <w:rsid w:val="0060191D"/>
    <w:rsid w:val="00601939"/>
    <w:rsid w:val="00602460"/>
    <w:rsid w:val="00603E97"/>
    <w:rsid w:val="00604E47"/>
    <w:rsid w:val="00605F68"/>
    <w:rsid w:val="006062E6"/>
    <w:rsid w:val="006071BE"/>
    <w:rsid w:val="00607C9A"/>
    <w:rsid w:val="00607CBE"/>
    <w:rsid w:val="00610826"/>
    <w:rsid w:val="00610B94"/>
    <w:rsid w:val="0061162A"/>
    <w:rsid w:val="00611880"/>
    <w:rsid w:val="00613EE8"/>
    <w:rsid w:val="0061417A"/>
    <w:rsid w:val="00614539"/>
    <w:rsid w:val="006145FF"/>
    <w:rsid w:val="00615F48"/>
    <w:rsid w:val="006173CE"/>
    <w:rsid w:val="00621124"/>
    <w:rsid w:val="006213EB"/>
    <w:rsid w:val="006231A5"/>
    <w:rsid w:val="00623262"/>
    <w:rsid w:val="00623FCC"/>
    <w:rsid w:val="0062470A"/>
    <w:rsid w:val="00624958"/>
    <w:rsid w:val="00625142"/>
    <w:rsid w:val="00625E97"/>
    <w:rsid w:val="00626C0B"/>
    <w:rsid w:val="00626FCE"/>
    <w:rsid w:val="00627A18"/>
    <w:rsid w:val="0063044F"/>
    <w:rsid w:val="00630DF4"/>
    <w:rsid w:val="006313BB"/>
    <w:rsid w:val="00631E86"/>
    <w:rsid w:val="006324A3"/>
    <w:rsid w:val="00632F6F"/>
    <w:rsid w:val="00632F7C"/>
    <w:rsid w:val="00633476"/>
    <w:rsid w:val="00634FDF"/>
    <w:rsid w:val="00637214"/>
    <w:rsid w:val="0063740E"/>
    <w:rsid w:val="006408E9"/>
    <w:rsid w:val="006412E6"/>
    <w:rsid w:val="006413F0"/>
    <w:rsid w:val="00641B7B"/>
    <w:rsid w:val="0064247B"/>
    <w:rsid w:val="00642693"/>
    <w:rsid w:val="00642E50"/>
    <w:rsid w:val="00644F77"/>
    <w:rsid w:val="00645CA3"/>
    <w:rsid w:val="00647501"/>
    <w:rsid w:val="00647C9E"/>
    <w:rsid w:val="00647F9C"/>
    <w:rsid w:val="00650213"/>
    <w:rsid w:val="00650ABA"/>
    <w:rsid w:val="00652008"/>
    <w:rsid w:val="00652581"/>
    <w:rsid w:val="00654ADF"/>
    <w:rsid w:val="0065590F"/>
    <w:rsid w:val="00657E80"/>
    <w:rsid w:val="006606E7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9D6"/>
    <w:rsid w:val="00677AE2"/>
    <w:rsid w:val="00680168"/>
    <w:rsid w:val="00680E6F"/>
    <w:rsid w:val="006811E0"/>
    <w:rsid w:val="00683160"/>
    <w:rsid w:val="00683435"/>
    <w:rsid w:val="00683681"/>
    <w:rsid w:val="006839BD"/>
    <w:rsid w:val="00684715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42F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D55"/>
    <w:rsid w:val="006B0641"/>
    <w:rsid w:val="006B176A"/>
    <w:rsid w:val="006B2554"/>
    <w:rsid w:val="006B28B8"/>
    <w:rsid w:val="006B4177"/>
    <w:rsid w:val="006B49A9"/>
    <w:rsid w:val="006B5369"/>
    <w:rsid w:val="006B6512"/>
    <w:rsid w:val="006B654F"/>
    <w:rsid w:val="006B7DB8"/>
    <w:rsid w:val="006C00D3"/>
    <w:rsid w:val="006C1462"/>
    <w:rsid w:val="006C21BE"/>
    <w:rsid w:val="006C2592"/>
    <w:rsid w:val="006C2994"/>
    <w:rsid w:val="006C3595"/>
    <w:rsid w:val="006C3CD0"/>
    <w:rsid w:val="006C3F87"/>
    <w:rsid w:val="006C480F"/>
    <w:rsid w:val="006C4A1A"/>
    <w:rsid w:val="006C4F7C"/>
    <w:rsid w:val="006C59FD"/>
    <w:rsid w:val="006C5AC5"/>
    <w:rsid w:val="006C5E5C"/>
    <w:rsid w:val="006C6252"/>
    <w:rsid w:val="006D0047"/>
    <w:rsid w:val="006D0512"/>
    <w:rsid w:val="006D0CF5"/>
    <w:rsid w:val="006D11E9"/>
    <w:rsid w:val="006D13F7"/>
    <w:rsid w:val="006D329F"/>
    <w:rsid w:val="006D384F"/>
    <w:rsid w:val="006D3CDD"/>
    <w:rsid w:val="006D44AB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49B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6F747B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6964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28C"/>
    <w:rsid w:val="007204B8"/>
    <w:rsid w:val="00720FF5"/>
    <w:rsid w:val="00721DEA"/>
    <w:rsid w:val="00723539"/>
    <w:rsid w:val="00724369"/>
    <w:rsid w:val="007244C2"/>
    <w:rsid w:val="00724BB4"/>
    <w:rsid w:val="00725D87"/>
    <w:rsid w:val="007260AE"/>
    <w:rsid w:val="00727345"/>
    <w:rsid w:val="00727A14"/>
    <w:rsid w:val="007312F4"/>
    <w:rsid w:val="0073217D"/>
    <w:rsid w:val="00732446"/>
    <w:rsid w:val="00732E8F"/>
    <w:rsid w:val="007330D1"/>
    <w:rsid w:val="00733324"/>
    <w:rsid w:val="00733844"/>
    <w:rsid w:val="00733AA8"/>
    <w:rsid w:val="00733F24"/>
    <w:rsid w:val="007348E8"/>
    <w:rsid w:val="00736091"/>
    <w:rsid w:val="00736B07"/>
    <w:rsid w:val="00736F16"/>
    <w:rsid w:val="0073747D"/>
    <w:rsid w:val="00740163"/>
    <w:rsid w:val="0074056D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E0A"/>
    <w:rsid w:val="00753164"/>
    <w:rsid w:val="00753BCA"/>
    <w:rsid w:val="007549FC"/>
    <w:rsid w:val="00754CF9"/>
    <w:rsid w:val="00755233"/>
    <w:rsid w:val="00756001"/>
    <w:rsid w:val="007560B9"/>
    <w:rsid w:val="00756E8E"/>
    <w:rsid w:val="00757062"/>
    <w:rsid w:val="00761575"/>
    <w:rsid w:val="00761B71"/>
    <w:rsid w:val="00762469"/>
    <w:rsid w:val="0076275B"/>
    <w:rsid w:val="00763642"/>
    <w:rsid w:val="00763FCF"/>
    <w:rsid w:val="00764363"/>
    <w:rsid w:val="00764980"/>
    <w:rsid w:val="0076691A"/>
    <w:rsid w:val="0076747E"/>
    <w:rsid w:val="0077021D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2D1C"/>
    <w:rsid w:val="00782F65"/>
    <w:rsid w:val="007836A9"/>
    <w:rsid w:val="00784663"/>
    <w:rsid w:val="007847B7"/>
    <w:rsid w:val="00784A74"/>
    <w:rsid w:val="00784DA3"/>
    <w:rsid w:val="007861BE"/>
    <w:rsid w:val="0078668D"/>
    <w:rsid w:val="00786ABD"/>
    <w:rsid w:val="00791934"/>
    <w:rsid w:val="00792194"/>
    <w:rsid w:val="00793267"/>
    <w:rsid w:val="007935C6"/>
    <w:rsid w:val="007935F0"/>
    <w:rsid w:val="007954E8"/>
    <w:rsid w:val="00796AD6"/>
    <w:rsid w:val="0079731D"/>
    <w:rsid w:val="00797F78"/>
    <w:rsid w:val="007A00EF"/>
    <w:rsid w:val="007A0D9E"/>
    <w:rsid w:val="007A14FA"/>
    <w:rsid w:val="007A173A"/>
    <w:rsid w:val="007A2EFC"/>
    <w:rsid w:val="007A37BF"/>
    <w:rsid w:val="007A48AF"/>
    <w:rsid w:val="007A4CA8"/>
    <w:rsid w:val="007B0BE3"/>
    <w:rsid w:val="007B0F4E"/>
    <w:rsid w:val="007B11EA"/>
    <w:rsid w:val="007B1C83"/>
    <w:rsid w:val="007B2332"/>
    <w:rsid w:val="007B312B"/>
    <w:rsid w:val="007B4B62"/>
    <w:rsid w:val="007B6267"/>
    <w:rsid w:val="007B632F"/>
    <w:rsid w:val="007B759D"/>
    <w:rsid w:val="007B789A"/>
    <w:rsid w:val="007C13D2"/>
    <w:rsid w:val="007C2378"/>
    <w:rsid w:val="007C39F8"/>
    <w:rsid w:val="007C407C"/>
    <w:rsid w:val="007C550C"/>
    <w:rsid w:val="007C5D6E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137"/>
    <w:rsid w:val="007E27B7"/>
    <w:rsid w:val="007E4113"/>
    <w:rsid w:val="007E439D"/>
    <w:rsid w:val="007E4503"/>
    <w:rsid w:val="007E4ED7"/>
    <w:rsid w:val="007E5FFA"/>
    <w:rsid w:val="007E7156"/>
    <w:rsid w:val="007E79CF"/>
    <w:rsid w:val="007F0F74"/>
    <w:rsid w:val="007F0FD1"/>
    <w:rsid w:val="007F20D2"/>
    <w:rsid w:val="007F3317"/>
    <w:rsid w:val="007F505F"/>
    <w:rsid w:val="007F59F9"/>
    <w:rsid w:val="007F5F2E"/>
    <w:rsid w:val="007F61FD"/>
    <w:rsid w:val="007F6CA0"/>
    <w:rsid w:val="007F7B93"/>
    <w:rsid w:val="008000BF"/>
    <w:rsid w:val="0080082B"/>
    <w:rsid w:val="00800BDC"/>
    <w:rsid w:val="008033B5"/>
    <w:rsid w:val="00805A4B"/>
    <w:rsid w:val="00806AC9"/>
    <w:rsid w:val="0081000C"/>
    <w:rsid w:val="0081190B"/>
    <w:rsid w:val="00811C12"/>
    <w:rsid w:val="008131DC"/>
    <w:rsid w:val="00813B9F"/>
    <w:rsid w:val="0081548D"/>
    <w:rsid w:val="00815B04"/>
    <w:rsid w:val="00815BAD"/>
    <w:rsid w:val="00816F2B"/>
    <w:rsid w:val="008175AF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2BA"/>
    <w:rsid w:val="00825CB3"/>
    <w:rsid w:val="0082682A"/>
    <w:rsid w:val="008270BC"/>
    <w:rsid w:val="00827C19"/>
    <w:rsid w:val="00827D6B"/>
    <w:rsid w:val="00827FCB"/>
    <w:rsid w:val="008301B2"/>
    <w:rsid w:val="008307ED"/>
    <w:rsid w:val="00831053"/>
    <w:rsid w:val="00831388"/>
    <w:rsid w:val="008317E5"/>
    <w:rsid w:val="008319AE"/>
    <w:rsid w:val="008319E1"/>
    <w:rsid w:val="00832076"/>
    <w:rsid w:val="00833279"/>
    <w:rsid w:val="0083513D"/>
    <w:rsid w:val="00835FAF"/>
    <w:rsid w:val="00836338"/>
    <w:rsid w:val="00837106"/>
    <w:rsid w:val="00837442"/>
    <w:rsid w:val="0084037E"/>
    <w:rsid w:val="0084103E"/>
    <w:rsid w:val="0084206E"/>
    <w:rsid w:val="00842229"/>
    <w:rsid w:val="008427C8"/>
    <w:rsid w:val="008428C0"/>
    <w:rsid w:val="00843641"/>
    <w:rsid w:val="00843FFB"/>
    <w:rsid w:val="00844B88"/>
    <w:rsid w:val="00844E8E"/>
    <w:rsid w:val="008473DA"/>
    <w:rsid w:val="00847A82"/>
    <w:rsid w:val="00847FDC"/>
    <w:rsid w:val="00850386"/>
    <w:rsid w:val="00850DCF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5D2"/>
    <w:rsid w:val="00860FDB"/>
    <w:rsid w:val="00862807"/>
    <w:rsid w:val="00862CDF"/>
    <w:rsid w:val="008640E9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300E"/>
    <w:rsid w:val="00885918"/>
    <w:rsid w:val="00887575"/>
    <w:rsid w:val="00887A21"/>
    <w:rsid w:val="00887BD8"/>
    <w:rsid w:val="00887D3D"/>
    <w:rsid w:val="00890166"/>
    <w:rsid w:val="00890D7E"/>
    <w:rsid w:val="0089178F"/>
    <w:rsid w:val="00892659"/>
    <w:rsid w:val="00892F0A"/>
    <w:rsid w:val="00893732"/>
    <w:rsid w:val="00893E12"/>
    <w:rsid w:val="00894074"/>
    <w:rsid w:val="0089435E"/>
    <w:rsid w:val="00894682"/>
    <w:rsid w:val="00895496"/>
    <w:rsid w:val="008961C7"/>
    <w:rsid w:val="00896F4E"/>
    <w:rsid w:val="00896FDE"/>
    <w:rsid w:val="008973DD"/>
    <w:rsid w:val="008A0822"/>
    <w:rsid w:val="008A161C"/>
    <w:rsid w:val="008A1E8D"/>
    <w:rsid w:val="008A395D"/>
    <w:rsid w:val="008A3B56"/>
    <w:rsid w:val="008A4C04"/>
    <w:rsid w:val="008A5A5E"/>
    <w:rsid w:val="008A5C32"/>
    <w:rsid w:val="008A6F11"/>
    <w:rsid w:val="008A7D74"/>
    <w:rsid w:val="008B05FA"/>
    <w:rsid w:val="008B0C0D"/>
    <w:rsid w:val="008B1174"/>
    <w:rsid w:val="008B1784"/>
    <w:rsid w:val="008B3E6E"/>
    <w:rsid w:val="008B43E6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F7A"/>
    <w:rsid w:val="008D25E1"/>
    <w:rsid w:val="008D4D48"/>
    <w:rsid w:val="008D5CAD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124A"/>
    <w:rsid w:val="008F17C3"/>
    <w:rsid w:val="008F1F0C"/>
    <w:rsid w:val="008F290F"/>
    <w:rsid w:val="008F2EE0"/>
    <w:rsid w:val="008F2FEB"/>
    <w:rsid w:val="008F30B9"/>
    <w:rsid w:val="008F4D98"/>
    <w:rsid w:val="008F5A58"/>
    <w:rsid w:val="008F6249"/>
    <w:rsid w:val="008F6BE1"/>
    <w:rsid w:val="008F76E3"/>
    <w:rsid w:val="008F79AC"/>
    <w:rsid w:val="008F7B4B"/>
    <w:rsid w:val="00900982"/>
    <w:rsid w:val="00900EAC"/>
    <w:rsid w:val="00901089"/>
    <w:rsid w:val="009039F9"/>
    <w:rsid w:val="00903C2E"/>
    <w:rsid w:val="00905BED"/>
    <w:rsid w:val="00906737"/>
    <w:rsid w:val="009073BF"/>
    <w:rsid w:val="00910D2B"/>
    <w:rsid w:val="0091134B"/>
    <w:rsid w:val="00911E64"/>
    <w:rsid w:val="0091260E"/>
    <w:rsid w:val="00912858"/>
    <w:rsid w:val="00912A19"/>
    <w:rsid w:val="00914CAB"/>
    <w:rsid w:val="009171DA"/>
    <w:rsid w:val="009179D6"/>
    <w:rsid w:val="009179ED"/>
    <w:rsid w:val="009204F7"/>
    <w:rsid w:val="009222B8"/>
    <w:rsid w:val="00923364"/>
    <w:rsid w:val="00923B91"/>
    <w:rsid w:val="00923CC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1D45"/>
    <w:rsid w:val="00932336"/>
    <w:rsid w:val="00932426"/>
    <w:rsid w:val="00932BAE"/>
    <w:rsid w:val="00932DE1"/>
    <w:rsid w:val="0093422B"/>
    <w:rsid w:val="00934348"/>
    <w:rsid w:val="009346CF"/>
    <w:rsid w:val="00935C53"/>
    <w:rsid w:val="009361D0"/>
    <w:rsid w:val="00937850"/>
    <w:rsid w:val="00937C34"/>
    <w:rsid w:val="0094012E"/>
    <w:rsid w:val="00940521"/>
    <w:rsid w:val="009423FF"/>
    <w:rsid w:val="00942BE4"/>
    <w:rsid w:val="00943AAF"/>
    <w:rsid w:val="00945178"/>
    <w:rsid w:val="00945369"/>
    <w:rsid w:val="00946650"/>
    <w:rsid w:val="009467B4"/>
    <w:rsid w:val="00946BEF"/>
    <w:rsid w:val="00946EA0"/>
    <w:rsid w:val="00947AC2"/>
    <w:rsid w:val="00947CF6"/>
    <w:rsid w:val="00947EB6"/>
    <w:rsid w:val="009503CD"/>
    <w:rsid w:val="00952A27"/>
    <w:rsid w:val="0095533D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77B13"/>
    <w:rsid w:val="009803DC"/>
    <w:rsid w:val="00980FF4"/>
    <w:rsid w:val="00981BD1"/>
    <w:rsid w:val="00981F54"/>
    <w:rsid w:val="00982974"/>
    <w:rsid w:val="00984794"/>
    <w:rsid w:val="00984A7C"/>
    <w:rsid w:val="00985ADA"/>
    <w:rsid w:val="0098674D"/>
    <w:rsid w:val="0098697D"/>
    <w:rsid w:val="009902D2"/>
    <w:rsid w:val="0099097F"/>
    <w:rsid w:val="00993C1C"/>
    <w:rsid w:val="009940D9"/>
    <w:rsid w:val="009946D1"/>
    <w:rsid w:val="0099484C"/>
    <w:rsid w:val="0099548E"/>
    <w:rsid w:val="00995501"/>
    <w:rsid w:val="0099595C"/>
    <w:rsid w:val="00996EAD"/>
    <w:rsid w:val="0099723D"/>
    <w:rsid w:val="00997461"/>
    <w:rsid w:val="00997B25"/>
    <w:rsid w:val="00997F96"/>
    <w:rsid w:val="009A0799"/>
    <w:rsid w:val="009A0BD5"/>
    <w:rsid w:val="009A14FF"/>
    <w:rsid w:val="009A1777"/>
    <w:rsid w:val="009A353C"/>
    <w:rsid w:val="009A36CB"/>
    <w:rsid w:val="009A444B"/>
    <w:rsid w:val="009A4AD5"/>
    <w:rsid w:val="009A51DB"/>
    <w:rsid w:val="009A5305"/>
    <w:rsid w:val="009A6517"/>
    <w:rsid w:val="009A743D"/>
    <w:rsid w:val="009A7811"/>
    <w:rsid w:val="009A7999"/>
    <w:rsid w:val="009A7A63"/>
    <w:rsid w:val="009A7C10"/>
    <w:rsid w:val="009A7CA3"/>
    <w:rsid w:val="009B0334"/>
    <w:rsid w:val="009B0347"/>
    <w:rsid w:val="009B0A9C"/>
    <w:rsid w:val="009B1579"/>
    <w:rsid w:val="009B1588"/>
    <w:rsid w:val="009B15EC"/>
    <w:rsid w:val="009B1716"/>
    <w:rsid w:val="009B4B00"/>
    <w:rsid w:val="009B51D1"/>
    <w:rsid w:val="009B52E9"/>
    <w:rsid w:val="009B5861"/>
    <w:rsid w:val="009B5A16"/>
    <w:rsid w:val="009B6E83"/>
    <w:rsid w:val="009B73BD"/>
    <w:rsid w:val="009B74EB"/>
    <w:rsid w:val="009C00A5"/>
    <w:rsid w:val="009C06AC"/>
    <w:rsid w:val="009C0824"/>
    <w:rsid w:val="009C08C4"/>
    <w:rsid w:val="009C105B"/>
    <w:rsid w:val="009C1A54"/>
    <w:rsid w:val="009C38FD"/>
    <w:rsid w:val="009C4333"/>
    <w:rsid w:val="009C5339"/>
    <w:rsid w:val="009C58E3"/>
    <w:rsid w:val="009C6048"/>
    <w:rsid w:val="009C6A81"/>
    <w:rsid w:val="009C73CF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19EA"/>
    <w:rsid w:val="009E25B6"/>
    <w:rsid w:val="009E34ED"/>
    <w:rsid w:val="009E42FE"/>
    <w:rsid w:val="009E5DEF"/>
    <w:rsid w:val="009E6EE3"/>
    <w:rsid w:val="009E714D"/>
    <w:rsid w:val="009F19F2"/>
    <w:rsid w:val="009F1C5D"/>
    <w:rsid w:val="009F2278"/>
    <w:rsid w:val="009F241B"/>
    <w:rsid w:val="009F2FB2"/>
    <w:rsid w:val="00A016FD"/>
    <w:rsid w:val="00A021BD"/>
    <w:rsid w:val="00A02278"/>
    <w:rsid w:val="00A031F0"/>
    <w:rsid w:val="00A047EF"/>
    <w:rsid w:val="00A06539"/>
    <w:rsid w:val="00A1049E"/>
    <w:rsid w:val="00A10B5A"/>
    <w:rsid w:val="00A10E4B"/>
    <w:rsid w:val="00A113F3"/>
    <w:rsid w:val="00A11F8A"/>
    <w:rsid w:val="00A122A5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AE4"/>
    <w:rsid w:val="00A17B22"/>
    <w:rsid w:val="00A212FB"/>
    <w:rsid w:val="00A2166D"/>
    <w:rsid w:val="00A21874"/>
    <w:rsid w:val="00A22334"/>
    <w:rsid w:val="00A2326A"/>
    <w:rsid w:val="00A234D6"/>
    <w:rsid w:val="00A23B34"/>
    <w:rsid w:val="00A24B36"/>
    <w:rsid w:val="00A24D6E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3E26"/>
    <w:rsid w:val="00A362D0"/>
    <w:rsid w:val="00A3647B"/>
    <w:rsid w:val="00A36B46"/>
    <w:rsid w:val="00A36F7D"/>
    <w:rsid w:val="00A3708B"/>
    <w:rsid w:val="00A372D8"/>
    <w:rsid w:val="00A37B1D"/>
    <w:rsid w:val="00A40320"/>
    <w:rsid w:val="00A42F70"/>
    <w:rsid w:val="00A44115"/>
    <w:rsid w:val="00A45443"/>
    <w:rsid w:val="00A46272"/>
    <w:rsid w:val="00A46BD5"/>
    <w:rsid w:val="00A51B35"/>
    <w:rsid w:val="00A51C1E"/>
    <w:rsid w:val="00A52FD9"/>
    <w:rsid w:val="00A53074"/>
    <w:rsid w:val="00A532E2"/>
    <w:rsid w:val="00A5386F"/>
    <w:rsid w:val="00A53A25"/>
    <w:rsid w:val="00A53B78"/>
    <w:rsid w:val="00A540D8"/>
    <w:rsid w:val="00A54430"/>
    <w:rsid w:val="00A54F19"/>
    <w:rsid w:val="00A575A5"/>
    <w:rsid w:val="00A57860"/>
    <w:rsid w:val="00A57CDF"/>
    <w:rsid w:val="00A60F19"/>
    <w:rsid w:val="00A60F81"/>
    <w:rsid w:val="00A61E8E"/>
    <w:rsid w:val="00A61F6B"/>
    <w:rsid w:val="00A631E3"/>
    <w:rsid w:val="00A639A0"/>
    <w:rsid w:val="00A706DC"/>
    <w:rsid w:val="00A70D67"/>
    <w:rsid w:val="00A710E2"/>
    <w:rsid w:val="00A71BA2"/>
    <w:rsid w:val="00A7211E"/>
    <w:rsid w:val="00A728E0"/>
    <w:rsid w:val="00A72A4F"/>
    <w:rsid w:val="00A72F6F"/>
    <w:rsid w:val="00A73513"/>
    <w:rsid w:val="00A73A8C"/>
    <w:rsid w:val="00A73B1D"/>
    <w:rsid w:val="00A73C87"/>
    <w:rsid w:val="00A74B53"/>
    <w:rsid w:val="00A74E21"/>
    <w:rsid w:val="00A74F19"/>
    <w:rsid w:val="00A7584A"/>
    <w:rsid w:val="00A75A32"/>
    <w:rsid w:val="00A7696B"/>
    <w:rsid w:val="00A77F9F"/>
    <w:rsid w:val="00A80229"/>
    <w:rsid w:val="00A80295"/>
    <w:rsid w:val="00A80592"/>
    <w:rsid w:val="00A83DCA"/>
    <w:rsid w:val="00A840DF"/>
    <w:rsid w:val="00A84A82"/>
    <w:rsid w:val="00A84BD0"/>
    <w:rsid w:val="00A859F6"/>
    <w:rsid w:val="00A85F67"/>
    <w:rsid w:val="00A86695"/>
    <w:rsid w:val="00A8682A"/>
    <w:rsid w:val="00A874AF"/>
    <w:rsid w:val="00A90B4C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1ED2"/>
    <w:rsid w:val="00AA2A2C"/>
    <w:rsid w:val="00AA2A8D"/>
    <w:rsid w:val="00AA2CA2"/>
    <w:rsid w:val="00AA3D75"/>
    <w:rsid w:val="00AA3FEB"/>
    <w:rsid w:val="00AA4607"/>
    <w:rsid w:val="00AA497E"/>
    <w:rsid w:val="00AA5341"/>
    <w:rsid w:val="00AA6254"/>
    <w:rsid w:val="00AA650F"/>
    <w:rsid w:val="00AA6622"/>
    <w:rsid w:val="00AA7EA2"/>
    <w:rsid w:val="00AB06F1"/>
    <w:rsid w:val="00AB2865"/>
    <w:rsid w:val="00AB28C2"/>
    <w:rsid w:val="00AB2B85"/>
    <w:rsid w:val="00AB3661"/>
    <w:rsid w:val="00AB46D5"/>
    <w:rsid w:val="00AB6770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51E0"/>
    <w:rsid w:val="00AC7BB1"/>
    <w:rsid w:val="00AD0C71"/>
    <w:rsid w:val="00AD1371"/>
    <w:rsid w:val="00AD2274"/>
    <w:rsid w:val="00AD2C92"/>
    <w:rsid w:val="00AD34ED"/>
    <w:rsid w:val="00AD51B0"/>
    <w:rsid w:val="00AD5D3A"/>
    <w:rsid w:val="00AD6576"/>
    <w:rsid w:val="00AD67BE"/>
    <w:rsid w:val="00AD7365"/>
    <w:rsid w:val="00AD76AD"/>
    <w:rsid w:val="00AD79E9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42A"/>
    <w:rsid w:val="00AF2BC3"/>
    <w:rsid w:val="00AF2BE3"/>
    <w:rsid w:val="00AF362F"/>
    <w:rsid w:val="00AF3AE1"/>
    <w:rsid w:val="00AF590F"/>
    <w:rsid w:val="00AF5D08"/>
    <w:rsid w:val="00AF6F7C"/>
    <w:rsid w:val="00AF70EA"/>
    <w:rsid w:val="00AF743F"/>
    <w:rsid w:val="00B00312"/>
    <w:rsid w:val="00B0072A"/>
    <w:rsid w:val="00B00CCC"/>
    <w:rsid w:val="00B01542"/>
    <w:rsid w:val="00B01B99"/>
    <w:rsid w:val="00B0272F"/>
    <w:rsid w:val="00B02EBC"/>
    <w:rsid w:val="00B0468E"/>
    <w:rsid w:val="00B04769"/>
    <w:rsid w:val="00B05A6A"/>
    <w:rsid w:val="00B064EA"/>
    <w:rsid w:val="00B06BF9"/>
    <w:rsid w:val="00B06C8E"/>
    <w:rsid w:val="00B077B0"/>
    <w:rsid w:val="00B11A49"/>
    <w:rsid w:val="00B126FE"/>
    <w:rsid w:val="00B128C3"/>
    <w:rsid w:val="00B14595"/>
    <w:rsid w:val="00B158A7"/>
    <w:rsid w:val="00B15FAE"/>
    <w:rsid w:val="00B176D1"/>
    <w:rsid w:val="00B203CA"/>
    <w:rsid w:val="00B20598"/>
    <w:rsid w:val="00B2140A"/>
    <w:rsid w:val="00B214A4"/>
    <w:rsid w:val="00B2170E"/>
    <w:rsid w:val="00B21926"/>
    <w:rsid w:val="00B2284B"/>
    <w:rsid w:val="00B234A1"/>
    <w:rsid w:val="00B24365"/>
    <w:rsid w:val="00B24D05"/>
    <w:rsid w:val="00B25E99"/>
    <w:rsid w:val="00B27572"/>
    <w:rsid w:val="00B275BF"/>
    <w:rsid w:val="00B30CC7"/>
    <w:rsid w:val="00B31838"/>
    <w:rsid w:val="00B32540"/>
    <w:rsid w:val="00B33918"/>
    <w:rsid w:val="00B33A89"/>
    <w:rsid w:val="00B33ED2"/>
    <w:rsid w:val="00B3700F"/>
    <w:rsid w:val="00B373E3"/>
    <w:rsid w:val="00B3742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980"/>
    <w:rsid w:val="00B52410"/>
    <w:rsid w:val="00B5431C"/>
    <w:rsid w:val="00B54340"/>
    <w:rsid w:val="00B54CDC"/>
    <w:rsid w:val="00B56870"/>
    <w:rsid w:val="00B5715B"/>
    <w:rsid w:val="00B57C2B"/>
    <w:rsid w:val="00B619C3"/>
    <w:rsid w:val="00B62024"/>
    <w:rsid w:val="00B6352F"/>
    <w:rsid w:val="00B647EB"/>
    <w:rsid w:val="00B65478"/>
    <w:rsid w:val="00B662E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3125"/>
    <w:rsid w:val="00B73582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4EA2"/>
    <w:rsid w:val="00B85149"/>
    <w:rsid w:val="00B852AB"/>
    <w:rsid w:val="00B85731"/>
    <w:rsid w:val="00B86928"/>
    <w:rsid w:val="00B92B7E"/>
    <w:rsid w:val="00B933FE"/>
    <w:rsid w:val="00B948F3"/>
    <w:rsid w:val="00B94C87"/>
    <w:rsid w:val="00B950E9"/>
    <w:rsid w:val="00B96D2F"/>
    <w:rsid w:val="00B96FDA"/>
    <w:rsid w:val="00B97344"/>
    <w:rsid w:val="00BA02FC"/>
    <w:rsid w:val="00BA0DDC"/>
    <w:rsid w:val="00BA1430"/>
    <w:rsid w:val="00BA1632"/>
    <w:rsid w:val="00BA1D6F"/>
    <w:rsid w:val="00BA1EBB"/>
    <w:rsid w:val="00BA35D2"/>
    <w:rsid w:val="00BA43D6"/>
    <w:rsid w:val="00BA4E6A"/>
    <w:rsid w:val="00BA5D43"/>
    <w:rsid w:val="00BA6D4D"/>
    <w:rsid w:val="00BA74FA"/>
    <w:rsid w:val="00BA7A9A"/>
    <w:rsid w:val="00BA7E5A"/>
    <w:rsid w:val="00BB03B6"/>
    <w:rsid w:val="00BB1ACF"/>
    <w:rsid w:val="00BB30DA"/>
    <w:rsid w:val="00BB3484"/>
    <w:rsid w:val="00BB41D5"/>
    <w:rsid w:val="00BB46CB"/>
    <w:rsid w:val="00BB4753"/>
    <w:rsid w:val="00BB6B94"/>
    <w:rsid w:val="00BB6CC0"/>
    <w:rsid w:val="00BB71A3"/>
    <w:rsid w:val="00BB799C"/>
    <w:rsid w:val="00BC08DC"/>
    <w:rsid w:val="00BC0CDE"/>
    <w:rsid w:val="00BC19F1"/>
    <w:rsid w:val="00BC281E"/>
    <w:rsid w:val="00BC2986"/>
    <w:rsid w:val="00BC3122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D7DFA"/>
    <w:rsid w:val="00BE06F2"/>
    <w:rsid w:val="00BE0C8F"/>
    <w:rsid w:val="00BE0EDE"/>
    <w:rsid w:val="00BE11E5"/>
    <w:rsid w:val="00BE37F4"/>
    <w:rsid w:val="00BE3A20"/>
    <w:rsid w:val="00BE440B"/>
    <w:rsid w:val="00BE5F50"/>
    <w:rsid w:val="00BF0000"/>
    <w:rsid w:val="00BF084A"/>
    <w:rsid w:val="00BF0AD8"/>
    <w:rsid w:val="00BF14FF"/>
    <w:rsid w:val="00BF1AE8"/>
    <w:rsid w:val="00BF1FF2"/>
    <w:rsid w:val="00BF222D"/>
    <w:rsid w:val="00BF2DC9"/>
    <w:rsid w:val="00BF2E0A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5872"/>
    <w:rsid w:val="00C05E2F"/>
    <w:rsid w:val="00C060DE"/>
    <w:rsid w:val="00C06FC1"/>
    <w:rsid w:val="00C101F6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130"/>
    <w:rsid w:val="00C152DB"/>
    <w:rsid w:val="00C15D9D"/>
    <w:rsid w:val="00C1626F"/>
    <w:rsid w:val="00C2026D"/>
    <w:rsid w:val="00C2143D"/>
    <w:rsid w:val="00C2270A"/>
    <w:rsid w:val="00C228D5"/>
    <w:rsid w:val="00C231BD"/>
    <w:rsid w:val="00C2326F"/>
    <w:rsid w:val="00C233C4"/>
    <w:rsid w:val="00C2426F"/>
    <w:rsid w:val="00C24812"/>
    <w:rsid w:val="00C24BEC"/>
    <w:rsid w:val="00C24D19"/>
    <w:rsid w:val="00C25214"/>
    <w:rsid w:val="00C25BFD"/>
    <w:rsid w:val="00C261D4"/>
    <w:rsid w:val="00C26E51"/>
    <w:rsid w:val="00C3005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B7F"/>
    <w:rsid w:val="00C52C35"/>
    <w:rsid w:val="00C544DB"/>
    <w:rsid w:val="00C57CFA"/>
    <w:rsid w:val="00C604C4"/>
    <w:rsid w:val="00C61A2E"/>
    <w:rsid w:val="00C628B2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480"/>
    <w:rsid w:val="00C72C8F"/>
    <w:rsid w:val="00C7370F"/>
    <w:rsid w:val="00C74A7E"/>
    <w:rsid w:val="00C74F73"/>
    <w:rsid w:val="00C77451"/>
    <w:rsid w:val="00C81024"/>
    <w:rsid w:val="00C812DE"/>
    <w:rsid w:val="00C8227C"/>
    <w:rsid w:val="00C82738"/>
    <w:rsid w:val="00C82FF6"/>
    <w:rsid w:val="00C83BC6"/>
    <w:rsid w:val="00C847C9"/>
    <w:rsid w:val="00C86D6D"/>
    <w:rsid w:val="00C8767F"/>
    <w:rsid w:val="00C90927"/>
    <w:rsid w:val="00C90EF4"/>
    <w:rsid w:val="00C92AF2"/>
    <w:rsid w:val="00C92F90"/>
    <w:rsid w:val="00C9402D"/>
    <w:rsid w:val="00C94827"/>
    <w:rsid w:val="00C95126"/>
    <w:rsid w:val="00C960F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E0C"/>
    <w:rsid w:val="00CA7F1C"/>
    <w:rsid w:val="00CA7F24"/>
    <w:rsid w:val="00CB1E90"/>
    <w:rsid w:val="00CB246D"/>
    <w:rsid w:val="00CB3000"/>
    <w:rsid w:val="00CB37EF"/>
    <w:rsid w:val="00CB37FA"/>
    <w:rsid w:val="00CB414C"/>
    <w:rsid w:val="00CB674E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17FE"/>
    <w:rsid w:val="00CD2ACC"/>
    <w:rsid w:val="00CD2CE6"/>
    <w:rsid w:val="00CD4312"/>
    <w:rsid w:val="00CD4374"/>
    <w:rsid w:val="00CD5063"/>
    <w:rsid w:val="00CD5D41"/>
    <w:rsid w:val="00CD74FF"/>
    <w:rsid w:val="00CE0ED1"/>
    <w:rsid w:val="00CE12C6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8B0"/>
    <w:rsid w:val="00CF2EAF"/>
    <w:rsid w:val="00CF30BC"/>
    <w:rsid w:val="00CF399C"/>
    <w:rsid w:val="00CF3D3B"/>
    <w:rsid w:val="00CF43AE"/>
    <w:rsid w:val="00CF4B3B"/>
    <w:rsid w:val="00CF4BC3"/>
    <w:rsid w:val="00CF6C14"/>
    <w:rsid w:val="00CF78A4"/>
    <w:rsid w:val="00CF7C7F"/>
    <w:rsid w:val="00D00254"/>
    <w:rsid w:val="00D018CC"/>
    <w:rsid w:val="00D022F9"/>
    <w:rsid w:val="00D037DA"/>
    <w:rsid w:val="00D03DAB"/>
    <w:rsid w:val="00D04927"/>
    <w:rsid w:val="00D0513A"/>
    <w:rsid w:val="00D06930"/>
    <w:rsid w:val="00D06C49"/>
    <w:rsid w:val="00D07103"/>
    <w:rsid w:val="00D07AFA"/>
    <w:rsid w:val="00D10224"/>
    <w:rsid w:val="00D10B5F"/>
    <w:rsid w:val="00D10D4D"/>
    <w:rsid w:val="00D11B97"/>
    <w:rsid w:val="00D1245C"/>
    <w:rsid w:val="00D13959"/>
    <w:rsid w:val="00D14829"/>
    <w:rsid w:val="00D1547E"/>
    <w:rsid w:val="00D15A66"/>
    <w:rsid w:val="00D16EF3"/>
    <w:rsid w:val="00D17306"/>
    <w:rsid w:val="00D20031"/>
    <w:rsid w:val="00D20CF4"/>
    <w:rsid w:val="00D218A5"/>
    <w:rsid w:val="00D222AE"/>
    <w:rsid w:val="00D243A7"/>
    <w:rsid w:val="00D252D0"/>
    <w:rsid w:val="00D266FD"/>
    <w:rsid w:val="00D30602"/>
    <w:rsid w:val="00D319DE"/>
    <w:rsid w:val="00D31FAC"/>
    <w:rsid w:val="00D32B67"/>
    <w:rsid w:val="00D32B85"/>
    <w:rsid w:val="00D33948"/>
    <w:rsid w:val="00D35355"/>
    <w:rsid w:val="00D35445"/>
    <w:rsid w:val="00D3713D"/>
    <w:rsid w:val="00D40034"/>
    <w:rsid w:val="00D400F6"/>
    <w:rsid w:val="00D418F5"/>
    <w:rsid w:val="00D41980"/>
    <w:rsid w:val="00D41B32"/>
    <w:rsid w:val="00D42361"/>
    <w:rsid w:val="00D4236C"/>
    <w:rsid w:val="00D43177"/>
    <w:rsid w:val="00D4375B"/>
    <w:rsid w:val="00D43FDF"/>
    <w:rsid w:val="00D45157"/>
    <w:rsid w:val="00D45B2B"/>
    <w:rsid w:val="00D474EF"/>
    <w:rsid w:val="00D50AE7"/>
    <w:rsid w:val="00D51333"/>
    <w:rsid w:val="00D51759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23F"/>
    <w:rsid w:val="00D62D2A"/>
    <w:rsid w:val="00D632FF"/>
    <w:rsid w:val="00D63EA7"/>
    <w:rsid w:val="00D65609"/>
    <w:rsid w:val="00D65F38"/>
    <w:rsid w:val="00D66218"/>
    <w:rsid w:val="00D66EC4"/>
    <w:rsid w:val="00D66F2C"/>
    <w:rsid w:val="00D679EB"/>
    <w:rsid w:val="00D70B90"/>
    <w:rsid w:val="00D722BD"/>
    <w:rsid w:val="00D72817"/>
    <w:rsid w:val="00D738DA"/>
    <w:rsid w:val="00D73FF3"/>
    <w:rsid w:val="00D74DFA"/>
    <w:rsid w:val="00D74E5F"/>
    <w:rsid w:val="00D750F8"/>
    <w:rsid w:val="00D7552B"/>
    <w:rsid w:val="00D75641"/>
    <w:rsid w:val="00D76046"/>
    <w:rsid w:val="00D76BA8"/>
    <w:rsid w:val="00D80663"/>
    <w:rsid w:val="00D80792"/>
    <w:rsid w:val="00D80BB2"/>
    <w:rsid w:val="00D81E94"/>
    <w:rsid w:val="00D82076"/>
    <w:rsid w:val="00D82E03"/>
    <w:rsid w:val="00D82EE7"/>
    <w:rsid w:val="00D83181"/>
    <w:rsid w:val="00D85C89"/>
    <w:rsid w:val="00D86C3D"/>
    <w:rsid w:val="00D87747"/>
    <w:rsid w:val="00D878BA"/>
    <w:rsid w:val="00D909CE"/>
    <w:rsid w:val="00D918F5"/>
    <w:rsid w:val="00D928F1"/>
    <w:rsid w:val="00D93C09"/>
    <w:rsid w:val="00D9521B"/>
    <w:rsid w:val="00D95AEF"/>
    <w:rsid w:val="00D95F44"/>
    <w:rsid w:val="00D9719B"/>
    <w:rsid w:val="00DA043A"/>
    <w:rsid w:val="00DA09AE"/>
    <w:rsid w:val="00DA09DD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406A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34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747"/>
    <w:rsid w:val="00DD4BD1"/>
    <w:rsid w:val="00DD4D6D"/>
    <w:rsid w:val="00DD5AB3"/>
    <w:rsid w:val="00DD64F0"/>
    <w:rsid w:val="00DE0140"/>
    <w:rsid w:val="00DE0814"/>
    <w:rsid w:val="00DE4F23"/>
    <w:rsid w:val="00DE51CC"/>
    <w:rsid w:val="00DE76E9"/>
    <w:rsid w:val="00DF09B7"/>
    <w:rsid w:val="00DF1E77"/>
    <w:rsid w:val="00DF2485"/>
    <w:rsid w:val="00DF2666"/>
    <w:rsid w:val="00DF2A5F"/>
    <w:rsid w:val="00DF3A4F"/>
    <w:rsid w:val="00DF4A0D"/>
    <w:rsid w:val="00DF50B2"/>
    <w:rsid w:val="00DF5C1E"/>
    <w:rsid w:val="00DF5E0B"/>
    <w:rsid w:val="00DF6298"/>
    <w:rsid w:val="00DF62EE"/>
    <w:rsid w:val="00DF7B5C"/>
    <w:rsid w:val="00E010FB"/>
    <w:rsid w:val="00E02933"/>
    <w:rsid w:val="00E02FFE"/>
    <w:rsid w:val="00E04B00"/>
    <w:rsid w:val="00E06CB2"/>
    <w:rsid w:val="00E07A79"/>
    <w:rsid w:val="00E10552"/>
    <w:rsid w:val="00E1079B"/>
    <w:rsid w:val="00E1228B"/>
    <w:rsid w:val="00E13402"/>
    <w:rsid w:val="00E139EC"/>
    <w:rsid w:val="00E146F3"/>
    <w:rsid w:val="00E158CF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237"/>
    <w:rsid w:val="00E30A45"/>
    <w:rsid w:val="00E31409"/>
    <w:rsid w:val="00E31499"/>
    <w:rsid w:val="00E31577"/>
    <w:rsid w:val="00E317F1"/>
    <w:rsid w:val="00E321E6"/>
    <w:rsid w:val="00E32E63"/>
    <w:rsid w:val="00E34B1E"/>
    <w:rsid w:val="00E35309"/>
    <w:rsid w:val="00E35D4E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33E"/>
    <w:rsid w:val="00E47613"/>
    <w:rsid w:val="00E51FE0"/>
    <w:rsid w:val="00E53930"/>
    <w:rsid w:val="00E53E20"/>
    <w:rsid w:val="00E54166"/>
    <w:rsid w:val="00E54936"/>
    <w:rsid w:val="00E5597D"/>
    <w:rsid w:val="00E561EF"/>
    <w:rsid w:val="00E563BA"/>
    <w:rsid w:val="00E56991"/>
    <w:rsid w:val="00E56A84"/>
    <w:rsid w:val="00E56ABC"/>
    <w:rsid w:val="00E57BA8"/>
    <w:rsid w:val="00E6013D"/>
    <w:rsid w:val="00E6032C"/>
    <w:rsid w:val="00E610FC"/>
    <w:rsid w:val="00E6116D"/>
    <w:rsid w:val="00E611B8"/>
    <w:rsid w:val="00E618EE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8D4"/>
    <w:rsid w:val="00E76CC9"/>
    <w:rsid w:val="00E77BE7"/>
    <w:rsid w:val="00E80441"/>
    <w:rsid w:val="00E80764"/>
    <w:rsid w:val="00E816E2"/>
    <w:rsid w:val="00E81BF9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187"/>
    <w:rsid w:val="00E94250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A5162"/>
    <w:rsid w:val="00EB143A"/>
    <w:rsid w:val="00EB1F8E"/>
    <w:rsid w:val="00EB29CB"/>
    <w:rsid w:val="00EB2B13"/>
    <w:rsid w:val="00EB2CA5"/>
    <w:rsid w:val="00EB2EDD"/>
    <w:rsid w:val="00EB4C07"/>
    <w:rsid w:val="00EB5030"/>
    <w:rsid w:val="00EB5C24"/>
    <w:rsid w:val="00EB64C8"/>
    <w:rsid w:val="00EB6721"/>
    <w:rsid w:val="00EC32B0"/>
    <w:rsid w:val="00EC3725"/>
    <w:rsid w:val="00EC4376"/>
    <w:rsid w:val="00EC5B20"/>
    <w:rsid w:val="00ED01EC"/>
    <w:rsid w:val="00ED02DE"/>
    <w:rsid w:val="00ED0CAB"/>
    <w:rsid w:val="00ED12B9"/>
    <w:rsid w:val="00ED2602"/>
    <w:rsid w:val="00ED30B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5038"/>
    <w:rsid w:val="00EE5E41"/>
    <w:rsid w:val="00EE5F40"/>
    <w:rsid w:val="00EE718D"/>
    <w:rsid w:val="00EE73A1"/>
    <w:rsid w:val="00EE78E9"/>
    <w:rsid w:val="00EF136F"/>
    <w:rsid w:val="00EF2C84"/>
    <w:rsid w:val="00EF2FDB"/>
    <w:rsid w:val="00EF31B5"/>
    <w:rsid w:val="00EF34BD"/>
    <w:rsid w:val="00EF3F46"/>
    <w:rsid w:val="00EF4270"/>
    <w:rsid w:val="00EF47D8"/>
    <w:rsid w:val="00EF4C29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071D7"/>
    <w:rsid w:val="00F072A1"/>
    <w:rsid w:val="00F1097F"/>
    <w:rsid w:val="00F10C24"/>
    <w:rsid w:val="00F116D8"/>
    <w:rsid w:val="00F12109"/>
    <w:rsid w:val="00F12E98"/>
    <w:rsid w:val="00F15653"/>
    <w:rsid w:val="00F16560"/>
    <w:rsid w:val="00F17F98"/>
    <w:rsid w:val="00F20350"/>
    <w:rsid w:val="00F21BEC"/>
    <w:rsid w:val="00F21F39"/>
    <w:rsid w:val="00F2591E"/>
    <w:rsid w:val="00F26298"/>
    <w:rsid w:val="00F26A53"/>
    <w:rsid w:val="00F26AE3"/>
    <w:rsid w:val="00F26AF7"/>
    <w:rsid w:val="00F26E7A"/>
    <w:rsid w:val="00F31C82"/>
    <w:rsid w:val="00F3314F"/>
    <w:rsid w:val="00F33480"/>
    <w:rsid w:val="00F343C8"/>
    <w:rsid w:val="00F34D13"/>
    <w:rsid w:val="00F3505D"/>
    <w:rsid w:val="00F35F43"/>
    <w:rsid w:val="00F3774F"/>
    <w:rsid w:val="00F406D1"/>
    <w:rsid w:val="00F409C8"/>
    <w:rsid w:val="00F40CDC"/>
    <w:rsid w:val="00F417DF"/>
    <w:rsid w:val="00F41CF6"/>
    <w:rsid w:val="00F42B33"/>
    <w:rsid w:val="00F43B5A"/>
    <w:rsid w:val="00F443DD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54C3"/>
    <w:rsid w:val="00F56773"/>
    <w:rsid w:val="00F56FD8"/>
    <w:rsid w:val="00F60FAB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407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003"/>
    <w:rsid w:val="00F91289"/>
    <w:rsid w:val="00F9161E"/>
    <w:rsid w:val="00F91A04"/>
    <w:rsid w:val="00F91B61"/>
    <w:rsid w:val="00F91C39"/>
    <w:rsid w:val="00F9396F"/>
    <w:rsid w:val="00F940FA"/>
    <w:rsid w:val="00F95778"/>
    <w:rsid w:val="00F95C47"/>
    <w:rsid w:val="00F97EA7"/>
    <w:rsid w:val="00FA0A9A"/>
    <w:rsid w:val="00FA2A74"/>
    <w:rsid w:val="00FA2B52"/>
    <w:rsid w:val="00FA32A2"/>
    <w:rsid w:val="00FA3A09"/>
    <w:rsid w:val="00FA416C"/>
    <w:rsid w:val="00FA47B6"/>
    <w:rsid w:val="00FA4D6A"/>
    <w:rsid w:val="00FA4EC4"/>
    <w:rsid w:val="00FA56C2"/>
    <w:rsid w:val="00FA56F8"/>
    <w:rsid w:val="00FA599B"/>
    <w:rsid w:val="00FA61E3"/>
    <w:rsid w:val="00FA63EE"/>
    <w:rsid w:val="00FA646D"/>
    <w:rsid w:val="00FA6B43"/>
    <w:rsid w:val="00FA6E76"/>
    <w:rsid w:val="00FA6F80"/>
    <w:rsid w:val="00FA747B"/>
    <w:rsid w:val="00FA7A32"/>
    <w:rsid w:val="00FB02BC"/>
    <w:rsid w:val="00FB08A7"/>
    <w:rsid w:val="00FB2804"/>
    <w:rsid w:val="00FB29DB"/>
    <w:rsid w:val="00FB3E4C"/>
    <w:rsid w:val="00FB53E6"/>
    <w:rsid w:val="00FB5848"/>
    <w:rsid w:val="00FB5A95"/>
    <w:rsid w:val="00FB64A5"/>
    <w:rsid w:val="00FB671B"/>
    <w:rsid w:val="00FC0B09"/>
    <w:rsid w:val="00FC0C49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0CBA"/>
    <w:rsid w:val="00FD19C5"/>
    <w:rsid w:val="00FD1A04"/>
    <w:rsid w:val="00FD2834"/>
    <w:rsid w:val="00FD2B19"/>
    <w:rsid w:val="00FD2C36"/>
    <w:rsid w:val="00FD49C9"/>
    <w:rsid w:val="00FD4C32"/>
    <w:rsid w:val="00FD4FF0"/>
    <w:rsid w:val="00FD513F"/>
    <w:rsid w:val="00FD57B6"/>
    <w:rsid w:val="00FD5A31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216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6F22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  <w14:docId w14:val="6E3CBE7A"/>
  <w15:docId w15:val="{847AEBB0-45B5-4E92-81A4-F2B1FAB08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836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styleId="Bezodstpw">
    <w:name w:val="No Spacing"/>
    <w:uiPriority w:val="1"/>
    <w:qFormat/>
    <w:rsid w:val="0045434F"/>
    <w:rPr>
      <w:rFonts w:ascii="Calibri" w:hAnsi="Calibri"/>
      <w:sz w:val="22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683681"/>
    <w:rPr>
      <w:rFonts w:asciiTheme="majorHAnsi" w:eastAsiaTheme="majorEastAsia" w:hAnsiTheme="majorHAnsi" w:cstheme="majorBidi"/>
      <w:b/>
      <w:bCs/>
      <w:color w:val="4F81BD" w:themeColor="accent1"/>
      <w:kern w:val="1"/>
      <w:lang w:eastAsia="ar-SA"/>
    </w:rPr>
  </w:style>
  <w:style w:type="character" w:customStyle="1" w:styleId="ng-binding">
    <w:name w:val="ng-binding"/>
    <w:basedOn w:val="Domylnaczcionkaakapitu"/>
    <w:rsid w:val="00683681"/>
  </w:style>
  <w:style w:type="character" w:customStyle="1" w:styleId="ng-scope">
    <w:name w:val="ng-scope"/>
    <w:basedOn w:val="Domylnaczcionkaakapitu"/>
    <w:rsid w:val="006836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17019">
          <w:blockQuote w:val="1"/>
          <w:marLeft w:val="0"/>
          <w:marRight w:val="720"/>
          <w:marTop w:val="100"/>
          <w:marBottom w:val="100"/>
          <w:divBdr>
            <w:top w:val="none" w:sz="0" w:space="0" w:color="auto"/>
            <w:left w:val="single" w:sz="4" w:space="6" w:color="0000FF"/>
            <w:bottom w:val="none" w:sz="0" w:space="0" w:color="auto"/>
            <w:right w:val="none" w:sz="0" w:space="0" w:color="auto"/>
          </w:divBdr>
          <w:divsChild>
            <w:div w:id="8095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4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83E1D-A074-4882-8A83-2EE9D2B15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1549</Words>
  <Characters>9298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10826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Juergen</cp:lastModifiedBy>
  <cp:revision>3</cp:revision>
  <cp:lastPrinted>2020-10-01T05:26:00Z</cp:lastPrinted>
  <dcterms:created xsi:type="dcterms:W3CDTF">2020-10-16T09:27:00Z</dcterms:created>
  <dcterms:modified xsi:type="dcterms:W3CDTF">2020-10-16T09:28:00Z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