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D77A68" w:rsidRDefault="00736BC4" w:rsidP="00736BC4">
      <w:pPr>
        <w:jc w:val="right"/>
        <w:rPr>
          <w:i/>
        </w:rPr>
      </w:pPr>
      <w:r w:rsidRPr="00D77A68">
        <w:rPr>
          <w:b/>
          <w:i/>
        </w:rPr>
        <w:t xml:space="preserve">Załącznik nr </w:t>
      </w:r>
      <w:r w:rsidR="00D77A68" w:rsidRPr="00D77A68">
        <w:rPr>
          <w:b/>
          <w:i/>
        </w:rPr>
        <w:t>3</w:t>
      </w:r>
      <w:r w:rsidRPr="00D77A68">
        <w:rPr>
          <w:b/>
          <w:i/>
        </w:rPr>
        <w:t xml:space="preserve"> do 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1257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12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"/>
    <w:charset w:val="EE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7CF" w:rsidRDefault="001257C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7CF" w:rsidRDefault="001257C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7CF" w:rsidRDefault="001257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7CF" w:rsidRDefault="001257C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9052E7" w:rsidRDefault="009052E7" w:rsidP="009052E7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D53CBA">
      <w:rPr>
        <w:noProof/>
        <w:lang w:eastAsia="pl-PL"/>
      </w:rPr>
      <w:drawing>
        <wp:inline distT="0" distB="0" distL="0" distR="0">
          <wp:extent cx="6096000" cy="62230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7CF" w:rsidRDefault="001257C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257CF"/>
    <w:rsid w:val="00130B94"/>
    <w:rsid w:val="00131DF2"/>
    <w:rsid w:val="0015537C"/>
    <w:rsid w:val="001567C8"/>
    <w:rsid w:val="001770DA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86E45"/>
    <w:rsid w:val="00290455"/>
    <w:rsid w:val="0029598A"/>
    <w:rsid w:val="002A2439"/>
    <w:rsid w:val="002A3E3C"/>
    <w:rsid w:val="002A3EE9"/>
    <w:rsid w:val="002C61ED"/>
    <w:rsid w:val="002E7A44"/>
    <w:rsid w:val="0031002E"/>
    <w:rsid w:val="00323284"/>
    <w:rsid w:val="00325656"/>
    <w:rsid w:val="00335F7F"/>
    <w:rsid w:val="00344544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4A1A"/>
    <w:rsid w:val="007B785A"/>
    <w:rsid w:val="007F5FAA"/>
    <w:rsid w:val="008A3311"/>
    <w:rsid w:val="008A4469"/>
    <w:rsid w:val="008C0475"/>
    <w:rsid w:val="008C467E"/>
    <w:rsid w:val="008C54AC"/>
    <w:rsid w:val="00901F0F"/>
    <w:rsid w:val="009052E7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40E2A"/>
    <w:rsid w:val="00B41F10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27344"/>
    <w:rsid w:val="00C3236A"/>
    <w:rsid w:val="00C42C8D"/>
    <w:rsid w:val="00C63DE3"/>
    <w:rsid w:val="00C6547A"/>
    <w:rsid w:val="00C67358"/>
    <w:rsid w:val="00C721F9"/>
    <w:rsid w:val="00C7288A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77A68"/>
    <w:rsid w:val="00D97956"/>
    <w:rsid w:val="00DA06CF"/>
    <w:rsid w:val="00DC6347"/>
    <w:rsid w:val="00DD084E"/>
    <w:rsid w:val="00DE2D4F"/>
    <w:rsid w:val="00DE53AD"/>
    <w:rsid w:val="00E01F2F"/>
    <w:rsid w:val="00E03936"/>
    <w:rsid w:val="00E15B12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217A1-A3CF-4FC2-B288-4ED0F05AB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10</cp:revision>
  <cp:lastPrinted>2018-08-21T09:54:00Z</cp:lastPrinted>
  <dcterms:created xsi:type="dcterms:W3CDTF">2019-05-27T08:44:00Z</dcterms:created>
  <dcterms:modified xsi:type="dcterms:W3CDTF">2020-10-14T06:04:00Z</dcterms:modified>
</cp:coreProperties>
</file>