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BA5881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9847FE" w:rsidRDefault="00ED40BF" w:rsidP="00BA5881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8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CF5E88" w:rsidRPr="00CF5E88">
        <w:rPr>
          <w:b/>
          <w:iCs/>
          <w:kern w:val="0"/>
          <w:sz w:val="24"/>
          <w:szCs w:val="24"/>
          <w:lang w:eastAsia="pl-PL"/>
        </w:rPr>
        <w:t xml:space="preserve">Zagospodarowanie terenu byłego podwórka folwarcznego w </w:t>
      </w:r>
      <w:proofErr w:type="spellStart"/>
      <w:r w:rsidR="00CF5E88" w:rsidRPr="00CF5E88">
        <w:rPr>
          <w:b/>
          <w:iCs/>
          <w:kern w:val="0"/>
          <w:sz w:val="24"/>
          <w:szCs w:val="24"/>
          <w:lang w:eastAsia="pl-PL"/>
        </w:rPr>
        <w:t>Kwasowie</w:t>
      </w:r>
      <w:proofErr w:type="spellEnd"/>
      <w:r w:rsidR="00CF5E88" w:rsidRPr="00CF5E88">
        <w:rPr>
          <w:b/>
          <w:iCs/>
          <w:kern w:val="0"/>
          <w:sz w:val="24"/>
          <w:szCs w:val="24"/>
          <w:lang w:eastAsia="pl-PL"/>
        </w:rPr>
        <w:t xml:space="preserve"> w kierunku założenia parkowego oraz przebudowa dróg wewnętrznych na działkach nr 81 i 113 – budowa oświetlenia drogi oraz montaż ławek i pojemników na odpady na działkach </w:t>
      </w:r>
      <w:r w:rsidR="006C02D3">
        <w:rPr>
          <w:b/>
          <w:iCs/>
          <w:kern w:val="0"/>
          <w:sz w:val="24"/>
          <w:szCs w:val="24"/>
          <w:lang w:eastAsia="pl-PL"/>
        </w:rPr>
        <w:t xml:space="preserve">     </w:t>
      </w:r>
      <w:r w:rsidR="00CF5E88" w:rsidRPr="00CF5E88">
        <w:rPr>
          <w:b/>
          <w:iCs/>
          <w:kern w:val="0"/>
          <w:sz w:val="24"/>
          <w:szCs w:val="24"/>
          <w:lang w:eastAsia="pl-PL"/>
        </w:rPr>
        <w:t>nr 81 i 226 – 5 ławek  oraz 4 kosze na odpady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1D003C" w:rsidRDefault="001D003C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1D003C" w:rsidRDefault="001D003C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1D003C" w:rsidRPr="00EE25CF" w:rsidRDefault="001D003C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</w:t>
      </w:r>
      <w:r w:rsidR="0047072F" w:rsidRPr="00EE25CF">
        <w:rPr>
          <w:bCs/>
          <w:sz w:val="24"/>
          <w:szCs w:val="24"/>
        </w:rPr>
        <w:t>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E25CF" w:rsidRPr="00D93373" w:rsidRDefault="00715906" w:rsidP="00EE25CF">
      <w:pPr>
        <w:spacing w:line="240" w:lineRule="auto"/>
        <w:jc w:val="both"/>
        <w:rPr>
          <w:rStyle w:val="Domylnaczcionkaakapitu1"/>
          <w:color w:val="FF0000"/>
          <w:sz w:val="24"/>
          <w:szCs w:val="24"/>
        </w:rPr>
      </w:pPr>
      <w:r>
        <w:rPr>
          <w:rStyle w:val="Domylnaczcionkaakapitu1"/>
          <w:sz w:val="24"/>
          <w:szCs w:val="24"/>
        </w:rPr>
        <w:t>Wysokość kary umownej</w:t>
      </w:r>
      <w:r w:rsidR="0002418A" w:rsidRPr="0002418A">
        <w:rPr>
          <w:rStyle w:val="Domylnaczcionkaakapitu1"/>
          <w:sz w:val="24"/>
          <w:szCs w:val="24"/>
        </w:rPr>
        <w:t xml:space="preserve">: </w:t>
      </w:r>
      <w:r w:rsidR="0002418A" w:rsidRPr="0002418A">
        <w:rPr>
          <w:bCs/>
          <w:sz w:val="24"/>
          <w:szCs w:val="24"/>
        </w:rPr>
        <w:t xml:space="preserve">……. </w:t>
      </w:r>
      <w:r>
        <w:rPr>
          <w:bCs/>
          <w:sz w:val="24"/>
          <w:szCs w:val="24"/>
        </w:rPr>
        <w:t>%</w:t>
      </w:r>
      <w:r w:rsidR="0002418A" w:rsidRPr="0002418A">
        <w:rPr>
          <w:bCs/>
          <w:sz w:val="24"/>
          <w:szCs w:val="24"/>
        </w:rPr>
        <w:t xml:space="preserve"> (</w:t>
      </w:r>
      <w:r w:rsidR="008E0B8A">
        <w:rPr>
          <w:bCs/>
          <w:sz w:val="24"/>
          <w:szCs w:val="24"/>
        </w:rPr>
        <w:t>nie niższa niż 0,1 %</w:t>
      </w:r>
      <w:r w:rsidR="008E0B8A" w:rsidRPr="00462B0D">
        <w:rPr>
          <w:bCs/>
          <w:sz w:val="24"/>
          <w:szCs w:val="24"/>
        </w:rPr>
        <w:t xml:space="preserve"> </w:t>
      </w:r>
      <w:r w:rsidR="00E955E8">
        <w:rPr>
          <w:bCs/>
          <w:sz w:val="24"/>
          <w:szCs w:val="24"/>
        </w:rPr>
        <w:t xml:space="preserve">i </w:t>
      </w:r>
      <w:r w:rsidR="008E0B8A" w:rsidRPr="0002418A">
        <w:rPr>
          <w:bCs/>
          <w:sz w:val="24"/>
          <w:szCs w:val="24"/>
        </w:rPr>
        <w:t>nie</w:t>
      </w:r>
      <w:r w:rsidR="008E0B8A" w:rsidRPr="002A1B11">
        <w:rPr>
          <w:bCs/>
          <w:sz w:val="24"/>
          <w:szCs w:val="24"/>
        </w:rPr>
        <w:t xml:space="preserve"> </w:t>
      </w:r>
      <w:r w:rsidR="008E0B8A">
        <w:rPr>
          <w:bCs/>
          <w:sz w:val="24"/>
          <w:szCs w:val="24"/>
        </w:rPr>
        <w:t xml:space="preserve">wyższa niż 0,3% </w:t>
      </w:r>
      <w:r w:rsidR="00FB5770">
        <w:rPr>
          <w:bCs/>
          <w:sz w:val="24"/>
          <w:szCs w:val="24"/>
        </w:rPr>
        <w:t>kwoty brutto wynagrodzenia</w:t>
      </w:r>
      <w:r w:rsidR="0002418A">
        <w:rPr>
          <w:bCs/>
          <w:sz w:val="24"/>
          <w:szCs w:val="24"/>
        </w:rPr>
        <w:t>).</w:t>
      </w:r>
    </w:p>
    <w:p w:rsidR="001D003C" w:rsidRPr="00A37B1D" w:rsidRDefault="001D003C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 telefonu: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 faksu: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e-mail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1D003C" w:rsidRPr="001D003C" w:rsidRDefault="00B01B99" w:rsidP="00450812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lastRenderedPageBreak/>
        <w:t>Kwota przedstawiona w ofercie została określona na podstawie projektu budowlanego</w:t>
      </w:r>
      <w:r w:rsidR="001D003C">
        <w:rPr>
          <w:rFonts w:cs="Times New Roman"/>
          <w:sz w:val="24"/>
          <w:szCs w:val="24"/>
        </w:rPr>
        <w:t>,</w:t>
      </w:r>
      <w:r w:rsidR="001D003C" w:rsidRPr="001D003C">
        <w:rPr>
          <w:rFonts w:cs="Times New Roman"/>
          <w:sz w:val="24"/>
          <w:szCs w:val="24"/>
        </w:rPr>
        <w:t xml:space="preserve"> </w:t>
      </w:r>
      <w:r w:rsidR="001D003C">
        <w:rPr>
          <w:rFonts w:cs="Times New Roman"/>
          <w:sz w:val="24"/>
          <w:szCs w:val="24"/>
        </w:rPr>
        <w:t>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450812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450812">
      <w:pPr>
        <w:numPr>
          <w:ilvl w:val="1"/>
          <w:numId w:val="33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450812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450812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450812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450812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450812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450812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</w:t>
      </w:r>
      <w:r w:rsidR="00802DC4">
        <w:rPr>
          <w:sz w:val="24"/>
          <w:szCs w:val="24"/>
        </w:rPr>
        <w:t>nych w art. 13 lub art. 14 RODO.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8E0B8A" w:rsidRPr="002A1530" w:rsidRDefault="008E0B8A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D17FFB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43" w:right="1418" w:bottom="1418" w:left="1418" w:header="709" w:footer="709" w:gutter="0"/>
          <w:cols w:space="708"/>
          <w:docGrid w:linePitch="360"/>
        </w:sectPr>
      </w:pPr>
    </w:p>
    <w:p w:rsidR="00FC733B" w:rsidRPr="008C083E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2B6CF3"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244D0B" w:rsidRPr="0085182F" w:rsidRDefault="00244D0B" w:rsidP="00244D0B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244D0B" w:rsidRPr="00FD0AF4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CB6F7E" w:rsidRDefault="00244D0B" w:rsidP="00244D0B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1920FB" w:rsidRDefault="00244D0B" w:rsidP="00244D0B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fax .................................</w:t>
      </w:r>
      <w:r>
        <w:rPr>
          <w:sz w:val="24"/>
          <w:szCs w:val="24"/>
        </w:rPr>
        <w:t>.........................</w:t>
      </w:r>
    </w:p>
    <w:p w:rsidR="00244D0B" w:rsidRPr="001920FB" w:rsidRDefault="00244D0B" w:rsidP="00244D0B">
      <w:pPr>
        <w:jc w:val="both"/>
        <w:rPr>
          <w:sz w:val="24"/>
          <w:szCs w:val="24"/>
        </w:rPr>
      </w:pPr>
    </w:p>
    <w:p w:rsidR="00244D0B" w:rsidRPr="009467B4" w:rsidRDefault="00244D0B" w:rsidP="00244D0B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275"/>
        <w:gridCol w:w="1276"/>
        <w:gridCol w:w="2693"/>
      </w:tblGrid>
      <w:tr w:rsidR="00244D0B" w:rsidRPr="002F078B" w:rsidTr="00B36472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FD0AF4" w:rsidRDefault="00244D0B" w:rsidP="008834C1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44D0B" w:rsidRPr="002F078B" w:rsidTr="00B36472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6" w:type="dxa"/>
            <w:tcBorders>
              <w:top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244D0B" w:rsidRPr="002F078B" w:rsidTr="00B36472">
        <w:trPr>
          <w:trHeight w:val="809"/>
        </w:trPr>
        <w:tc>
          <w:tcPr>
            <w:tcW w:w="564" w:type="dxa"/>
            <w:vAlign w:val="center"/>
          </w:tcPr>
          <w:p w:rsidR="00244D0B" w:rsidRPr="002F078B" w:rsidRDefault="00244D0B" w:rsidP="00844AD6">
            <w:pPr>
              <w:numPr>
                <w:ilvl w:val="0"/>
                <w:numId w:val="98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Default="00244D0B" w:rsidP="00244D0B">
      <w:pPr>
        <w:ind w:right="-993"/>
        <w:jc w:val="both"/>
        <w:rPr>
          <w:sz w:val="24"/>
          <w:szCs w:val="24"/>
        </w:rPr>
      </w:pPr>
    </w:p>
    <w:p w:rsidR="009847FE" w:rsidRDefault="009847FE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244D0B" w:rsidRPr="00B8383A" w:rsidRDefault="00244D0B" w:rsidP="00244D0B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244D0B" w:rsidRPr="00A52FD9" w:rsidRDefault="00244D0B" w:rsidP="00244D0B">
      <w:pPr>
        <w:spacing w:line="240" w:lineRule="auto"/>
        <w:rPr>
          <w:sz w:val="24"/>
          <w:szCs w:val="24"/>
        </w:rPr>
      </w:pPr>
    </w:p>
    <w:p w:rsidR="00F06595" w:rsidRDefault="00F06595" w:rsidP="00F06595">
      <w:pPr>
        <w:pStyle w:val="Akapitzlist"/>
        <w:suppressAutoHyphens w:val="0"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iCs/>
          <w:kern w:val="0"/>
          <w:sz w:val="24"/>
          <w:szCs w:val="24"/>
          <w:lang w:eastAsia="pl-PL"/>
        </w:rPr>
      </w:pPr>
    </w:p>
    <w:p w:rsidR="00F06595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244D0B" w:rsidRDefault="00244D0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E156C" w:rsidRPr="008C083E" w:rsidRDefault="006E156C" w:rsidP="00244D0B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E85531" w:rsidRPr="008C083E" w:rsidTr="002D69F1">
        <w:trPr>
          <w:cantSplit/>
          <w:trHeight w:val="1598"/>
        </w:trPr>
        <w:tc>
          <w:tcPr>
            <w:tcW w:w="425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85531" w:rsidRPr="00C80F07" w:rsidRDefault="00E85531" w:rsidP="002D69F1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 w:rsidR="002277B7">
              <w:t>konstrukcyjno-budowlanej</w:t>
            </w:r>
          </w:p>
        </w:tc>
        <w:tc>
          <w:tcPr>
            <w:tcW w:w="2693" w:type="dxa"/>
          </w:tcPr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85531" w:rsidRPr="008C083E" w:rsidRDefault="00E85531" w:rsidP="00E85531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182D2D" w:rsidRDefault="00182D2D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182D2D" w:rsidSect="002C3270">
          <w:pgSz w:w="11906" w:h="16838"/>
          <w:pgMar w:top="1389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lastRenderedPageBreak/>
        <w:t xml:space="preserve">Załącznik </w:t>
      </w:r>
      <w:r w:rsidR="00B95E1A">
        <w:rPr>
          <w:rFonts w:ascii="Times New Roman" w:hAnsi="Times New Roman"/>
          <w:b/>
          <w:sz w:val="24"/>
          <w:szCs w:val="24"/>
        </w:rPr>
        <w:t>n</w:t>
      </w:r>
      <w:r w:rsidRPr="00D03DAB">
        <w:rPr>
          <w:rFonts w:ascii="Times New Roman" w:hAnsi="Times New Roman"/>
          <w:b/>
          <w:sz w:val="24"/>
          <w:szCs w:val="24"/>
        </w:rPr>
        <w:t xml:space="preserve">r </w:t>
      </w:r>
      <w:r w:rsidR="00744891">
        <w:rPr>
          <w:rFonts w:ascii="Times New Roman" w:hAnsi="Times New Roman"/>
          <w:b/>
          <w:sz w:val="24"/>
          <w:szCs w:val="24"/>
        </w:rPr>
        <w:t>5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CF5E88" w:rsidRPr="00CF5E88">
        <w:rPr>
          <w:b/>
          <w:iCs/>
          <w:kern w:val="0"/>
          <w:sz w:val="24"/>
          <w:szCs w:val="24"/>
          <w:lang w:eastAsia="pl-PL"/>
        </w:rPr>
        <w:t xml:space="preserve">Zagospodarowanie terenu byłego podwórka folwarcznego w </w:t>
      </w:r>
      <w:proofErr w:type="spellStart"/>
      <w:r w:rsidR="00CF5E88" w:rsidRPr="00CF5E88">
        <w:rPr>
          <w:b/>
          <w:iCs/>
          <w:kern w:val="0"/>
          <w:sz w:val="24"/>
          <w:szCs w:val="24"/>
          <w:lang w:eastAsia="pl-PL"/>
        </w:rPr>
        <w:t>Kwasowie</w:t>
      </w:r>
      <w:proofErr w:type="spellEnd"/>
      <w:r w:rsidR="00CF5E88" w:rsidRPr="00CF5E88">
        <w:rPr>
          <w:b/>
          <w:iCs/>
          <w:kern w:val="0"/>
          <w:sz w:val="24"/>
          <w:szCs w:val="24"/>
          <w:lang w:eastAsia="pl-PL"/>
        </w:rPr>
        <w:t xml:space="preserve"> w kierunku założenia parkowego oraz przebudowa dróg wewnętrznych na działkach nr 81 i 113 – budowa oświetlenia drogi oraz montaż ławek i pojemników na odpady na działkach nr 81 i 226 – 5 ławek  oraz 4 kosze na odpady</w:t>
      </w:r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844AD6">
      <w:pPr>
        <w:numPr>
          <w:ilvl w:val="0"/>
          <w:numId w:val="7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844AD6">
      <w:pPr>
        <w:numPr>
          <w:ilvl w:val="0"/>
          <w:numId w:val="7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844AD6">
      <w:pPr>
        <w:numPr>
          <w:ilvl w:val="0"/>
          <w:numId w:val="7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pkt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844AD6">
      <w:pPr>
        <w:numPr>
          <w:ilvl w:val="0"/>
          <w:numId w:val="7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844AD6">
      <w:pPr>
        <w:numPr>
          <w:ilvl w:val="0"/>
          <w:numId w:val="7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844AD6">
      <w:pPr>
        <w:numPr>
          <w:ilvl w:val="0"/>
          <w:numId w:val="7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844AD6">
      <w:pPr>
        <w:numPr>
          <w:ilvl w:val="0"/>
          <w:numId w:val="7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844AD6">
      <w:pPr>
        <w:numPr>
          <w:ilvl w:val="0"/>
          <w:numId w:val="7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844AD6">
      <w:pPr>
        <w:numPr>
          <w:ilvl w:val="0"/>
          <w:numId w:val="7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844AD6">
      <w:pPr>
        <w:numPr>
          <w:ilvl w:val="0"/>
          <w:numId w:val="7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844AD6">
      <w:pPr>
        <w:numPr>
          <w:ilvl w:val="0"/>
          <w:numId w:val="7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832FFD">
        <w:rPr>
          <w:b/>
          <w:sz w:val="24"/>
          <w:szCs w:val="24"/>
        </w:rPr>
        <w:t>4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844AD6">
      <w:pPr>
        <w:numPr>
          <w:ilvl w:val="0"/>
          <w:numId w:val="7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844AD6">
      <w:pPr>
        <w:numPr>
          <w:ilvl w:val="0"/>
          <w:numId w:val="7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Default="009A36CB" w:rsidP="005B567D">
      <w:pPr>
        <w:spacing w:line="240" w:lineRule="auto"/>
        <w:jc w:val="both"/>
        <w:rPr>
          <w:b/>
          <w:sz w:val="24"/>
          <w:szCs w:val="24"/>
        </w:rPr>
      </w:pPr>
      <w:r w:rsidRPr="00E977CB">
        <w:rPr>
          <w:i/>
        </w:rPr>
        <w:t>*niepotrzebne skreślić</w:t>
      </w:r>
    </w:p>
    <w:p w:rsidR="00A52FD9" w:rsidRDefault="00947AF5" w:rsidP="00FB250B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  <w:r w:rsidR="002B6CF3">
        <w:rPr>
          <w:b/>
          <w:sz w:val="24"/>
          <w:szCs w:val="24"/>
        </w:rPr>
        <w:lastRenderedPageBreak/>
        <w:t xml:space="preserve">Załącznik nr </w:t>
      </w:r>
      <w:r w:rsidR="00744891">
        <w:rPr>
          <w:b/>
          <w:sz w:val="24"/>
          <w:szCs w:val="24"/>
        </w:rPr>
        <w:t>6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916D2" w:rsidRDefault="007916D2" w:rsidP="00A52FD9">
      <w:pPr>
        <w:spacing w:line="240" w:lineRule="auto"/>
        <w:rPr>
          <w:sz w:val="24"/>
          <w:szCs w:val="24"/>
        </w:rPr>
      </w:pPr>
    </w:p>
    <w:p w:rsidR="007916D2" w:rsidRDefault="007916D2" w:rsidP="00A52FD9">
      <w:pPr>
        <w:spacing w:line="240" w:lineRule="auto"/>
        <w:rPr>
          <w:sz w:val="24"/>
          <w:szCs w:val="24"/>
        </w:rPr>
      </w:pPr>
    </w:p>
    <w:p w:rsidR="007916D2" w:rsidRDefault="007916D2" w:rsidP="00A52FD9">
      <w:pPr>
        <w:spacing w:line="240" w:lineRule="auto"/>
        <w:rPr>
          <w:sz w:val="24"/>
          <w:szCs w:val="24"/>
        </w:rPr>
      </w:pPr>
    </w:p>
    <w:p w:rsidR="007916D2" w:rsidRDefault="007916D2" w:rsidP="00235DB2">
      <w:pPr>
        <w:suppressAutoHyphens w:val="0"/>
        <w:spacing w:line="276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Załącznik nr 7</w:t>
      </w:r>
      <w:r w:rsidRPr="00A52FD9">
        <w:rPr>
          <w:b/>
          <w:sz w:val="24"/>
          <w:szCs w:val="24"/>
        </w:rPr>
        <w:t xml:space="preserve"> do SIWZ</w:t>
      </w:r>
    </w:p>
    <w:p w:rsidR="007916D2" w:rsidRDefault="007916D2" w:rsidP="00235DB2">
      <w:pPr>
        <w:spacing w:line="276" w:lineRule="auto"/>
        <w:jc w:val="both"/>
        <w:rPr>
          <w:sz w:val="24"/>
          <w:szCs w:val="24"/>
        </w:rPr>
      </w:pPr>
    </w:p>
    <w:p w:rsidR="007916D2" w:rsidRDefault="00EC300E" w:rsidP="00235DB2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</w:t>
      </w:r>
      <w:r w:rsidR="007916D2" w:rsidRPr="007916D2">
        <w:rPr>
          <w:b/>
          <w:sz w:val="24"/>
          <w:szCs w:val="24"/>
        </w:rPr>
        <w:t xml:space="preserve"> o spełnianiu warunków </w:t>
      </w:r>
      <w:r w:rsidR="007916D2">
        <w:rPr>
          <w:b/>
          <w:sz w:val="24"/>
          <w:szCs w:val="24"/>
        </w:rPr>
        <w:t>określonych przez Z</w:t>
      </w:r>
      <w:r w:rsidR="007916D2" w:rsidRPr="007916D2">
        <w:rPr>
          <w:b/>
          <w:sz w:val="24"/>
          <w:szCs w:val="24"/>
        </w:rPr>
        <w:t xml:space="preserve">amawiającego </w:t>
      </w:r>
    </w:p>
    <w:p w:rsidR="007916D2" w:rsidRPr="007916D2" w:rsidRDefault="007916D2" w:rsidP="00235DB2">
      <w:pPr>
        <w:spacing w:line="276" w:lineRule="auto"/>
        <w:jc w:val="center"/>
        <w:rPr>
          <w:b/>
          <w:sz w:val="24"/>
          <w:szCs w:val="24"/>
        </w:rPr>
      </w:pPr>
      <w:r w:rsidRPr="007916D2">
        <w:rPr>
          <w:b/>
          <w:sz w:val="24"/>
          <w:szCs w:val="24"/>
        </w:rPr>
        <w:t>wynikających z art. 22. 2 i</w:t>
      </w:r>
      <w:r>
        <w:rPr>
          <w:b/>
          <w:sz w:val="24"/>
          <w:szCs w:val="24"/>
        </w:rPr>
        <w:t xml:space="preserve"> 2a </w:t>
      </w:r>
      <w:proofErr w:type="spellStart"/>
      <w:r>
        <w:rPr>
          <w:b/>
          <w:sz w:val="24"/>
          <w:szCs w:val="24"/>
        </w:rPr>
        <w:t>P</w:t>
      </w:r>
      <w:r w:rsidR="005A54C5">
        <w:rPr>
          <w:b/>
          <w:sz w:val="24"/>
          <w:szCs w:val="24"/>
        </w:rPr>
        <w:t>zp</w:t>
      </w:r>
      <w:proofErr w:type="spellEnd"/>
    </w:p>
    <w:p w:rsidR="00235DB2" w:rsidRPr="00D03DAB" w:rsidRDefault="00235DB2" w:rsidP="00235DB2">
      <w:pPr>
        <w:spacing w:line="276" w:lineRule="auto"/>
        <w:jc w:val="both"/>
        <w:rPr>
          <w:sz w:val="24"/>
          <w:szCs w:val="24"/>
        </w:rPr>
      </w:pPr>
    </w:p>
    <w:p w:rsidR="007916D2" w:rsidRPr="00D03DAB" w:rsidRDefault="007916D2" w:rsidP="00235DB2">
      <w:pPr>
        <w:spacing w:line="276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7916D2" w:rsidRPr="00D03DAB" w:rsidRDefault="007916D2" w:rsidP="00235DB2">
      <w:pPr>
        <w:spacing w:line="276" w:lineRule="auto"/>
        <w:jc w:val="both"/>
        <w:rPr>
          <w:sz w:val="24"/>
          <w:szCs w:val="24"/>
        </w:rPr>
      </w:pPr>
    </w:p>
    <w:p w:rsidR="007916D2" w:rsidRPr="00D03DAB" w:rsidRDefault="007916D2" w:rsidP="00235DB2">
      <w:pPr>
        <w:spacing w:line="276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7916D2" w:rsidRDefault="007916D2" w:rsidP="00235DB2">
      <w:pPr>
        <w:spacing w:line="276" w:lineRule="auto"/>
        <w:jc w:val="both"/>
        <w:rPr>
          <w:sz w:val="24"/>
          <w:szCs w:val="24"/>
        </w:rPr>
      </w:pPr>
    </w:p>
    <w:p w:rsidR="007916D2" w:rsidRPr="007916D2" w:rsidRDefault="007916D2" w:rsidP="00235DB2">
      <w:pPr>
        <w:spacing w:line="276" w:lineRule="auto"/>
        <w:jc w:val="both"/>
        <w:rPr>
          <w:sz w:val="24"/>
          <w:szCs w:val="24"/>
        </w:rPr>
      </w:pPr>
      <w:r w:rsidRPr="007916D2">
        <w:rPr>
          <w:sz w:val="24"/>
          <w:szCs w:val="24"/>
        </w:rPr>
        <w:t>Oświadczam, że:</w:t>
      </w:r>
    </w:p>
    <w:p w:rsidR="007916D2" w:rsidRDefault="007916D2" w:rsidP="00C655D1">
      <w:pPr>
        <w:pStyle w:val="Akapitzlist"/>
        <w:numPr>
          <w:ilvl w:val="0"/>
          <w:numId w:val="1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16D2">
        <w:rPr>
          <w:rFonts w:ascii="Times New Roman" w:hAnsi="Times New Roman" w:cs="Times New Roman"/>
          <w:sz w:val="24"/>
          <w:szCs w:val="24"/>
        </w:rPr>
        <w:t>posiadam statu</w:t>
      </w:r>
      <w:r w:rsidR="00866CDC">
        <w:rPr>
          <w:rFonts w:ascii="Times New Roman" w:hAnsi="Times New Roman" w:cs="Times New Roman"/>
          <w:sz w:val="24"/>
          <w:szCs w:val="24"/>
        </w:rPr>
        <w:t xml:space="preserve">s zakładu pracy chronionej / </w:t>
      </w:r>
      <w:r w:rsidRPr="007916D2">
        <w:rPr>
          <w:rFonts w:ascii="Times New Roman" w:hAnsi="Times New Roman" w:cs="Times New Roman"/>
          <w:sz w:val="24"/>
          <w:szCs w:val="24"/>
        </w:rPr>
        <w:t>prowadzę działalność obejmującą społeczną i zawodową integrację osób będących członkami grup sp</w:t>
      </w:r>
      <w:r>
        <w:rPr>
          <w:rFonts w:ascii="Times New Roman" w:hAnsi="Times New Roman" w:cs="Times New Roman"/>
          <w:sz w:val="24"/>
          <w:szCs w:val="24"/>
        </w:rPr>
        <w:t>ołecznie marginalizowanych</w:t>
      </w:r>
      <w:r w:rsidR="00866C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/</w:t>
      </w:r>
      <w:r w:rsidR="00866CDC">
        <w:rPr>
          <w:rFonts w:ascii="Times New Roman" w:hAnsi="Times New Roman" w:cs="Times New Roman"/>
          <w:sz w:val="24"/>
          <w:szCs w:val="24"/>
        </w:rPr>
        <w:t xml:space="preserve"> </w:t>
      </w:r>
      <w:r w:rsidRPr="007916D2">
        <w:rPr>
          <w:rFonts w:ascii="Times New Roman" w:hAnsi="Times New Roman" w:cs="Times New Roman"/>
          <w:sz w:val="24"/>
          <w:szCs w:val="24"/>
        </w:rPr>
        <w:t>moja wyodrębniona organizacyjne jednostka: ……………………</w:t>
      </w:r>
      <w:r w:rsidR="00866CDC">
        <w:rPr>
          <w:rFonts w:ascii="Times New Roman" w:hAnsi="Times New Roman" w:cs="Times New Roman"/>
          <w:sz w:val="24"/>
          <w:szCs w:val="24"/>
        </w:rPr>
        <w:t xml:space="preserve">………………………... </w:t>
      </w:r>
      <w:r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866CD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…………………………………………………………………………………………………………………………………………………………………. </w:t>
      </w:r>
      <w:r w:rsidRPr="007916D2">
        <w:rPr>
          <w:rFonts w:ascii="Times New Roman" w:hAnsi="Times New Roman" w:cs="Times New Roman"/>
          <w:sz w:val="24"/>
          <w:szCs w:val="24"/>
        </w:rPr>
        <w:t>prowadzi działalność obejmującą społeczną i zawodową integrację osób będących członkami grup społe</w:t>
      </w:r>
      <w:r>
        <w:rPr>
          <w:rFonts w:ascii="Times New Roman" w:hAnsi="Times New Roman" w:cs="Times New Roman"/>
          <w:sz w:val="24"/>
          <w:szCs w:val="24"/>
        </w:rPr>
        <w:t>cznie marginalizowanych</w:t>
      </w:r>
      <w:r w:rsidRPr="00866CDC">
        <w:rPr>
          <w:rFonts w:ascii="Times New Roman" w:hAnsi="Times New Roman" w:cs="Times New Roman"/>
          <w:sz w:val="20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66CDC" w:rsidRDefault="007916D2" w:rsidP="00C655D1">
      <w:pPr>
        <w:pStyle w:val="Akapitzlist"/>
        <w:numPr>
          <w:ilvl w:val="0"/>
          <w:numId w:val="1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16D2">
        <w:rPr>
          <w:rFonts w:ascii="Times New Roman" w:hAnsi="Times New Roman" w:cs="Times New Roman"/>
          <w:sz w:val="24"/>
          <w:szCs w:val="24"/>
        </w:rPr>
        <w:t xml:space="preserve">wśród pracowników, których zatrudniam, ponad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7916D2">
        <w:rPr>
          <w:rFonts w:ascii="Times New Roman" w:hAnsi="Times New Roman" w:cs="Times New Roman"/>
          <w:sz w:val="24"/>
          <w:szCs w:val="24"/>
        </w:rPr>
        <w:t xml:space="preserve">% stanowią osoby </w:t>
      </w:r>
      <w:r w:rsidR="00866CDC" w:rsidRPr="00866CDC">
        <w:rPr>
          <w:rFonts w:ascii="Times New Roman" w:hAnsi="Times New Roman" w:cs="Times New Roman"/>
          <w:sz w:val="24"/>
          <w:szCs w:val="24"/>
        </w:rPr>
        <w:t xml:space="preserve">bezrobotne w rozumieniu art. 2 ust. 1 pkt. 2 ustawy z dnia 20 kwietnia 2004 r. o promocji zatrudnienia i instytucjach rynku pracy (Dz. U. z 2020 r. poz. 1409, z </w:t>
      </w:r>
      <w:proofErr w:type="spellStart"/>
      <w:r w:rsidR="00866CDC" w:rsidRPr="00866CD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66CDC" w:rsidRPr="00866CDC">
        <w:rPr>
          <w:rFonts w:ascii="Times New Roman" w:hAnsi="Times New Roman" w:cs="Times New Roman"/>
          <w:sz w:val="24"/>
          <w:szCs w:val="24"/>
        </w:rPr>
        <w:t>. zm.) lub właściwych przepisach państwa członkowskiego Unii Europejskiej lub Europejskiego Obszaru Gospodarczego, w którym Wykonawca ma siedzibę lub miejsce zamieszkania, a zatrudnienie tych osób nastąpiło nie wcześniej niż 12 miesięcy od dnia wskazanego jako dzień składania o</w:t>
      </w:r>
      <w:r w:rsidR="00866CDC">
        <w:rPr>
          <w:rFonts w:ascii="Times New Roman" w:hAnsi="Times New Roman" w:cs="Times New Roman"/>
          <w:sz w:val="24"/>
          <w:szCs w:val="24"/>
        </w:rPr>
        <w:t>fert w niniejszym postępowaniu;</w:t>
      </w:r>
    </w:p>
    <w:p w:rsidR="00866CDC" w:rsidRDefault="007916D2" w:rsidP="00C655D1">
      <w:pPr>
        <w:pStyle w:val="Akapitzlist"/>
        <w:numPr>
          <w:ilvl w:val="0"/>
          <w:numId w:val="1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16D2">
        <w:rPr>
          <w:rFonts w:ascii="Times New Roman" w:hAnsi="Times New Roman" w:cs="Times New Roman"/>
          <w:sz w:val="24"/>
          <w:szCs w:val="24"/>
        </w:rPr>
        <w:t>wśród pracowników zatrudnionych przez moją jednostkę organizacyjną:</w:t>
      </w:r>
      <w:r w:rsidR="00866CDC">
        <w:rPr>
          <w:rFonts w:ascii="Times New Roman" w:hAnsi="Times New Roman" w:cs="Times New Roman"/>
          <w:sz w:val="24"/>
          <w:szCs w:val="24"/>
        </w:rPr>
        <w:t xml:space="preserve"> ………………… ………………………...</w:t>
      </w:r>
      <w:r w:rsidR="00866CDC" w:rsidRPr="00866CDC">
        <w:rPr>
          <w:rFonts w:ascii="Times New Roman" w:hAnsi="Times New Roman" w:cs="Times New Roman"/>
          <w:sz w:val="24"/>
          <w:szCs w:val="24"/>
        </w:rPr>
        <w:t>…………………………….………………………………………</w:t>
      </w:r>
      <w:r w:rsidR="00866CDC">
        <w:rPr>
          <w:rFonts w:ascii="Times New Roman" w:hAnsi="Times New Roman" w:cs="Times New Roman"/>
          <w:sz w:val="24"/>
          <w:szCs w:val="24"/>
        </w:rPr>
        <w:t>.</w:t>
      </w:r>
      <w:r w:rsidR="00866CDC" w:rsidRPr="00866C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  <w:r w:rsidR="00866CDC">
        <w:rPr>
          <w:rFonts w:ascii="Times New Roman" w:hAnsi="Times New Roman" w:cs="Times New Roman"/>
          <w:sz w:val="24"/>
          <w:szCs w:val="24"/>
        </w:rPr>
        <w:t>.</w:t>
      </w:r>
      <w:r w:rsidRPr="007916D2">
        <w:rPr>
          <w:rFonts w:ascii="Times New Roman" w:hAnsi="Times New Roman" w:cs="Times New Roman"/>
          <w:sz w:val="24"/>
          <w:szCs w:val="24"/>
        </w:rPr>
        <w:t xml:space="preserve">ponad </w:t>
      </w:r>
      <w:r w:rsidR="00866CDC">
        <w:rPr>
          <w:rFonts w:ascii="Times New Roman" w:hAnsi="Times New Roman" w:cs="Times New Roman"/>
          <w:sz w:val="24"/>
          <w:szCs w:val="24"/>
        </w:rPr>
        <w:t>30</w:t>
      </w:r>
      <w:r w:rsidRPr="007916D2">
        <w:rPr>
          <w:rFonts w:ascii="Times New Roman" w:hAnsi="Times New Roman" w:cs="Times New Roman"/>
          <w:sz w:val="24"/>
          <w:szCs w:val="24"/>
        </w:rPr>
        <w:t xml:space="preserve">% stanowią osoby </w:t>
      </w:r>
      <w:r w:rsidR="00866CDC" w:rsidRPr="00866CDC">
        <w:rPr>
          <w:rFonts w:ascii="Times New Roman" w:hAnsi="Times New Roman" w:cs="Times New Roman"/>
          <w:sz w:val="24"/>
          <w:szCs w:val="24"/>
        </w:rPr>
        <w:t xml:space="preserve">bezrobotne w rozumieniu art. 2 ust. 1 pkt. 2 ustawy z dnia 20 kwietnia 2004 r. o promocji zatrudnienia i instytucjach rynku pracy (Dz. U. z 2020 r. poz. 1409, z </w:t>
      </w:r>
      <w:proofErr w:type="spellStart"/>
      <w:r w:rsidR="00866CDC" w:rsidRPr="00866CD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66CDC" w:rsidRPr="00866CDC">
        <w:rPr>
          <w:rFonts w:ascii="Times New Roman" w:hAnsi="Times New Roman" w:cs="Times New Roman"/>
          <w:sz w:val="24"/>
          <w:szCs w:val="24"/>
        </w:rPr>
        <w:t>. zm.) lub właściwych przepisach państwa członkowskiego Unii Europejskiej lub Europejskiego Obszaru Gospodarczego, w którym Wykonawca ma siedzibę lub miejsce zamieszkania, a zatrudnienie tych osób nastąpiło nie wcześniej niż 12 miesięcy od dnia wskazanego jako dzień składania o</w:t>
      </w:r>
      <w:r w:rsidR="00866CDC">
        <w:rPr>
          <w:rFonts w:ascii="Times New Roman" w:hAnsi="Times New Roman" w:cs="Times New Roman"/>
          <w:sz w:val="24"/>
          <w:szCs w:val="24"/>
        </w:rPr>
        <w:t>fert w niniejszym postępowaniu</w:t>
      </w:r>
      <w:r w:rsidRPr="00235DB2">
        <w:rPr>
          <w:rFonts w:ascii="Times New Roman" w:hAnsi="Times New Roman" w:cs="Times New Roman"/>
          <w:sz w:val="20"/>
          <w:szCs w:val="24"/>
        </w:rPr>
        <w:t>*</w:t>
      </w:r>
      <w:r w:rsidRPr="007916D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66CDC" w:rsidRDefault="00866CDC" w:rsidP="00235DB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66CDC" w:rsidRDefault="00866CDC" w:rsidP="00235DB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66CDC" w:rsidRDefault="00866CDC" w:rsidP="00235DB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66CDC" w:rsidRPr="00D03DAB" w:rsidRDefault="00866CDC" w:rsidP="00235DB2">
      <w:pPr>
        <w:spacing w:line="276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866CDC" w:rsidRPr="00D03DAB" w:rsidRDefault="00866CDC" w:rsidP="00235DB2">
      <w:pPr>
        <w:pStyle w:val="Zwykytekst"/>
        <w:spacing w:line="276" w:lineRule="auto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</w:t>
      </w:r>
      <w:r w:rsidR="0096012A">
        <w:rPr>
          <w:rFonts w:ascii="Times New Roman" w:hAnsi="Times New Roman"/>
          <w:sz w:val="16"/>
          <w:szCs w:val="16"/>
        </w:rPr>
        <w:t xml:space="preserve">       </w:t>
      </w:r>
      <w:r w:rsidRPr="00D03DAB">
        <w:rPr>
          <w:rFonts w:ascii="Times New Roman" w:hAnsi="Times New Roman"/>
          <w:sz w:val="16"/>
          <w:szCs w:val="16"/>
        </w:rPr>
        <w:t>Podpis wykonawcy</w:t>
      </w:r>
    </w:p>
    <w:p w:rsidR="00866CDC" w:rsidRPr="00D03DAB" w:rsidRDefault="00866CDC" w:rsidP="00235DB2">
      <w:pPr>
        <w:pStyle w:val="Zwykytekst"/>
        <w:spacing w:line="276" w:lineRule="auto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866CDC" w:rsidRPr="00D03DAB" w:rsidRDefault="00866CDC" w:rsidP="00235DB2">
      <w:pPr>
        <w:pStyle w:val="Zwykytekst"/>
        <w:spacing w:line="276" w:lineRule="auto"/>
        <w:jc w:val="both"/>
        <w:rPr>
          <w:rFonts w:ascii="Times New Roman" w:hAnsi="Times New Roman"/>
        </w:rPr>
      </w:pPr>
    </w:p>
    <w:p w:rsidR="00866CDC" w:rsidRDefault="00866CDC" w:rsidP="00235DB2">
      <w:pPr>
        <w:spacing w:line="276" w:lineRule="auto"/>
        <w:jc w:val="both"/>
        <w:rPr>
          <w:b/>
          <w:sz w:val="24"/>
          <w:szCs w:val="24"/>
        </w:rPr>
      </w:pPr>
      <w:r w:rsidRPr="00E977CB">
        <w:rPr>
          <w:i/>
        </w:rPr>
        <w:t>*niepotrzebne skreślić</w:t>
      </w:r>
    </w:p>
    <w:sectPr w:rsidR="00866CDC" w:rsidSect="00947AF5">
      <w:pgSz w:w="11906" w:h="16838"/>
      <w:pgMar w:top="138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725" w:rsidRDefault="00350725">
      <w:pPr>
        <w:spacing w:line="240" w:lineRule="auto"/>
      </w:pPr>
      <w:r>
        <w:separator/>
      </w:r>
    </w:p>
  </w:endnote>
  <w:endnote w:type="continuationSeparator" w:id="0">
    <w:p w:rsidR="00350725" w:rsidRDefault="0035072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725" w:rsidRDefault="00054383">
    <w:pPr>
      <w:pStyle w:val="Stopka"/>
    </w:pPr>
    <w:fldSimple w:instr=" PAGE ">
      <w:r w:rsidR="00350725">
        <w:rPr>
          <w:noProof/>
        </w:rPr>
        <w:t>10</w:t>
      </w:r>
    </w:fldSimple>
  </w:p>
  <w:p w:rsidR="00350725" w:rsidRDefault="0035072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725" w:rsidRDefault="00054383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41" type="#_x0000_t202" style="position:absolute;margin-left:511.9pt;margin-top:.05pt;width:12.4pt;height:11.4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" stroked="f">
          <v:textbox inset="0,0,0,0">
            <w:txbxContent>
              <w:p w:rsidR="00350725" w:rsidRDefault="00054383">
                <w:pPr>
                  <w:pStyle w:val="Stopka"/>
                </w:pPr>
                <w:fldSimple w:instr=" PAGE ">
                  <w:r w:rsidR="00BA5881">
                    <w:rPr>
                      <w:noProof/>
                    </w:rPr>
                    <w:t>1</w:t>
                  </w:r>
                </w:fldSimple>
              </w:p>
            </w:txbxContent>
          </v:textbox>
          <w10:wrap type="square" anchorx="page"/>
        </v:shape>
      </w:pict>
    </w:r>
  </w:p>
  <w:p w:rsidR="00350725" w:rsidRDefault="0035072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725" w:rsidRDefault="00350725">
      <w:pPr>
        <w:spacing w:line="240" w:lineRule="auto"/>
      </w:pPr>
      <w:r>
        <w:separator/>
      </w:r>
    </w:p>
  </w:footnote>
  <w:footnote w:type="continuationSeparator" w:id="0">
    <w:p w:rsidR="00350725" w:rsidRDefault="00350725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725" w:rsidRDefault="00350725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350725" w:rsidRPr="00D20CF4" w:rsidRDefault="00350725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725" w:rsidRDefault="00350725" w:rsidP="008B4B50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D4603B">
      <w:rPr>
        <w:b/>
        <w:bCs/>
        <w:i/>
        <w:iCs/>
        <w:noProof/>
        <w:sz w:val="16"/>
        <w:szCs w:val="16"/>
        <w:lang w:eastAsia="pl-PL"/>
      </w:rPr>
      <w:drawing>
        <wp:inline distT="0" distB="0" distL="0" distR="0">
          <wp:extent cx="5759450" cy="647343"/>
          <wp:effectExtent l="19050" t="0" r="0" b="0"/>
          <wp:docPr id="3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50725" w:rsidRPr="005D6D44" w:rsidRDefault="00627E45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color w:val="FF0000"/>
        <w:sz w:val="16"/>
        <w:szCs w:val="16"/>
      </w:rPr>
    </w:pPr>
    <w:r>
      <w:rPr>
        <w:b/>
        <w:bCs/>
        <w:i/>
        <w:iCs/>
        <w:sz w:val="16"/>
        <w:szCs w:val="16"/>
      </w:rPr>
      <w:t>Znak sprawy: RSSA.271.26</w:t>
    </w:r>
    <w:r w:rsidR="00350725">
      <w:rPr>
        <w:b/>
        <w:bCs/>
        <w:i/>
        <w:iCs/>
        <w:sz w:val="16"/>
        <w:szCs w:val="16"/>
      </w:rPr>
      <w:t>.2020</w:t>
    </w:r>
  </w:p>
  <w:p w:rsidR="00350725" w:rsidRPr="006657EB" w:rsidRDefault="00350725" w:rsidP="00CE0D1E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657EB">
      <w:rPr>
        <w:b/>
        <w:i/>
        <w:iCs/>
        <w:sz w:val="16"/>
        <w:szCs w:val="16"/>
      </w:rPr>
      <w:t>„</w:t>
    </w:r>
    <w:r w:rsidRPr="00461BB0">
      <w:rPr>
        <w:b/>
        <w:i/>
        <w:iCs/>
        <w:sz w:val="16"/>
        <w:szCs w:val="16"/>
      </w:rPr>
      <w:t xml:space="preserve">Zagospodarowanie terenu byłego podwórka folwarcznego w </w:t>
    </w:r>
    <w:proofErr w:type="spellStart"/>
    <w:r w:rsidRPr="00461BB0">
      <w:rPr>
        <w:b/>
        <w:i/>
        <w:iCs/>
        <w:sz w:val="16"/>
        <w:szCs w:val="16"/>
      </w:rPr>
      <w:t>Kwasowie</w:t>
    </w:r>
    <w:proofErr w:type="spellEnd"/>
    <w:r w:rsidRPr="00461BB0">
      <w:rPr>
        <w:b/>
        <w:i/>
        <w:iCs/>
        <w:sz w:val="16"/>
        <w:szCs w:val="16"/>
      </w:rPr>
      <w:t xml:space="preserve"> w kie</w:t>
    </w:r>
    <w:r>
      <w:rPr>
        <w:b/>
        <w:i/>
        <w:iCs/>
        <w:sz w:val="16"/>
        <w:szCs w:val="16"/>
      </w:rPr>
      <w:t>runku założenia parkowego oraz p</w:t>
    </w:r>
    <w:r w:rsidRPr="00461BB0">
      <w:rPr>
        <w:b/>
        <w:i/>
        <w:iCs/>
        <w:sz w:val="16"/>
        <w:szCs w:val="16"/>
      </w:rPr>
      <w:t xml:space="preserve">rzebudowa dróg wewnętrznych na działkach nr 81 i 113 </w:t>
    </w:r>
    <w:r>
      <w:rPr>
        <w:b/>
        <w:i/>
        <w:iCs/>
        <w:sz w:val="16"/>
        <w:szCs w:val="16"/>
      </w:rPr>
      <w:t>–</w:t>
    </w:r>
    <w:r w:rsidRPr="00461BB0">
      <w:rPr>
        <w:b/>
        <w:i/>
        <w:iCs/>
        <w:sz w:val="16"/>
        <w:szCs w:val="16"/>
      </w:rPr>
      <w:t xml:space="preserve"> budowa oświetlenia drogi oraz montaż ławek i pojemników na odpady na działkach nr 81 i 226 – 5 ławek  oraz 4 kosze na odpady</w:t>
    </w:r>
    <w:r w:rsidRPr="006657EB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0EB7633"/>
    <w:multiLevelType w:val="hybridMultilevel"/>
    <w:tmpl w:val="944E1982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3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9">
    <w:nsid w:val="0EF75914"/>
    <w:multiLevelType w:val="hybridMultilevel"/>
    <w:tmpl w:val="2C1C97DC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647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2367" w:hanging="180"/>
      </w:pPr>
    </w:lvl>
    <w:lvl w:ilvl="3" w:tplc="F59C034E">
      <w:start w:val="1"/>
      <w:numFmt w:val="decimal"/>
      <w:lvlText w:val="%4)"/>
      <w:lvlJc w:val="left"/>
      <w:pPr>
        <w:ind w:left="1211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807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0">
    <w:nsid w:val="0FD5070A"/>
    <w:multiLevelType w:val="hybridMultilevel"/>
    <w:tmpl w:val="61AA12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1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4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6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7">
    <w:nsid w:val="152D1C5F"/>
    <w:multiLevelType w:val="hybridMultilevel"/>
    <w:tmpl w:val="3702B1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8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0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1">
    <w:nsid w:val="176A6B2C"/>
    <w:multiLevelType w:val="hybridMultilevel"/>
    <w:tmpl w:val="49CEC6E8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647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2367" w:hanging="180"/>
      </w:pPr>
    </w:lvl>
    <w:lvl w:ilvl="3" w:tplc="F59C034E">
      <w:start w:val="1"/>
      <w:numFmt w:val="decimal"/>
      <w:lvlText w:val="%4)"/>
      <w:lvlJc w:val="left"/>
      <w:pPr>
        <w:ind w:left="1211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807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2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3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4">
    <w:nsid w:val="19C25CFF"/>
    <w:multiLevelType w:val="hybridMultilevel"/>
    <w:tmpl w:val="B3AEB9F0"/>
    <w:lvl w:ilvl="0" w:tplc="A3BABD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5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6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8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9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1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21FD2FAE"/>
    <w:multiLevelType w:val="hybridMultilevel"/>
    <w:tmpl w:val="D216110C"/>
    <w:lvl w:ilvl="0" w:tplc="F3C8CF9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220F5EA6"/>
    <w:multiLevelType w:val="hybridMultilevel"/>
    <w:tmpl w:val="257C4F9E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6">
    <w:nsid w:val="23287C45"/>
    <w:multiLevelType w:val="hybridMultilevel"/>
    <w:tmpl w:val="49CEC6E8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647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2367" w:hanging="180"/>
      </w:pPr>
    </w:lvl>
    <w:lvl w:ilvl="3" w:tplc="F59C034E">
      <w:start w:val="1"/>
      <w:numFmt w:val="decimal"/>
      <w:lvlText w:val="%4)"/>
      <w:lvlJc w:val="left"/>
      <w:pPr>
        <w:ind w:left="1211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807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7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8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9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0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1">
    <w:nsid w:val="27DC4A51"/>
    <w:multiLevelType w:val="hybridMultilevel"/>
    <w:tmpl w:val="3702B1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2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3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B4F2382"/>
    <w:multiLevelType w:val="hybridMultilevel"/>
    <w:tmpl w:val="E0A6EDCE"/>
    <w:lvl w:ilvl="0" w:tplc="572A462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2CDF29D2"/>
    <w:multiLevelType w:val="hybridMultilevel"/>
    <w:tmpl w:val="392CC09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0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2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3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FC83C00"/>
    <w:multiLevelType w:val="hybridMultilevel"/>
    <w:tmpl w:val="E4981AFA"/>
    <w:lvl w:ilvl="0" w:tplc="80BAC91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326A5B52"/>
    <w:multiLevelType w:val="multilevel"/>
    <w:tmpl w:val="4446A9F6"/>
    <w:styleLink w:val="WWNum119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9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0">
    <w:nsid w:val="33660F2A"/>
    <w:multiLevelType w:val="hybridMultilevel"/>
    <w:tmpl w:val="DE982690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788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2508" w:hanging="180"/>
      </w:pPr>
    </w:lvl>
    <w:lvl w:ilvl="3" w:tplc="F59C034E">
      <w:start w:val="1"/>
      <w:numFmt w:val="decimal"/>
      <w:lvlText w:val="%4)"/>
      <w:lvlJc w:val="left"/>
      <w:pPr>
        <w:ind w:left="1352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948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1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3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4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5">
    <w:nsid w:val="361571C2"/>
    <w:multiLevelType w:val="hybridMultilevel"/>
    <w:tmpl w:val="46CEDC28"/>
    <w:lvl w:ilvl="0" w:tplc="88D82E9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36510C0B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8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9">
    <w:nsid w:val="381A6A92"/>
    <w:multiLevelType w:val="hybridMultilevel"/>
    <w:tmpl w:val="843C7DF6"/>
    <w:lvl w:ilvl="0" w:tplc="D646E41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3879456C"/>
    <w:multiLevelType w:val="hybridMultilevel"/>
    <w:tmpl w:val="961AE81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02">
    <w:nsid w:val="3AB43CA6"/>
    <w:multiLevelType w:val="hybridMultilevel"/>
    <w:tmpl w:val="122A5C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-180" w:hanging="360"/>
      </w:pPr>
    </w:lvl>
    <w:lvl w:ilvl="2" w:tplc="0415001B" w:tentative="1">
      <w:start w:val="1"/>
      <w:numFmt w:val="lowerRoman"/>
      <w:lvlText w:val="%3."/>
      <w:lvlJc w:val="right"/>
      <w:pPr>
        <w:ind w:left="540" w:hanging="180"/>
      </w:pPr>
    </w:lvl>
    <w:lvl w:ilvl="3" w:tplc="0415000F" w:tentative="1">
      <w:start w:val="1"/>
      <w:numFmt w:val="decimal"/>
      <w:lvlText w:val="%4."/>
      <w:lvlJc w:val="left"/>
      <w:pPr>
        <w:ind w:left="1260" w:hanging="360"/>
      </w:pPr>
    </w:lvl>
    <w:lvl w:ilvl="4" w:tplc="04150019" w:tentative="1">
      <w:start w:val="1"/>
      <w:numFmt w:val="lowerLetter"/>
      <w:lvlText w:val="%5."/>
      <w:lvlJc w:val="left"/>
      <w:pPr>
        <w:ind w:left="1980" w:hanging="360"/>
      </w:pPr>
    </w:lvl>
    <w:lvl w:ilvl="5" w:tplc="0415001B" w:tentative="1">
      <w:start w:val="1"/>
      <w:numFmt w:val="lowerRoman"/>
      <w:lvlText w:val="%6."/>
      <w:lvlJc w:val="right"/>
      <w:pPr>
        <w:ind w:left="2700" w:hanging="180"/>
      </w:pPr>
    </w:lvl>
    <w:lvl w:ilvl="6" w:tplc="0415000F" w:tentative="1">
      <w:start w:val="1"/>
      <w:numFmt w:val="decimal"/>
      <w:lvlText w:val="%7."/>
      <w:lvlJc w:val="left"/>
      <w:pPr>
        <w:ind w:left="3420" w:hanging="360"/>
      </w:pPr>
    </w:lvl>
    <w:lvl w:ilvl="7" w:tplc="04150019" w:tentative="1">
      <w:start w:val="1"/>
      <w:numFmt w:val="lowerLetter"/>
      <w:lvlText w:val="%8."/>
      <w:lvlJc w:val="left"/>
      <w:pPr>
        <w:ind w:left="4140" w:hanging="360"/>
      </w:pPr>
    </w:lvl>
    <w:lvl w:ilvl="8" w:tplc="0415001B" w:tentative="1">
      <w:start w:val="1"/>
      <w:numFmt w:val="lowerRoman"/>
      <w:lvlText w:val="%9."/>
      <w:lvlJc w:val="right"/>
      <w:pPr>
        <w:ind w:left="4860" w:hanging="180"/>
      </w:pPr>
    </w:lvl>
  </w:abstractNum>
  <w:abstractNum w:abstractNumId="203">
    <w:nsid w:val="3AC134DE"/>
    <w:multiLevelType w:val="hybridMultilevel"/>
    <w:tmpl w:val="C32CE8EE"/>
    <w:lvl w:ilvl="0" w:tplc="769CAF24">
      <w:start w:val="8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6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7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3AE366C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6">
    <w:nsid w:val="463774DE"/>
    <w:multiLevelType w:val="hybridMultilevel"/>
    <w:tmpl w:val="7C5A041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7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8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9">
    <w:nsid w:val="496D1834"/>
    <w:multiLevelType w:val="hybridMultilevel"/>
    <w:tmpl w:val="6A76AEC4"/>
    <w:lvl w:ilvl="0" w:tplc="6BAE6248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335997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1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2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4F6231A3"/>
    <w:multiLevelType w:val="hybridMultilevel"/>
    <w:tmpl w:val="E0E071D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6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0064CFD"/>
    <w:multiLevelType w:val="hybridMultilevel"/>
    <w:tmpl w:val="497463E0"/>
    <w:lvl w:ilvl="0" w:tplc="15BC54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8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9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5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6">
    <w:nsid w:val="55741B56"/>
    <w:multiLevelType w:val="hybridMultilevel"/>
    <w:tmpl w:val="D116EC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F59C034E">
      <w:start w:val="1"/>
      <w:numFmt w:val="decimal"/>
      <w:lvlText w:val="%4)"/>
      <w:lvlJc w:val="left"/>
      <w:pPr>
        <w:ind w:left="100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8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9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0">
    <w:nsid w:val="56E963D2"/>
    <w:multiLevelType w:val="hybridMultilevel"/>
    <w:tmpl w:val="99B8B2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2">
    <w:nsid w:val="57C160C5"/>
    <w:multiLevelType w:val="hybridMultilevel"/>
    <w:tmpl w:val="4DEA955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3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4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8E22839"/>
    <w:multiLevelType w:val="multilevel"/>
    <w:tmpl w:val="8684D748"/>
    <w:styleLink w:val="WWNum120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6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8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9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0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1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FEB78FC"/>
    <w:multiLevelType w:val="hybridMultilevel"/>
    <w:tmpl w:val="62BE8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8">
    <w:nsid w:val="603931D6"/>
    <w:multiLevelType w:val="hybridMultilevel"/>
    <w:tmpl w:val="FEFA75BA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9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611645F0"/>
    <w:multiLevelType w:val="hybridMultilevel"/>
    <w:tmpl w:val="751AD4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1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2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3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3656995"/>
    <w:multiLevelType w:val="multilevel"/>
    <w:tmpl w:val="7A963A2C"/>
    <w:styleLink w:val="WWNum9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00000A"/>
        <w:sz w:val="24"/>
        <w:szCs w:val="24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cs="Times New Roman"/>
        <w:b w:val="0"/>
        <w:color w:val="00000A"/>
        <w:sz w:val="24"/>
        <w:szCs w:val="24"/>
      </w:rPr>
    </w:lvl>
    <w:lvl w:ilvl="2">
      <w:start w:val="1"/>
      <w:numFmt w:val="decimal"/>
      <w:lvlText w:val="%1.%2.%3)"/>
      <w:lvlJc w:val="left"/>
      <w:pPr>
        <w:ind w:left="1800" w:hanging="180"/>
      </w:pPr>
    </w:lvl>
    <w:lvl w:ilvl="3">
      <w:start w:val="1"/>
      <w:numFmt w:val="decimal"/>
      <w:lvlText w:val="%1.%2.%3.%4)"/>
      <w:lvlJc w:val="left"/>
      <w:pPr>
        <w:ind w:left="644" w:hanging="360"/>
      </w:pPr>
      <w:rPr>
        <w:b w:val="0"/>
      </w:rPr>
    </w:lvl>
    <w:lvl w:ilvl="4">
      <w:start w:val="1"/>
      <w:numFmt w:val="lowerLetter"/>
      <w:lvlText w:val="%1.%2.%3.%4.%5)"/>
      <w:lvlJc w:val="left"/>
      <w:pPr>
        <w:ind w:left="3240" w:hanging="360"/>
      </w:pPr>
      <w:rPr>
        <w:b w:val="0"/>
      </w:r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266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9">
    <w:nsid w:val="65A07AEE"/>
    <w:multiLevelType w:val="hybridMultilevel"/>
    <w:tmpl w:val="C09A6B90"/>
    <w:lvl w:ilvl="0" w:tplc="6BAE6248">
      <w:start w:val="3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66AB0A7A"/>
    <w:multiLevelType w:val="hybridMultilevel"/>
    <w:tmpl w:val="2C1C97DC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647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2367" w:hanging="180"/>
      </w:pPr>
    </w:lvl>
    <w:lvl w:ilvl="3" w:tplc="F59C034E">
      <w:start w:val="1"/>
      <w:numFmt w:val="decimal"/>
      <w:lvlText w:val="%4)"/>
      <w:lvlJc w:val="left"/>
      <w:pPr>
        <w:ind w:left="1211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807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1">
    <w:nsid w:val="6779591D"/>
    <w:multiLevelType w:val="hybridMultilevel"/>
    <w:tmpl w:val="77FEE7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2">
    <w:nsid w:val="681413A1"/>
    <w:multiLevelType w:val="hybridMultilevel"/>
    <w:tmpl w:val="553C7770"/>
    <w:lvl w:ilvl="0" w:tplc="166ECB8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7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2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3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5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6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8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9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7CF47C09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7D3A6F4A"/>
    <w:multiLevelType w:val="hybridMultilevel"/>
    <w:tmpl w:val="54AA648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5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6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9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0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7"/>
  </w:num>
  <w:num w:numId="4">
    <w:abstractNumId w:val="160"/>
  </w:num>
  <w:num w:numId="5">
    <w:abstractNumId w:val="186"/>
  </w:num>
  <w:num w:numId="6">
    <w:abstractNumId w:val="155"/>
  </w:num>
  <w:num w:numId="7">
    <w:abstractNumId w:val="299"/>
  </w:num>
  <w:num w:numId="8">
    <w:abstractNumId w:val="250"/>
  </w:num>
  <w:num w:numId="9">
    <w:abstractNumId w:val="249"/>
  </w:num>
  <w:num w:numId="10">
    <w:abstractNumId w:val="252"/>
  </w:num>
  <w:num w:numId="11">
    <w:abstractNumId w:val="274"/>
  </w:num>
  <w:num w:numId="12">
    <w:abstractNumId w:val="170"/>
  </w:num>
  <w:num w:numId="13">
    <w:abstractNumId w:val="221"/>
  </w:num>
  <w:num w:numId="14">
    <w:abstractNumId w:val="138"/>
  </w:num>
  <w:num w:numId="15">
    <w:abstractNumId w:val="206"/>
  </w:num>
  <w:num w:numId="16">
    <w:abstractNumId w:val="281"/>
  </w:num>
  <w:num w:numId="17">
    <w:abstractNumId w:val="181"/>
  </w:num>
  <w:num w:numId="18">
    <w:abstractNumId w:val="268"/>
  </w:num>
  <w:num w:numId="19">
    <w:abstractNumId w:val="208"/>
  </w:num>
  <w:num w:numId="20">
    <w:abstractNumId w:val="168"/>
  </w:num>
  <w:num w:numId="21">
    <w:abstractNumId w:val="201"/>
  </w:num>
  <w:num w:numId="22">
    <w:abstractNumId w:val="284"/>
  </w:num>
  <w:num w:numId="23">
    <w:abstractNumId w:val="227"/>
  </w:num>
  <w:num w:numId="24">
    <w:abstractNumId w:val="276"/>
  </w:num>
  <w:num w:numId="25">
    <w:abstractNumId w:val="290"/>
  </w:num>
  <w:num w:numId="26">
    <w:abstractNumId w:val="131"/>
  </w:num>
  <w:num w:numId="27">
    <w:abstractNumId w:val="137"/>
  </w:num>
  <w:num w:numId="28">
    <w:abstractNumId w:val="157"/>
  </w:num>
  <w:num w:numId="29">
    <w:abstractNumId w:val="178"/>
  </w:num>
  <w:num w:numId="30">
    <w:abstractNumId w:val="176"/>
  </w:num>
  <w:num w:numId="31">
    <w:abstractNumId w:val="150"/>
  </w:num>
  <w:num w:numId="32">
    <w:abstractNumId w:val="241"/>
  </w:num>
  <w:num w:numId="33">
    <w:abstractNumId w:val="123"/>
  </w:num>
  <w:num w:numId="34">
    <w:abstractNumId w:val="159"/>
  </w:num>
  <w:num w:numId="35">
    <w:abstractNumId w:val="174"/>
  </w:num>
  <w:num w:numId="36">
    <w:abstractNumId w:val="248"/>
  </w:num>
  <w:num w:numId="37">
    <w:abstractNumId w:val="173"/>
  </w:num>
  <w:num w:numId="38">
    <w:abstractNumId w:val="180"/>
  </w:num>
  <w:num w:numId="39">
    <w:abstractNumId w:val="244"/>
  </w:num>
  <w:num w:numId="40">
    <w:abstractNumId w:val="165"/>
  </w:num>
  <w:num w:numId="41">
    <w:abstractNumId w:val="215"/>
  </w:num>
  <w:num w:numId="42">
    <w:abstractNumId w:val="1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11"/>
  </w:num>
  <w:num w:numId="44">
    <w:abstractNumId w:val="289"/>
  </w:num>
  <w:num w:numId="45">
    <w:abstractNumId w:val="283"/>
  </w:num>
  <w:num w:numId="46">
    <w:abstractNumId w:val="133"/>
  </w:num>
  <w:num w:numId="47">
    <w:abstractNumId w:val="158"/>
  </w:num>
  <w:num w:numId="48">
    <w:abstractNumId w:val="191"/>
  </w:num>
  <w:num w:numId="49">
    <w:abstractNumId w:val="267"/>
  </w:num>
  <w:num w:numId="50">
    <w:abstractNumId w:val="148"/>
  </w:num>
  <w:num w:numId="51">
    <w:abstractNumId w:val="164"/>
  </w:num>
  <w:num w:numId="52">
    <w:abstractNumId w:val="297"/>
  </w:num>
  <w:num w:numId="53">
    <w:abstractNumId w:val="275"/>
  </w:num>
  <w:num w:numId="54">
    <w:abstractNumId w:val="280"/>
  </w:num>
  <w:num w:numId="55">
    <w:abstractNumId w:val="129"/>
  </w:num>
  <w:num w:numId="56">
    <w:abstractNumId w:val="156"/>
  </w:num>
  <w:num w:numId="57">
    <w:abstractNumId w:val="261"/>
  </w:num>
  <w:num w:numId="58">
    <w:abstractNumId w:val="175"/>
  </w:num>
  <w:num w:numId="59">
    <w:abstractNumId w:val="214"/>
  </w:num>
  <w:num w:numId="60">
    <w:abstractNumId w:val="195"/>
  </w:num>
  <w:num w:numId="61">
    <w:abstractNumId w:val="264"/>
  </w:num>
  <w:num w:numId="62">
    <w:abstractNumId w:val="251"/>
  </w:num>
  <w:num w:numId="63">
    <w:abstractNumId w:val="246"/>
  </w:num>
  <w:num w:numId="64">
    <w:abstractNumId w:val="223"/>
  </w:num>
  <w:num w:numId="65">
    <w:abstractNumId w:val="184"/>
  </w:num>
  <w:num w:numId="66">
    <w:abstractNumId w:val="258"/>
  </w:num>
  <w:num w:numId="67">
    <w:abstractNumId w:val="279"/>
  </w:num>
  <w:num w:numId="68">
    <w:abstractNumId w:val="262"/>
  </w:num>
  <w:num w:numId="69">
    <w:abstractNumId w:val="286"/>
  </w:num>
  <w:num w:numId="70">
    <w:abstractNumId w:val="229"/>
  </w:num>
  <w:num w:numId="71">
    <w:abstractNumId w:val="130"/>
  </w:num>
  <w:num w:numId="72">
    <w:abstractNumId w:val="187"/>
  </w:num>
  <w:num w:numId="73">
    <w:abstractNumId w:val="182"/>
  </w:num>
  <w:num w:numId="74">
    <w:abstractNumId w:val="278"/>
  </w:num>
  <w:num w:numId="75">
    <w:abstractNumId w:val="292"/>
  </w:num>
  <w:num w:numId="76">
    <w:abstractNumId w:val="162"/>
  </w:num>
  <w:num w:numId="77">
    <w:abstractNumId w:val="183"/>
  </w:num>
  <w:num w:numId="78">
    <w:abstractNumId w:val="142"/>
  </w:num>
  <w:num w:numId="79">
    <w:abstractNumId w:val="228"/>
  </w:num>
  <w:num w:numId="80">
    <w:abstractNumId w:val="144"/>
  </w:num>
  <w:num w:numId="81">
    <w:abstractNumId w:val="224"/>
  </w:num>
  <w:num w:numId="82">
    <w:abstractNumId w:val="277"/>
  </w:num>
  <w:num w:numId="83">
    <w:abstractNumId w:val="193"/>
  </w:num>
  <w:num w:numId="84">
    <w:abstractNumId w:val="143"/>
  </w:num>
  <w:num w:numId="85">
    <w:abstractNumId w:val="146"/>
  </w:num>
  <w:num w:numId="86">
    <w:abstractNumId w:val="231"/>
  </w:num>
  <w:num w:numId="87">
    <w:abstractNumId w:val="210"/>
  </w:num>
  <w:num w:numId="88">
    <w:abstractNumId w:val="204"/>
  </w:num>
  <w:num w:numId="89">
    <w:abstractNumId w:val="247"/>
  </w:num>
  <w:num w:numId="90">
    <w:abstractNumId w:val="185"/>
  </w:num>
  <w:num w:numId="91">
    <w:abstractNumId w:val="255"/>
  </w:num>
  <w:num w:numId="92">
    <w:abstractNumId w:val="125"/>
  </w:num>
  <w:num w:numId="93">
    <w:abstractNumId w:val="256"/>
  </w:num>
  <w:num w:numId="94">
    <w:abstractNumId w:val="205"/>
  </w:num>
  <w:num w:numId="95">
    <w:abstractNumId w:val="136"/>
  </w:num>
  <w:num w:numId="96">
    <w:abstractNumId w:val="233"/>
  </w:num>
  <w:num w:numId="97">
    <w:abstractNumId w:val="209"/>
  </w:num>
  <w:num w:numId="98">
    <w:abstractNumId w:val="192"/>
  </w:num>
  <w:num w:numId="99">
    <w:abstractNumId w:val="240"/>
  </w:num>
  <w:num w:numId="100">
    <w:abstractNumId w:val="273"/>
  </w:num>
  <w:num w:numId="101">
    <w:abstractNumId w:val="194"/>
  </w:num>
  <w:num w:numId="102">
    <w:abstractNumId w:val="167"/>
  </w:num>
  <w:num w:numId="103">
    <w:abstractNumId w:val="226"/>
  </w:num>
  <w:num w:numId="104">
    <w:abstractNumId w:val="271"/>
  </w:num>
  <w:num w:numId="105">
    <w:abstractNumId w:val="260"/>
  </w:num>
  <w:num w:numId="106">
    <w:abstractNumId w:val="219"/>
  </w:num>
  <w:num w:numId="107">
    <w:abstractNumId w:val="179"/>
  </w:num>
  <w:num w:numId="108">
    <w:abstractNumId w:val="242"/>
  </w:num>
  <w:num w:numId="109">
    <w:abstractNumId w:val="220"/>
  </w:num>
  <w:num w:numId="110">
    <w:abstractNumId w:val="213"/>
  </w:num>
  <w:num w:numId="111">
    <w:abstractNumId w:val="293"/>
  </w:num>
  <w:num w:numId="112">
    <w:abstractNumId w:val="177"/>
  </w:num>
  <w:num w:numId="113">
    <w:abstractNumId w:val="272"/>
  </w:num>
  <w:num w:numId="114">
    <w:abstractNumId w:val="196"/>
  </w:num>
  <w:num w:numId="115">
    <w:abstractNumId w:val="163"/>
  </w:num>
  <w:num w:numId="116">
    <w:abstractNumId w:val="199"/>
  </w:num>
  <w:num w:numId="117">
    <w:abstractNumId w:val="140"/>
  </w:num>
  <w:num w:numId="118">
    <w:abstractNumId w:val="203"/>
  </w:num>
  <w:num w:numId="119">
    <w:abstractNumId w:val="265"/>
  </w:num>
  <w:num w:numId="120">
    <w:abstractNumId w:val="147"/>
  </w:num>
  <w:num w:numId="121">
    <w:abstractNumId w:val="294"/>
  </w:num>
  <w:num w:numId="122">
    <w:abstractNumId w:val="216"/>
  </w:num>
  <w:num w:numId="123">
    <w:abstractNumId w:val="188"/>
  </w:num>
  <w:num w:numId="124">
    <w:abstractNumId w:val="270"/>
  </w:num>
  <w:num w:numId="125">
    <w:abstractNumId w:val="245"/>
  </w:num>
  <w:num w:numId="126">
    <w:abstractNumId w:val="166"/>
  </w:num>
  <w:num w:numId="127">
    <w:abstractNumId w:val="236"/>
  </w:num>
  <w:num w:numId="128">
    <w:abstractNumId w:val="171"/>
  </w:num>
  <w:num w:numId="129">
    <w:abstractNumId w:val="190"/>
  </w:num>
  <w:num w:numId="130">
    <w:abstractNumId w:val="225"/>
  </w:num>
  <w:num w:numId="131">
    <w:abstractNumId w:val="139"/>
  </w:num>
  <w:num w:numId="132">
    <w:abstractNumId w:val="151"/>
  </w:num>
  <w:num w:numId="133">
    <w:abstractNumId w:val="269"/>
  </w:num>
  <w:num w:numId="134">
    <w:abstractNumId w:val="200"/>
  </w:num>
  <w:num w:numId="135">
    <w:abstractNumId w:val="202"/>
  </w:num>
  <w:num w:numId="136">
    <w:abstractNumId w:val="154"/>
  </w:num>
  <w:num w:numId="137">
    <w:abstractNumId w:val="124"/>
  </w:num>
  <w:numIdMacAtCleanup w:val="1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10243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8BE"/>
    <w:rsid w:val="000057AB"/>
    <w:rsid w:val="00005A78"/>
    <w:rsid w:val="00005E79"/>
    <w:rsid w:val="00006375"/>
    <w:rsid w:val="00006D3D"/>
    <w:rsid w:val="00010F3A"/>
    <w:rsid w:val="0001196C"/>
    <w:rsid w:val="00011EEE"/>
    <w:rsid w:val="00013D48"/>
    <w:rsid w:val="00014102"/>
    <w:rsid w:val="000155D6"/>
    <w:rsid w:val="000156E0"/>
    <w:rsid w:val="00016182"/>
    <w:rsid w:val="00016BE5"/>
    <w:rsid w:val="000205DD"/>
    <w:rsid w:val="0002102F"/>
    <w:rsid w:val="00021BEE"/>
    <w:rsid w:val="00021DB6"/>
    <w:rsid w:val="00021FA7"/>
    <w:rsid w:val="00022E2D"/>
    <w:rsid w:val="00023116"/>
    <w:rsid w:val="0002418A"/>
    <w:rsid w:val="000241AF"/>
    <w:rsid w:val="000250B7"/>
    <w:rsid w:val="00026D0D"/>
    <w:rsid w:val="000272DC"/>
    <w:rsid w:val="000272FB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37993"/>
    <w:rsid w:val="00040A01"/>
    <w:rsid w:val="00041FDA"/>
    <w:rsid w:val="00042B15"/>
    <w:rsid w:val="00043178"/>
    <w:rsid w:val="00043A74"/>
    <w:rsid w:val="00045816"/>
    <w:rsid w:val="00046770"/>
    <w:rsid w:val="00046790"/>
    <w:rsid w:val="000469D5"/>
    <w:rsid w:val="00047F95"/>
    <w:rsid w:val="0005023D"/>
    <w:rsid w:val="00050722"/>
    <w:rsid w:val="000510A5"/>
    <w:rsid w:val="000513C0"/>
    <w:rsid w:val="000518C2"/>
    <w:rsid w:val="0005267D"/>
    <w:rsid w:val="00053033"/>
    <w:rsid w:val="00053198"/>
    <w:rsid w:val="000531AA"/>
    <w:rsid w:val="00054383"/>
    <w:rsid w:val="000543E0"/>
    <w:rsid w:val="00055325"/>
    <w:rsid w:val="00056094"/>
    <w:rsid w:val="0005629C"/>
    <w:rsid w:val="0005633D"/>
    <w:rsid w:val="00060810"/>
    <w:rsid w:val="00061B32"/>
    <w:rsid w:val="0006267D"/>
    <w:rsid w:val="0006487A"/>
    <w:rsid w:val="0006520B"/>
    <w:rsid w:val="00065915"/>
    <w:rsid w:val="000661B1"/>
    <w:rsid w:val="00066F08"/>
    <w:rsid w:val="00067FDC"/>
    <w:rsid w:val="0007128F"/>
    <w:rsid w:val="0007169A"/>
    <w:rsid w:val="000717DA"/>
    <w:rsid w:val="00072075"/>
    <w:rsid w:val="000732D6"/>
    <w:rsid w:val="00073338"/>
    <w:rsid w:val="000743C6"/>
    <w:rsid w:val="000748D8"/>
    <w:rsid w:val="00074B44"/>
    <w:rsid w:val="00074D14"/>
    <w:rsid w:val="000762EB"/>
    <w:rsid w:val="000763EF"/>
    <w:rsid w:val="00076A7A"/>
    <w:rsid w:val="00077E59"/>
    <w:rsid w:val="0008008F"/>
    <w:rsid w:val="00080FAE"/>
    <w:rsid w:val="000813EC"/>
    <w:rsid w:val="000818B6"/>
    <w:rsid w:val="00081AEE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1B54"/>
    <w:rsid w:val="000945D0"/>
    <w:rsid w:val="000945DB"/>
    <w:rsid w:val="000949DE"/>
    <w:rsid w:val="0009661F"/>
    <w:rsid w:val="000A0528"/>
    <w:rsid w:val="000A0BE7"/>
    <w:rsid w:val="000A1BFB"/>
    <w:rsid w:val="000A3FA3"/>
    <w:rsid w:val="000A49CA"/>
    <w:rsid w:val="000A4C0F"/>
    <w:rsid w:val="000A5A47"/>
    <w:rsid w:val="000A7B23"/>
    <w:rsid w:val="000A7E80"/>
    <w:rsid w:val="000B0825"/>
    <w:rsid w:val="000B21D8"/>
    <w:rsid w:val="000B30F2"/>
    <w:rsid w:val="000B3AE6"/>
    <w:rsid w:val="000B5199"/>
    <w:rsid w:val="000B5AC2"/>
    <w:rsid w:val="000B6C23"/>
    <w:rsid w:val="000B6F0B"/>
    <w:rsid w:val="000B7354"/>
    <w:rsid w:val="000B7EA3"/>
    <w:rsid w:val="000B7F94"/>
    <w:rsid w:val="000C032A"/>
    <w:rsid w:val="000C0E67"/>
    <w:rsid w:val="000C176C"/>
    <w:rsid w:val="000C1C31"/>
    <w:rsid w:val="000C1CFB"/>
    <w:rsid w:val="000C33B0"/>
    <w:rsid w:val="000C416C"/>
    <w:rsid w:val="000C4AB6"/>
    <w:rsid w:val="000C5823"/>
    <w:rsid w:val="000C692D"/>
    <w:rsid w:val="000C7D68"/>
    <w:rsid w:val="000C7E3E"/>
    <w:rsid w:val="000D0662"/>
    <w:rsid w:val="000D2292"/>
    <w:rsid w:val="000D29EC"/>
    <w:rsid w:val="000D2D6A"/>
    <w:rsid w:val="000D2E68"/>
    <w:rsid w:val="000D3057"/>
    <w:rsid w:val="000D33B3"/>
    <w:rsid w:val="000D3AD6"/>
    <w:rsid w:val="000D3EF1"/>
    <w:rsid w:val="000D4E0E"/>
    <w:rsid w:val="000D742B"/>
    <w:rsid w:val="000D7AA8"/>
    <w:rsid w:val="000D7AAF"/>
    <w:rsid w:val="000E0C9D"/>
    <w:rsid w:val="000E0CBD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0EAD"/>
    <w:rsid w:val="000F1068"/>
    <w:rsid w:val="000F1098"/>
    <w:rsid w:val="000F13A3"/>
    <w:rsid w:val="000F1BA0"/>
    <w:rsid w:val="000F1C1B"/>
    <w:rsid w:val="000F25B6"/>
    <w:rsid w:val="000F32F0"/>
    <w:rsid w:val="000F3463"/>
    <w:rsid w:val="000F346F"/>
    <w:rsid w:val="000F4B94"/>
    <w:rsid w:val="000F4F2A"/>
    <w:rsid w:val="000F571C"/>
    <w:rsid w:val="000F5A2D"/>
    <w:rsid w:val="000F5E74"/>
    <w:rsid w:val="000F6346"/>
    <w:rsid w:val="000F6429"/>
    <w:rsid w:val="000F7293"/>
    <w:rsid w:val="000F7417"/>
    <w:rsid w:val="000F7EA0"/>
    <w:rsid w:val="00101036"/>
    <w:rsid w:val="001013CB"/>
    <w:rsid w:val="0010368C"/>
    <w:rsid w:val="00103796"/>
    <w:rsid w:val="001037DA"/>
    <w:rsid w:val="00103A3E"/>
    <w:rsid w:val="00103C29"/>
    <w:rsid w:val="00103D3F"/>
    <w:rsid w:val="00103E34"/>
    <w:rsid w:val="00104AE2"/>
    <w:rsid w:val="00104E73"/>
    <w:rsid w:val="001056AB"/>
    <w:rsid w:val="00105BF0"/>
    <w:rsid w:val="001077CC"/>
    <w:rsid w:val="00107AC2"/>
    <w:rsid w:val="00107C1A"/>
    <w:rsid w:val="00107D1A"/>
    <w:rsid w:val="00110147"/>
    <w:rsid w:val="001116F9"/>
    <w:rsid w:val="00111C53"/>
    <w:rsid w:val="00112890"/>
    <w:rsid w:val="001138F4"/>
    <w:rsid w:val="00113C7D"/>
    <w:rsid w:val="00114392"/>
    <w:rsid w:val="00114954"/>
    <w:rsid w:val="00116E14"/>
    <w:rsid w:val="00117398"/>
    <w:rsid w:val="00117BED"/>
    <w:rsid w:val="00120BD6"/>
    <w:rsid w:val="001214A2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D2D"/>
    <w:rsid w:val="00134599"/>
    <w:rsid w:val="001347C0"/>
    <w:rsid w:val="00134F42"/>
    <w:rsid w:val="00135829"/>
    <w:rsid w:val="00135A4D"/>
    <w:rsid w:val="00135BB4"/>
    <w:rsid w:val="001364C4"/>
    <w:rsid w:val="0014238A"/>
    <w:rsid w:val="0014309F"/>
    <w:rsid w:val="0014312C"/>
    <w:rsid w:val="00144137"/>
    <w:rsid w:val="00144C0B"/>
    <w:rsid w:val="00144C2D"/>
    <w:rsid w:val="00146ABE"/>
    <w:rsid w:val="001470A4"/>
    <w:rsid w:val="00147122"/>
    <w:rsid w:val="00150F69"/>
    <w:rsid w:val="00150FB0"/>
    <w:rsid w:val="00151575"/>
    <w:rsid w:val="00151FAD"/>
    <w:rsid w:val="00152578"/>
    <w:rsid w:val="0015292D"/>
    <w:rsid w:val="00152CED"/>
    <w:rsid w:val="00153A4A"/>
    <w:rsid w:val="00156AE4"/>
    <w:rsid w:val="0015743F"/>
    <w:rsid w:val="001578FD"/>
    <w:rsid w:val="00157FEC"/>
    <w:rsid w:val="001602D1"/>
    <w:rsid w:val="001620C0"/>
    <w:rsid w:val="00162646"/>
    <w:rsid w:val="00163D9F"/>
    <w:rsid w:val="00164338"/>
    <w:rsid w:val="00164A42"/>
    <w:rsid w:val="00165290"/>
    <w:rsid w:val="00165DE8"/>
    <w:rsid w:val="001662A7"/>
    <w:rsid w:val="00166342"/>
    <w:rsid w:val="001676DE"/>
    <w:rsid w:val="00167BE1"/>
    <w:rsid w:val="001707AB"/>
    <w:rsid w:val="00170DF6"/>
    <w:rsid w:val="00172F4B"/>
    <w:rsid w:val="00174187"/>
    <w:rsid w:val="001750D2"/>
    <w:rsid w:val="001751A2"/>
    <w:rsid w:val="0017542F"/>
    <w:rsid w:val="00176170"/>
    <w:rsid w:val="001766D5"/>
    <w:rsid w:val="00176E43"/>
    <w:rsid w:val="00177A03"/>
    <w:rsid w:val="001807AE"/>
    <w:rsid w:val="00180C31"/>
    <w:rsid w:val="001810FF"/>
    <w:rsid w:val="0018152F"/>
    <w:rsid w:val="001816ED"/>
    <w:rsid w:val="00181A7C"/>
    <w:rsid w:val="00182D2D"/>
    <w:rsid w:val="0018420B"/>
    <w:rsid w:val="001845C1"/>
    <w:rsid w:val="0018497D"/>
    <w:rsid w:val="00184A9E"/>
    <w:rsid w:val="00184BF6"/>
    <w:rsid w:val="00184E34"/>
    <w:rsid w:val="00184E56"/>
    <w:rsid w:val="00185455"/>
    <w:rsid w:val="00185685"/>
    <w:rsid w:val="001876F9"/>
    <w:rsid w:val="00187CB1"/>
    <w:rsid w:val="00187F29"/>
    <w:rsid w:val="001900C0"/>
    <w:rsid w:val="001909E2"/>
    <w:rsid w:val="001913F9"/>
    <w:rsid w:val="00191AAD"/>
    <w:rsid w:val="001922F0"/>
    <w:rsid w:val="00192429"/>
    <w:rsid w:val="001930FD"/>
    <w:rsid w:val="001933E4"/>
    <w:rsid w:val="0019406F"/>
    <w:rsid w:val="00195468"/>
    <w:rsid w:val="00195957"/>
    <w:rsid w:val="00195B86"/>
    <w:rsid w:val="00195BA1"/>
    <w:rsid w:val="00195FD8"/>
    <w:rsid w:val="00196D35"/>
    <w:rsid w:val="00197EBB"/>
    <w:rsid w:val="001A0FFD"/>
    <w:rsid w:val="001A1E34"/>
    <w:rsid w:val="001A2866"/>
    <w:rsid w:val="001A30A7"/>
    <w:rsid w:val="001A348F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130F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03C"/>
    <w:rsid w:val="001D0152"/>
    <w:rsid w:val="001D0EE3"/>
    <w:rsid w:val="001D0FC6"/>
    <w:rsid w:val="001D162D"/>
    <w:rsid w:val="001D29F2"/>
    <w:rsid w:val="001D2F58"/>
    <w:rsid w:val="001D32F6"/>
    <w:rsid w:val="001D4CDE"/>
    <w:rsid w:val="001D7458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1247"/>
    <w:rsid w:val="001F28B8"/>
    <w:rsid w:val="001F44E6"/>
    <w:rsid w:val="001F5D17"/>
    <w:rsid w:val="001F7688"/>
    <w:rsid w:val="0020074D"/>
    <w:rsid w:val="002009D6"/>
    <w:rsid w:val="00200FBB"/>
    <w:rsid w:val="00202802"/>
    <w:rsid w:val="00203472"/>
    <w:rsid w:val="00203633"/>
    <w:rsid w:val="002041E4"/>
    <w:rsid w:val="002047C0"/>
    <w:rsid w:val="00205D08"/>
    <w:rsid w:val="00206C6D"/>
    <w:rsid w:val="00207082"/>
    <w:rsid w:val="00207AEF"/>
    <w:rsid w:val="00210309"/>
    <w:rsid w:val="002103ED"/>
    <w:rsid w:val="00210E8F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349"/>
    <w:rsid w:val="00222C5F"/>
    <w:rsid w:val="002232E4"/>
    <w:rsid w:val="00226755"/>
    <w:rsid w:val="00227237"/>
    <w:rsid w:val="00227525"/>
    <w:rsid w:val="002277B7"/>
    <w:rsid w:val="00230798"/>
    <w:rsid w:val="00231D72"/>
    <w:rsid w:val="0023226B"/>
    <w:rsid w:val="00232F4D"/>
    <w:rsid w:val="00233192"/>
    <w:rsid w:val="0023357C"/>
    <w:rsid w:val="002341D8"/>
    <w:rsid w:val="002351B2"/>
    <w:rsid w:val="0023560F"/>
    <w:rsid w:val="00235DB2"/>
    <w:rsid w:val="002366B4"/>
    <w:rsid w:val="002377A7"/>
    <w:rsid w:val="00240C6C"/>
    <w:rsid w:val="0024294C"/>
    <w:rsid w:val="00242F94"/>
    <w:rsid w:val="00243215"/>
    <w:rsid w:val="00244876"/>
    <w:rsid w:val="00244D0B"/>
    <w:rsid w:val="0024663D"/>
    <w:rsid w:val="00246E02"/>
    <w:rsid w:val="00247050"/>
    <w:rsid w:val="00250D75"/>
    <w:rsid w:val="00251A3B"/>
    <w:rsid w:val="00252CF9"/>
    <w:rsid w:val="00254AC7"/>
    <w:rsid w:val="00254D6C"/>
    <w:rsid w:val="00255101"/>
    <w:rsid w:val="0025555D"/>
    <w:rsid w:val="0025585B"/>
    <w:rsid w:val="002559C2"/>
    <w:rsid w:val="00257266"/>
    <w:rsid w:val="00257887"/>
    <w:rsid w:val="00257ED4"/>
    <w:rsid w:val="00260B74"/>
    <w:rsid w:val="002634AD"/>
    <w:rsid w:val="002650AA"/>
    <w:rsid w:val="00266C82"/>
    <w:rsid w:val="002679B4"/>
    <w:rsid w:val="0027023A"/>
    <w:rsid w:val="00270626"/>
    <w:rsid w:val="00270EBF"/>
    <w:rsid w:val="002714BC"/>
    <w:rsid w:val="00271E01"/>
    <w:rsid w:val="0027273C"/>
    <w:rsid w:val="0027431A"/>
    <w:rsid w:val="00275AC3"/>
    <w:rsid w:val="00277879"/>
    <w:rsid w:val="00281513"/>
    <w:rsid w:val="00281B44"/>
    <w:rsid w:val="002823AA"/>
    <w:rsid w:val="00282464"/>
    <w:rsid w:val="00283029"/>
    <w:rsid w:val="00283CB3"/>
    <w:rsid w:val="00283D8B"/>
    <w:rsid w:val="00284149"/>
    <w:rsid w:val="00286650"/>
    <w:rsid w:val="00287549"/>
    <w:rsid w:val="00292593"/>
    <w:rsid w:val="00292832"/>
    <w:rsid w:val="00292B3A"/>
    <w:rsid w:val="00292C29"/>
    <w:rsid w:val="00292D91"/>
    <w:rsid w:val="002932FD"/>
    <w:rsid w:val="00293BB1"/>
    <w:rsid w:val="00294329"/>
    <w:rsid w:val="00294BCF"/>
    <w:rsid w:val="0029537D"/>
    <w:rsid w:val="00295EA0"/>
    <w:rsid w:val="002962DC"/>
    <w:rsid w:val="00296879"/>
    <w:rsid w:val="00297C5E"/>
    <w:rsid w:val="002A117F"/>
    <w:rsid w:val="002A1530"/>
    <w:rsid w:val="002A4066"/>
    <w:rsid w:val="002A696D"/>
    <w:rsid w:val="002A74FB"/>
    <w:rsid w:val="002B1226"/>
    <w:rsid w:val="002B26D4"/>
    <w:rsid w:val="002B2A08"/>
    <w:rsid w:val="002B2F55"/>
    <w:rsid w:val="002B6CF3"/>
    <w:rsid w:val="002B7622"/>
    <w:rsid w:val="002B76AC"/>
    <w:rsid w:val="002C21B7"/>
    <w:rsid w:val="002C2500"/>
    <w:rsid w:val="002C2841"/>
    <w:rsid w:val="002C292C"/>
    <w:rsid w:val="002C3270"/>
    <w:rsid w:val="002C394B"/>
    <w:rsid w:val="002C405E"/>
    <w:rsid w:val="002C51C4"/>
    <w:rsid w:val="002C578D"/>
    <w:rsid w:val="002C57BA"/>
    <w:rsid w:val="002C6519"/>
    <w:rsid w:val="002C7218"/>
    <w:rsid w:val="002C749E"/>
    <w:rsid w:val="002C7939"/>
    <w:rsid w:val="002C7988"/>
    <w:rsid w:val="002C7F5A"/>
    <w:rsid w:val="002D12CA"/>
    <w:rsid w:val="002D1376"/>
    <w:rsid w:val="002D2564"/>
    <w:rsid w:val="002D325E"/>
    <w:rsid w:val="002D3549"/>
    <w:rsid w:val="002D3576"/>
    <w:rsid w:val="002D438C"/>
    <w:rsid w:val="002D4422"/>
    <w:rsid w:val="002D47CD"/>
    <w:rsid w:val="002D5286"/>
    <w:rsid w:val="002D69F1"/>
    <w:rsid w:val="002D6DB9"/>
    <w:rsid w:val="002D7B2C"/>
    <w:rsid w:val="002E0D74"/>
    <w:rsid w:val="002E0EC7"/>
    <w:rsid w:val="002E23E1"/>
    <w:rsid w:val="002E344E"/>
    <w:rsid w:val="002E6A5D"/>
    <w:rsid w:val="002F0C70"/>
    <w:rsid w:val="002F1938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A7F"/>
    <w:rsid w:val="00303E61"/>
    <w:rsid w:val="00305214"/>
    <w:rsid w:val="00305389"/>
    <w:rsid w:val="00305D93"/>
    <w:rsid w:val="00306096"/>
    <w:rsid w:val="00306BBB"/>
    <w:rsid w:val="00310012"/>
    <w:rsid w:val="0031093F"/>
    <w:rsid w:val="0031097B"/>
    <w:rsid w:val="00310FB9"/>
    <w:rsid w:val="00311835"/>
    <w:rsid w:val="00312394"/>
    <w:rsid w:val="00312A39"/>
    <w:rsid w:val="00312F90"/>
    <w:rsid w:val="00313F77"/>
    <w:rsid w:val="00314EF7"/>
    <w:rsid w:val="0031567C"/>
    <w:rsid w:val="00316B58"/>
    <w:rsid w:val="0031775C"/>
    <w:rsid w:val="0031778E"/>
    <w:rsid w:val="003177B2"/>
    <w:rsid w:val="00321CE2"/>
    <w:rsid w:val="00321D9C"/>
    <w:rsid w:val="00321E2C"/>
    <w:rsid w:val="00322ED9"/>
    <w:rsid w:val="00324285"/>
    <w:rsid w:val="0032506B"/>
    <w:rsid w:val="003254C4"/>
    <w:rsid w:val="0032630D"/>
    <w:rsid w:val="00327726"/>
    <w:rsid w:val="003308E6"/>
    <w:rsid w:val="00330B5B"/>
    <w:rsid w:val="003313A6"/>
    <w:rsid w:val="003324AB"/>
    <w:rsid w:val="00333862"/>
    <w:rsid w:val="00333C3D"/>
    <w:rsid w:val="00334177"/>
    <w:rsid w:val="003357C0"/>
    <w:rsid w:val="00335B06"/>
    <w:rsid w:val="003363A1"/>
    <w:rsid w:val="003368B4"/>
    <w:rsid w:val="00336B4F"/>
    <w:rsid w:val="00336F4E"/>
    <w:rsid w:val="0033723C"/>
    <w:rsid w:val="003408D4"/>
    <w:rsid w:val="00340C46"/>
    <w:rsid w:val="00341F32"/>
    <w:rsid w:val="00342F03"/>
    <w:rsid w:val="003431FE"/>
    <w:rsid w:val="0034437C"/>
    <w:rsid w:val="00344E41"/>
    <w:rsid w:val="00345339"/>
    <w:rsid w:val="00347659"/>
    <w:rsid w:val="00347799"/>
    <w:rsid w:val="003501BA"/>
    <w:rsid w:val="00350725"/>
    <w:rsid w:val="00350A77"/>
    <w:rsid w:val="00350ED5"/>
    <w:rsid w:val="00351753"/>
    <w:rsid w:val="00354264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B59"/>
    <w:rsid w:val="00367093"/>
    <w:rsid w:val="00367329"/>
    <w:rsid w:val="003704BF"/>
    <w:rsid w:val="00372551"/>
    <w:rsid w:val="00372603"/>
    <w:rsid w:val="003727E7"/>
    <w:rsid w:val="00372803"/>
    <w:rsid w:val="00373439"/>
    <w:rsid w:val="00374540"/>
    <w:rsid w:val="0037636E"/>
    <w:rsid w:val="003763DD"/>
    <w:rsid w:val="00376CC9"/>
    <w:rsid w:val="00377231"/>
    <w:rsid w:val="003777BD"/>
    <w:rsid w:val="00377801"/>
    <w:rsid w:val="003814DE"/>
    <w:rsid w:val="00381AF1"/>
    <w:rsid w:val="00381BA7"/>
    <w:rsid w:val="0038327A"/>
    <w:rsid w:val="0038562F"/>
    <w:rsid w:val="00385FC5"/>
    <w:rsid w:val="003861D6"/>
    <w:rsid w:val="003876E6"/>
    <w:rsid w:val="00390933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3182"/>
    <w:rsid w:val="003B32CA"/>
    <w:rsid w:val="003B3738"/>
    <w:rsid w:val="003B4297"/>
    <w:rsid w:val="003B48B4"/>
    <w:rsid w:val="003B4D41"/>
    <w:rsid w:val="003B55B6"/>
    <w:rsid w:val="003B6CF6"/>
    <w:rsid w:val="003C25F8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C7FFD"/>
    <w:rsid w:val="003D0232"/>
    <w:rsid w:val="003D07F1"/>
    <w:rsid w:val="003D1970"/>
    <w:rsid w:val="003D1E2C"/>
    <w:rsid w:val="003D2148"/>
    <w:rsid w:val="003D283F"/>
    <w:rsid w:val="003D33AC"/>
    <w:rsid w:val="003D4115"/>
    <w:rsid w:val="003D5045"/>
    <w:rsid w:val="003D5215"/>
    <w:rsid w:val="003D62B7"/>
    <w:rsid w:val="003D6D5F"/>
    <w:rsid w:val="003D72CA"/>
    <w:rsid w:val="003D7345"/>
    <w:rsid w:val="003E045B"/>
    <w:rsid w:val="003E0A53"/>
    <w:rsid w:val="003E318C"/>
    <w:rsid w:val="003E57F4"/>
    <w:rsid w:val="003E58A4"/>
    <w:rsid w:val="003E696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3C39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348B"/>
    <w:rsid w:val="00404B69"/>
    <w:rsid w:val="00404C5A"/>
    <w:rsid w:val="00404E77"/>
    <w:rsid w:val="00404E84"/>
    <w:rsid w:val="00405AAB"/>
    <w:rsid w:val="00405AE2"/>
    <w:rsid w:val="0040608D"/>
    <w:rsid w:val="00406354"/>
    <w:rsid w:val="0040686C"/>
    <w:rsid w:val="00407769"/>
    <w:rsid w:val="00411F77"/>
    <w:rsid w:val="00412B42"/>
    <w:rsid w:val="0041391C"/>
    <w:rsid w:val="004144BC"/>
    <w:rsid w:val="00414533"/>
    <w:rsid w:val="00414557"/>
    <w:rsid w:val="00414657"/>
    <w:rsid w:val="004147DF"/>
    <w:rsid w:val="00415151"/>
    <w:rsid w:val="00415970"/>
    <w:rsid w:val="00415998"/>
    <w:rsid w:val="0041653C"/>
    <w:rsid w:val="00417CD3"/>
    <w:rsid w:val="00420A46"/>
    <w:rsid w:val="00420F04"/>
    <w:rsid w:val="0042129F"/>
    <w:rsid w:val="00422537"/>
    <w:rsid w:val="00422891"/>
    <w:rsid w:val="00422BB0"/>
    <w:rsid w:val="00422FF9"/>
    <w:rsid w:val="00423571"/>
    <w:rsid w:val="004236FE"/>
    <w:rsid w:val="00423FBB"/>
    <w:rsid w:val="004249A4"/>
    <w:rsid w:val="00424D83"/>
    <w:rsid w:val="00426558"/>
    <w:rsid w:val="004265D3"/>
    <w:rsid w:val="00436F39"/>
    <w:rsid w:val="00440A21"/>
    <w:rsid w:val="00440F3A"/>
    <w:rsid w:val="00441185"/>
    <w:rsid w:val="004412E9"/>
    <w:rsid w:val="00441322"/>
    <w:rsid w:val="00441881"/>
    <w:rsid w:val="00441AFE"/>
    <w:rsid w:val="00441D9B"/>
    <w:rsid w:val="00443AD7"/>
    <w:rsid w:val="004447CF"/>
    <w:rsid w:val="00445B9A"/>
    <w:rsid w:val="00445EE7"/>
    <w:rsid w:val="004463EB"/>
    <w:rsid w:val="00446EF9"/>
    <w:rsid w:val="00447EBB"/>
    <w:rsid w:val="00450812"/>
    <w:rsid w:val="0045150C"/>
    <w:rsid w:val="00451CAB"/>
    <w:rsid w:val="00452249"/>
    <w:rsid w:val="00453332"/>
    <w:rsid w:val="004541C5"/>
    <w:rsid w:val="004546DD"/>
    <w:rsid w:val="004550EB"/>
    <w:rsid w:val="0045568C"/>
    <w:rsid w:val="0045659E"/>
    <w:rsid w:val="00456EA0"/>
    <w:rsid w:val="0046173B"/>
    <w:rsid w:val="00461BB0"/>
    <w:rsid w:val="00462AB6"/>
    <w:rsid w:val="00462B0D"/>
    <w:rsid w:val="00462F65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1F61"/>
    <w:rsid w:val="0047249A"/>
    <w:rsid w:val="0047280A"/>
    <w:rsid w:val="00472C89"/>
    <w:rsid w:val="00472D35"/>
    <w:rsid w:val="00473C00"/>
    <w:rsid w:val="00473C3C"/>
    <w:rsid w:val="0047579C"/>
    <w:rsid w:val="00475A2B"/>
    <w:rsid w:val="00476093"/>
    <w:rsid w:val="004761F8"/>
    <w:rsid w:val="0047653C"/>
    <w:rsid w:val="00477562"/>
    <w:rsid w:val="00480026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7C2D"/>
    <w:rsid w:val="00490787"/>
    <w:rsid w:val="0049091B"/>
    <w:rsid w:val="0049101E"/>
    <w:rsid w:val="0049190D"/>
    <w:rsid w:val="00491CD2"/>
    <w:rsid w:val="00492628"/>
    <w:rsid w:val="00492D7B"/>
    <w:rsid w:val="00493876"/>
    <w:rsid w:val="00494BAF"/>
    <w:rsid w:val="00494C75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478A"/>
    <w:rsid w:val="004A4A69"/>
    <w:rsid w:val="004A509A"/>
    <w:rsid w:val="004A519D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4F94"/>
    <w:rsid w:val="004B52B2"/>
    <w:rsid w:val="004B717C"/>
    <w:rsid w:val="004C0F10"/>
    <w:rsid w:val="004C11D7"/>
    <w:rsid w:val="004C1455"/>
    <w:rsid w:val="004C3194"/>
    <w:rsid w:val="004C327D"/>
    <w:rsid w:val="004C34C4"/>
    <w:rsid w:val="004C3676"/>
    <w:rsid w:val="004C4334"/>
    <w:rsid w:val="004C49D1"/>
    <w:rsid w:val="004C527C"/>
    <w:rsid w:val="004C6704"/>
    <w:rsid w:val="004C7AC4"/>
    <w:rsid w:val="004D01BC"/>
    <w:rsid w:val="004D3144"/>
    <w:rsid w:val="004D4655"/>
    <w:rsid w:val="004D743C"/>
    <w:rsid w:val="004D76CC"/>
    <w:rsid w:val="004D7EE2"/>
    <w:rsid w:val="004E008D"/>
    <w:rsid w:val="004E0D8D"/>
    <w:rsid w:val="004E15A1"/>
    <w:rsid w:val="004E27D7"/>
    <w:rsid w:val="004E28D3"/>
    <w:rsid w:val="004E3D4F"/>
    <w:rsid w:val="004E3D62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5E4"/>
    <w:rsid w:val="00507E5B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0E19"/>
    <w:rsid w:val="0052111B"/>
    <w:rsid w:val="00521791"/>
    <w:rsid w:val="00522631"/>
    <w:rsid w:val="00522C64"/>
    <w:rsid w:val="00523CC5"/>
    <w:rsid w:val="00524D1E"/>
    <w:rsid w:val="00526CD2"/>
    <w:rsid w:val="00526EFD"/>
    <w:rsid w:val="0052719C"/>
    <w:rsid w:val="00530676"/>
    <w:rsid w:val="00532F71"/>
    <w:rsid w:val="00533D28"/>
    <w:rsid w:val="00533E88"/>
    <w:rsid w:val="005341F8"/>
    <w:rsid w:val="0053555D"/>
    <w:rsid w:val="00535D31"/>
    <w:rsid w:val="005364B3"/>
    <w:rsid w:val="00537AA8"/>
    <w:rsid w:val="00537D2F"/>
    <w:rsid w:val="00540CFC"/>
    <w:rsid w:val="00541EBA"/>
    <w:rsid w:val="005423AA"/>
    <w:rsid w:val="00542740"/>
    <w:rsid w:val="005431FD"/>
    <w:rsid w:val="005441E4"/>
    <w:rsid w:val="00544A6E"/>
    <w:rsid w:val="005457BD"/>
    <w:rsid w:val="00545BAA"/>
    <w:rsid w:val="00546797"/>
    <w:rsid w:val="00551B2D"/>
    <w:rsid w:val="00554506"/>
    <w:rsid w:val="00556170"/>
    <w:rsid w:val="00557836"/>
    <w:rsid w:val="005602C8"/>
    <w:rsid w:val="00561FA7"/>
    <w:rsid w:val="00562F02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517F"/>
    <w:rsid w:val="00576148"/>
    <w:rsid w:val="00576F77"/>
    <w:rsid w:val="00580702"/>
    <w:rsid w:val="00580A25"/>
    <w:rsid w:val="0058167E"/>
    <w:rsid w:val="00582C84"/>
    <w:rsid w:val="00582EC2"/>
    <w:rsid w:val="00582F96"/>
    <w:rsid w:val="005847F2"/>
    <w:rsid w:val="00584E1D"/>
    <w:rsid w:val="00585102"/>
    <w:rsid w:val="00585906"/>
    <w:rsid w:val="00591CE8"/>
    <w:rsid w:val="00594C00"/>
    <w:rsid w:val="005952D5"/>
    <w:rsid w:val="0059633A"/>
    <w:rsid w:val="00597FD4"/>
    <w:rsid w:val="005A0543"/>
    <w:rsid w:val="005A07DC"/>
    <w:rsid w:val="005A0990"/>
    <w:rsid w:val="005A1C66"/>
    <w:rsid w:val="005A1FCA"/>
    <w:rsid w:val="005A2CDC"/>
    <w:rsid w:val="005A3B12"/>
    <w:rsid w:val="005A54BF"/>
    <w:rsid w:val="005A54C5"/>
    <w:rsid w:val="005A5681"/>
    <w:rsid w:val="005A7036"/>
    <w:rsid w:val="005A72B3"/>
    <w:rsid w:val="005A79E7"/>
    <w:rsid w:val="005B02ED"/>
    <w:rsid w:val="005B1694"/>
    <w:rsid w:val="005B207C"/>
    <w:rsid w:val="005B223F"/>
    <w:rsid w:val="005B26C5"/>
    <w:rsid w:val="005B3476"/>
    <w:rsid w:val="005B35A3"/>
    <w:rsid w:val="005B38A1"/>
    <w:rsid w:val="005B4CFC"/>
    <w:rsid w:val="005B567D"/>
    <w:rsid w:val="005B7D1D"/>
    <w:rsid w:val="005C006C"/>
    <w:rsid w:val="005C3DA8"/>
    <w:rsid w:val="005C5BF3"/>
    <w:rsid w:val="005C6CAE"/>
    <w:rsid w:val="005C71C1"/>
    <w:rsid w:val="005C7418"/>
    <w:rsid w:val="005C7766"/>
    <w:rsid w:val="005C7B95"/>
    <w:rsid w:val="005D1525"/>
    <w:rsid w:val="005D1774"/>
    <w:rsid w:val="005D1AD6"/>
    <w:rsid w:val="005D2282"/>
    <w:rsid w:val="005D3C78"/>
    <w:rsid w:val="005D6A0B"/>
    <w:rsid w:val="005D6D44"/>
    <w:rsid w:val="005E00B2"/>
    <w:rsid w:val="005E18BA"/>
    <w:rsid w:val="005E2180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0F2B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22A2"/>
    <w:rsid w:val="00602576"/>
    <w:rsid w:val="00604E47"/>
    <w:rsid w:val="00605F68"/>
    <w:rsid w:val="006062E6"/>
    <w:rsid w:val="00606EE5"/>
    <w:rsid w:val="00607C9A"/>
    <w:rsid w:val="00607CBE"/>
    <w:rsid w:val="00610826"/>
    <w:rsid w:val="00610B94"/>
    <w:rsid w:val="0061162A"/>
    <w:rsid w:val="00611880"/>
    <w:rsid w:val="00612A17"/>
    <w:rsid w:val="00613EE8"/>
    <w:rsid w:val="00614539"/>
    <w:rsid w:val="006154C4"/>
    <w:rsid w:val="00615F48"/>
    <w:rsid w:val="006173CE"/>
    <w:rsid w:val="00621124"/>
    <w:rsid w:val="006213EB"/>
    <w:rsid w:val="006222F1"/>
    <w:rsid w:val="006231A5"/>
    <w:rsid w:val="00623262"/>
    <w:rsid w:val="00623FCC"/>
    <w:rsid w:val="0062470A"/>
    <w:rsid w:val="00624958"/>
    <w:rsid w:val="0062527C"/>
    <w:rsid w:val="0062579C"/>
    <w:rsid w:val="00625E97"/>
    <w:rsid w:val="00626C0B"/>
    <w:rsid w:val="00626FCE"/>
    <w:rsid w:val="00627A18"/>
    <w:rsid w:val="00627E45"/>
    <w:rsid w:val="0063044F"/>
    <w:rsid w:val="00630DF4"/>
    <w:rsid w:val="006313BB"/>
    <w:rsid w:val="00631E86"/>
    <w:rsid w:val="00632F7C"/>
    <w:rsid w:val="00633476"/>
    <w:rsid w:val="00634FDF"/>
    <w:rsid w:val="00637214"/>
    <w:rsid w:val="0063740E"/>
    <w:rsid w:val="006412E6"/>
    <w:rsid w:val="006413F0"/>
    <w:rsid w:val="00641786"/>
    <w:rsid w:val="00641B7B"/>
    <w:rsid w:val="0064247B"/>
    <w:rsid w:val="00642693"/>
    <w:rsid w:val="00642E50"/>
    <w:rsid w:val="00645CA3"/>
    <w:rsid w:val="00647501"/>
    <w:rsid w:val="00647F9C"/>
    <w:rsid w:val="00650213"/>
    <w:rsid w:val="00650ABA"/>
    <w:rsid w:val="00652008"/>
    <w:rsid w:val="00652581"/>
    <w:rsid w:val="0065590F"/>
    <w:rsid w:val="006606E7"/>
    <w:rsid w:val="00660988"/>
    <w:rsid w:val="0066347E"/>
    <w:rsid w:val="0066432E"/>
    <w:rsid w:val="006657EB"/>
    <w:rsid w:val="00665839"/>
    <w:rsid w:val="006658E6"/>
    <w:rsid w:val="00665C18"/>
    <w:rsid w:val="00666E85"/>
    <w:rsid w:val="0066714B"/>
    <w:rsid w:val="00670204"/>
    <w:rsid w:val="006706CA"/>
    <w:rsid w:val="00670CC8"/>
    <w:rsid w:val="0067125F"/>
    <w:rsid w:val="006727E8"/>
    <w:rsid w:val="00674651"/>
    <w:rsid w:val="006752D0"/>
    <w:rsid w:val="00675AF2"/>
    <w:rsid w:val="00675DD0"/>
    <w:rsid w:val="006764A1"/>
    <w:rsid w:val="00677AE2"/>
    <w:rsid w:val="00680168"/>
    <w:rsid w:val="006811E0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545"/>
    <w:rsid w:val="00696EA9"/>
    <w:rsid w:val="00697A0C"/>
    <w:rsid w:val="006A04AD"/>
    <w:rsid w:val="006A1108"/>
    <w:rsid w:val="006A13B5"/>
    <w:rsid w:val="006A13D9"/>
    <w:rsid w:val="006A2BF3"/>
    <w:rsid w:val="006A4C49"/>
    <w:rsid w:val="006A5667"/>
    <w:rsid w:val="006A5F10"/>
    <w:rsid w:val="006A71A7"/>
    <w:rsid w:val="006A7565"/>
    <w:rsid w:val="006A7AD9"/>
    <w:rsid w:val="006A7E6B"/>
    <w:rsid w:val="006B0641"/>
    <w:rsid w:val="006B176A"/>
    <w:rsid w:val="006B2088"/>
    <w:rsid w:val="006B2554"/>
    <w:rsid w:val="006B28B8"/>
    <w:rsid w:val="006B4177"/>
    <w:rsid w:val="006B49A9"/>
    <w:rsid w:val="006B5369"/>
    <w:rsid w:val="006B581D"/>
    <w:rsid w:val="006B6512"/>
    <w:rsid w:val="006B654F"/>
    <w:rsid w:val="006B7DB8"/>
    <w:rsid w:val="006C00D3"/>
    <w:rsid w:val="006C02D3"/>
    <w:rsid w:val="006C082E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7D7"/>
    <w:rsid w:val="006C5E5C"/>
    <w:rsid w:val="006C6252"/>
    <w:rsid w:val="006D0047"/>
    <w:rsid w:val="006D0512"/>
    <w:rsid w:val="006D0CF5"/>
    <w:rsid w:val="006D13F7"/>
    <w:rsid w:val="006D329F"/>
    <w:rsid w:val="006D384F"/>
    <w:rsid w:val="006D3991"/>
    <w:rsid w:val="006D3CDD"/>
    <w:rsid w:val="006D4A6B"/>
    <w:rsid w:val="006D5796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324"/>
    <w:rsid w:val="006E639D"/>
    <w:rsid w:val="006E666A"/>
    <w:rsid w:val="006E6D89"/>
    <w:rsid w:val="006F018F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4D3B"/>
    <w:rsid w:val="006F58DF"/>
    <w:rsid w:val="006F63EB"/>
    <w:rsid w:val="006F695B"/>
    <w:rsid w:val="006F7326"/>
    <w:rsid w:val="006F7442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57C"/>
    <w:rsid w:val="00705C89"/>
    <w:rsid w:val="00705D73"/>
    <w:rsid w:val="007065E2"/>
    <w:rsid w:val="00707FA9"/>
    <w:rsid w:val="00710153"/>
    <w:rsid w:val="00712DB5"/>
    <w:rsid w:val="0071324F"/>
    <w:rsid w:val="00713942"/>
    <w:rsid w:val="00713C6A"/>
    <w:rsid w:val="00713E70"/>
    <w:rsid w:val="007142DE"/>
    <w:rsid w:val="007158DE"/>
    <w:rsid w:val="00715906"/>
    <w:rsid w:val="00715F86"/>
    <w:rsid w:val="00717C45"/>
    <w:rsid w:val="007204B8"/>
    <w:rsid w:val="00720FF5"/>
    <w:rsid w:val="00721DEA"/>
    <w:rsid w:val="00722BC1"/>
    <w:rsid w:val="00723360"/>
    <w:rsid w:val="00723539"/>
    <w:rsid w:val="00724369"/>
    <w:rsid w:val="007244C2"/>
    <w:rsid w:val="00724BB4"/>
    <w:rsid w:val="00725D87"/>
    <w:rsid w:val="00725F81"/>
    <w:rsid w:val="007260AE"/>
    <w:rsid w:val="00727A14"/>
    <w:rsid w:val="007312F4"/>
    <w:rsid w:val="0073217D"/>
    <w:rsid w:val="00732446"/>
    <w:rsid w:val="00732ADC"/>
    <w:rsid w:val="00732E8E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7ED"/>
    <w:rsid w:val="00740163"/>
    <w:rsid w:val="0074056D"/>
    <w:rsid w:val="00741839"/>
    <w:rsid w:val="00742D11"/>
    <w:rsid w:val="00742D87"/>
    <w:rsid w:val="00742E88"/>
    <w:rsid w:val="007446E3"/>
    <w:rsid w:val="00744891"/>
    <w:rsid w:val="00744E14"/>
    <w:rsid w:val="00745DD0"/>
    <w:rsid w:val="00746806"/>
    <w:rsid w:val="007468FA"/>
    <w:rsid w:val="0075052C"/>
    <w:rsid w:val="0075097D"/>
    <w:rsid w:val="00750DD4"/>
    <w:rsid w:val="007516D7"/>
    <w:rsid w:val="00751F3E"/>
    <w:rsid w:val="007524D6"/>
    <w:rsid w:val="00752E0A"/>
    <w:rsid w:val="00753BCA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740"/>
    <w:rsid w:val="00771CDB"/>
    <w:rsid w:val="00771F77"/>
    <w:rsid w:val="007727C5"/>
    <w:rsid w:val="00772D1B"/>
    <w:rsid w:val="00773EFD"/>
    <w:rsid w:val="00774697"/>
    <w:rsid w:val="00774837"/>
    <w:rsid w:val="00774E74"/>
    <w:rsid w:val="00775210"/>
    <w:rsid w:val="007756CE"/>
    <w:rsid w:val="00775D62"/>
    <w:rsid w:val="00777146"/>
    <w:rsid w:val="0078026C"/>
    <w:rsid w:val="00781549"/>
    <w:rsid w:val="00782986"/>
    <w:rsid w:val="007836A9"/>
    <w:rsid w:val="007837A7"/>
    <w:rsid w:val="00784663"/>
    <w:rsid w:val="00784A74"/>
    <w:rsid w:val="00784DA3"/>
    <w:rsid w:val="007861BE"/>
    <w:rsid w:val="0078668D"/>
    <w:rsid w:val="00786ABD"/>
    <w:rsid w:val="00787311"/>
    <w:rsid w:val="007916D2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2B5F"/>
    <w:rsid w:val="007A37BF"/>
    <w:rsid w:val="007B0BE3"/>
    <w:rsid w:val="007B0F4E"/>
    <w:rsid w:val="007B10FA"/>
    <w:rsid w:val="007B11EA"/>
    <w:rsid w:val="007B1C83"/>
    <w:rsid w:val="007B2BDF"/>
    <w:rsid w:val="007B4B62"/>
    <w:rsid w:val="007B5242"/>
    <w:rsid w:val="007B6267"/>
    <w:rsid w:val="007B632F"/>
    <w:rsid w:val="007B729E"/>
    <w:rsid w:val="007B789A"/>
    <w:rsid w:val="007C09D8"/>
    <w:rsid w:val="007C13D2"/>
    <w:rsid w:val="007C2378"/>
    <w:rsid w:val="007C39F8"/>
    <w:rsid w:val="007C407C"/>
    <w:rsid w:val="007C4BF8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4872"/>
    <w:rsid w:val="007D70B5"/>
    <w:rsid w:val="007D7575"/>
    <w:rsid w:val="007E0686"/>
    <w:rsid w:val="007E1D33"/>
    <w:rsid w:val="007E2086"/>
    <w:rsid w:val="007E27B7"/>
    <w:rsid w:val="007E3078"/>
    <w:rsid w:val="007E4113"/>
    <w:rsid w:val="007E439D"/>
    <w:rsid w:val="007E45E6"/>
    <w:rsid w:val="007E4ED7"/>
    <w:rsid w:val="007E5118"/>
    <w:rsid w:val="007E5FFA"/>
    <w:rsid w:val="007E65AA"/>
    <w:rsid w:val="007E7156"/>
    <w:rsid w:val="007F0F74"/>
    <w:rsid w:val="007F0FD1"/>
    <w:rsid w:val="007F20D2"/>
    <w:rsid w:val="007F3F60"/>
    <w:rsid w:val="007F509F"/>
    <w:rsid w:val="007F59F9"/>
    <w:rsid w:val="007F5F2E"/>
    <w:rsid w:val="007F61FD"/>
    <w:rsid w:val="007F6CA0"/>
    <w:rsid w:val="007F6F08"/>
    <w:rsid w:val="007F7B93"/>
    <w:rsid w:val="008000BF"/>
    <w:rsid w:val="0080082B"/>
    <w:rsid w:val="00800BDC"/>
    <w:rsid w:val="00801EC4"/>
    <w:rsid w:val="00802DC4"/>
    <w:rsid w:val="00807CFF"/>
    <w:rsid w:val="0081000C"/>
    <w:rsid w:val="00811276"/>
    <w:rsid w:val="00811421"/>
    <w:rsid w:val="0081190B"/>
    <w:rsid w:val="008131DC"/>
    <w:rsid w:val="00813B9F"/>
    <w:rsid w:val="0081548D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291F"/>
    <w:rsid w:val="00823221"/>
    <w:rsid w:val="00824218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236F"/>
    <w:rsid w:val="00832FFD"/>
    <w:rsid w:val="00833279"/>
    <w:rsid w:val="0083513D"/>
    <w:rsid w:val="00836338"/>
    <w:rsid w:val="00837106"/>
    <w:rsid w:val="0084037E"/>
    <w:rsid w:val="0084073D"/>
    <w:rsid w:val="00840982"/>
    <w:rsid w:val="0084103E"/>
    <w:rsid w:val="00841153"/>
    <w:rsid w:val="0084150B"/>
    <w:rsid w:val="0084206E"/>
    <w:rsid w:val="00842229"/>
    <w:rsid w:val="008427C8"/>
    <w:rsid w:val="008428C0"/>
    <w:rsid w:val="00843641"/>
    <w:rsid w:val="00844AD6"/>
    <w:rsid w:val="00844B88"/>
    <w:rsid w:val="00844E8E"/>
    <w:rsid w:val="00844FB0"/>
    <w:rsid w:val="00845974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4C66"/>
    <w:rsid w:val="00855215"/>
    <w:rsid w:val="0085640C"/>
    <w:rsid w:val="008567F4"/>
    <w:rsid w:val="008570A7"/>
    <w:rsid w:val="00857686"/>
    <w:rsid w:val="008579FB"/>
    <w:rsid w:val="00860553"/>
    <w:rsid w:val="0086059A"/>
    <w:rsid w:val="00860FDB"/>
    <w:rsid w:val="00862CDF"/>
    <w:rsid w:val="008643CD"/>
    <w:rsid w:val="00864802"/>
    <w:rsid w:val="00865CA2"/>
    <w:rsid w:val="00866A63"/>
    <w:rsid w:val="00866CDC"/>
    <w:rsid w:val="00870E10"/>
    <w:rsid w:val="00870E32"/>
    <w:rsid w:val="0087112D"/>
    <w:rsid w:val="008720CA"/>
    <w:rsid w:val="008759F3"/>
    <w:rsid w:val="0088029C"/>
    <w:rsid w:val="008802B0"/>
    <w:rsid w:val="008802F7"/>
    <w:rsid w:val="00880B74"/>
    <w:rsid w:val="00881EF5"/>
    <w:rsid w:val="00882E28"/>
    <w:rsid w:val="008834C1"/>
    <w:rsid w:val="00885918"/>
    <w:rsid w:val="00885D0E"/>
    <w:rsid w:val="00887575"/>
    <w:rsid w:val="00887CC1"/>
    <w:rsid w:val="00887D3D"/>
    <w:rsid w:val="00890166"/>
    <w:rsid w:val="00892659"/>
    <w:rsid w:val="00893E12"/>
    <w:rsid w:val="00894074"/>
    <w:rsid w:val="0089435E"/>
    <w:rsid w:val="00894682"/>
    <w:rsid w:val="00895496"/>
    <w:rsid w:val="00895E8A"/>
    <w:rsid w:val="00896F4E"/>
    <w:rsid w:val="00896FDE"/>
    <w:rsid w:val="008973DD"/>
    <w:rsid w:val="008A0822"/>
    <w:rsid w:val="008A161C"/>
    <w:rsid w:val="008A395D"/>
    <w:rsid w:val="008A3B56"/>
    <w:rsid w:val="008A4C04"/>
    <w:rsid w:val="008A5A5E"/>
    <w:rsid w:val="008A5C32"/>
    <w:rsid w:val="008B0074"/>
    <w:rsid w:val="008B05FA"/>
    <w:rsid w:val="008B0C0D"/>
    <w:rsid w:val="008B1174"/>
    <w:rsid w:val="008B1784"/>
    <w:rsid w:val="008B25A5"/>
    <w:rsid w:val="008B2EB9"/>
    <w:rsid w:val="008B3E6E"/>
    <w:rsid w:val="008B4B50"/>
    <w:rsid w:val="008B74C9"/>
    <w:rsid w:val="008B77BC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0F0D"/>
    <w:rsid w:val="008D15C5"/>
    <w:rsid w:val="008D25E1"/>
    <w:rsid w:val="008D4D48"/>
    <w:rsid w:val="008D67C0"/>
    <w:rsid w:val="008D6A1D"/>
    <w:rsid w:val="008D7165"/>
    <w:rsid w:val="008D730F"/>
    <w:rsid w:val="008E0B8A"/>
    <w:rsid w:val="008E0E98"/>
    <w:rsid w:val="008E216E"/>
    <w:rsid w:val="008E27F8"/>
    <w:rsid w:val="008E693A"/>
    <w:rsid w:val="008E72B9"/>
    <w:rsid w:val="008F0362"/>
    <w:rsid w:val="008F1F0C"/>
    <w:rsid w:val="008F231F"/>
    <w:rsid w:val="008F290F"/>
    <w:rsid w:val="008F2EE0"/>
    <w:rsid w:val="008F30B9"/>
    <w:rsid w:val="008F4D98"/>
    <w:rsid w:val="008F5A58"/>
    <w:rsid w:val="008F5B5B"/>
    <w:rsid w:val="008F6249"/>
    <w:rsid w:val="008F6BE1"/>
    <w:rsid w:val="008F76E3"/>
    <w:rsid w:val="00900EAC"/>
    <w:rsid w:val="00901089"/>
    <w:rsid w:val="009025F6"/>
    <w:rsid w:val="009039F9"/>
    <w:rsid w:val="00903C2E"/>
    <w:rsid w:val="00905BED"/>
    <w:rsid w:val="00906737"/>
    <w:rsid w:val="00910D2B"/>
    <w:rsid w:val="0091134B"/>
    <w:rsid w:val="00911E64"/>
    <w:rsid w:val="0091260E"/>
    <w:rsid w:val="00912858"/>
    <w:rsid w:val="00912A19"/>
    <w:rsid w:val="009148AF"/>
    <w:rsid w:val="00914CAB"/>
    <w:rsid w:val="009179D6"/>
    <w:rsid w:val="009179ED"/>
    <w:rsid w:val="009204F7"/>
    <w:rsid w:val="009222B8"/>
    <w:rsid w:val="00923408"/>
    <w:rsid w:val="00923B91"/>
    <w:rsid w:val="00923D75"/>
    <w:rsid w:val="00924FDC"/>
    <w:rsid w:val="00925A65"/>
    <w:rsid w:val="00925EC3"/>
    <w:rsid w:val="00926DCC"/>
    <w:rsid w:val="0092720C"/>
    <w:rsid w:val="00927590"/>
    <w:rsid w:val="00927AC0"/>
    <w:rsid w:val="00927DB7"/>
    <w:rsid w:val="00927F74"/>
    <w:rsid w:val="009309D3"/>
    <w:rsid w:val="00931108"/>
    <w:rsid w:val="00931131"/>
    <w:rsid w:val="009315A4"/>
    <w:rsid w:val="0093190D"/>
    <w:rsid w:val="00932426"/>
    <w:rsid w:val="00932DE1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7B4"/>
    <w:rsid w:val="00946BEF"/>
    <w:rsid w:val="00946EA0"/>
    <w:rsid w:val="00947AC2"/>
    <w:rsid w:val="00947AF5"/>
    <w:rsid w:val="009503CD"/>
    <w:rsid w:val="00952A27"/>
    <w:rsid w:val="0095450D"/>
    <w:rsid w:val="00954C4A"/>
    <w:rsid w:val="00955B47"/>
    <w:rsid w:val="009567D7"/>
    <w:rsid w:val="00957DBE"/>
    <w:rsid w:val="0096012A"/>
    <w:rsid w:val="009608FB"/>
    <w:rsid w:val="00960EFE"/>
    <w:rsid w:val="00961B7F"/>
    <w:rsid w:val="0096280F"/>
    <w:rsid w:val="00963AB2"/>
    <w:rsid w:val="00963C47"/>
    <w:rsid w:val="00963CAD"/>
    <w:rsid w:val="00963CBF"/>
    <w:rsid w:val="009648BE"/>
    <w:rsid w:val="009652D5"/>
    <w:rsid w:val="009653D9"/>
    <w:rsid w:val="00965AD5"/>
    <w:rsid w:val="00967DFB"/>
    <w:rsid w:val="00967FD4"/>
    <w:rsid w:val="00970533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77BAF"/>
    <w:rsid w:val="009803DC"/>
    <w:rsid w:val="00981F54"/>
    <w:rsid w:val="009830F0"/>
    <w:rsid w:val="00984794"/>
    <w:rsid w:val="009847FE"/>
    <w:rsid w:val="009864AE"/>
    <w:rsid w:val="0098697D"/>
    <w:rsid w:val="009902D2"/>
    <w:rsid w:val="0099097F"/>
    <w:rsid w:val="00993C1C"/>
    <w:rsid w:val="00993DBC"/>
    <w:rsid w:val="009946D1"/>
    <w:rsid w:val="0099484C"/>
    <w:rsid w:val="00995501"/>
    <w:rsid w:val="0099595C"/>
    <w:rsid w:val="00995B70"/>
    <w:rsid w:val="009968D3"/>
    <w:rsid w:val="00996EAD"/>
    <w:rsid w:val="0099723D"/>
    <w:rsid w:val="00997461"/>
    <w:rsid w:val="00997B25"/>
    <w:rsid w:val="00997F96"/>
    <w:rsid w:val="009A14FF"/>
    <w:rsid w:val="009A1777"/>
    <w:rsid w:val="009A36CB"/>
    <w:rsid w:val="009A444B"/>
    <w:rsid w:val="009A4B82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3415"/>
    <w:rsid w:val="009B3ABF"/>
    <w:rsid w:val="009B4B00"/>
    <w:rsid w:val="009B52E9"/>
    <w:rsid w:val="009B56E9"/>
    <w:rsid w:val="009B5861"/>
    <w:rsid w:val="009B5A16"/>
    <w:rsid w:val="009B6E83"/>
    <w:rsid w:val="009B74EB"/>
    <w:rsid w:val="009B7D2C"/>
    <w:rsid w:val="009C06AC"/>
    <w:rsid w:val="009C08C4"/>
    <w:rsid w:val="009C105B"/>
    <w:rsid w:val="009C10FA"/>
    <w:rsid w:val="009C3AEC"/>
    <w:rsid w:val="009C4333"/>
    <w:rsid w:val="009C5339"/>
    <w:rsid w:val="009C5D34"/>
    <w:rsid w:val="009C6A81"/>
    <w:rsid w:val="009C75C3"/>
    <w:rsid w:val="009C75D5"/>
    <w:rsid w:val="009C76C1"/>
    <w:rsid w:val="009D0624"/>
    <w:rsid w:val="009D0851"/>
    <w:rsid w:val="009D098B"/>
    <w:rsid w:val="009D09AC"/>
    <w:rsid w:val="009D0E49"/>
    <w:rsid w:val="009D1E64"/>
    <w:rsid w:val="009D208A"/>
    <w:rsid w:val="009D55DD"/>
    <w:rsid w:val="009D5E7A"/>
    <w:rsid w:val="009D65AD"/>
    <w:rsid w:val="009D7A2C"/>
    <w:rsid w:val="009E05B0"/>
    <w:rsid w:val="009E25B6"/>
    <w:rsid w:val="009E2F0A"/>
    <w:rsid w:val="009E42FE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1049E"/>
    <w:rsid w:val="00A10E4B"/>
    <w:rsid w:val="00A113F3"/>
    <w:rsid w:val="00A11F8A"/>
    <w:rsid w:val="00A13CAA"/>
    <w:rsid w:val="00A13D15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2"/>
    <w:rsid w:val="00A21874"/>
    <w:rsid w:val="00A21D65"/>
    <w:rsid w:val="00A221BA"/>
    <w:rsid w:val="00A22334"/>
    <w:rsid w:val="00A22EF1"/>
    <w:rsid w:val="00A234D6"/>
    <w:rsid w:val="00A23B34"/>
    <w:rsid w:val="00A252B5"/>
    <w:rsid w:val="00A25DF8"/>
    <w:rsid w:val="00A25E11"/>
    <w:rsid w:val="00A26B7F"/>
    <w:rsid w:val="00A27174"/>
    <w:rsid w:val="00A27C1F"/>
    <w:rsid w:val="00A3006C"/>
    <w:rsid w:val="00A30BA2"/>
    <w:rsid w:val="00A318C0"/>
    <w:rsid w:val="00A31E26"/>
    <w:rsid w:val="00A320CE"/>
    <w:rsid w:val="00A32174"/>
    <w:rsid w:val="00A32D83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0854"/>
    <w:rsid w:val="00A42E05"/>
    <w:rsid w:val="00A44115"/>
    <w:rsid w:val="00A45FDF"/>
    <w:rsid w:val="00A46272"/>
    <w:rsid w:val="00A46BD5"/>
    <w:rsid w:val="00A515EF"/>
    <w:rsid w:val="00A51B35"/>
    <w:rsid w:val="00A51C1E"/>
    <w:rsid w:val="00A52654"/>
    <w:rsid w:val="00A52FD9"/>
    <w:rsid w:val="00A53781"/>
    <w:rsid w:val="00A5386F"/>
    <w:rsid w:val="00A53B78"/>
    <w:rsid w:val="00A540D8"/>
    <w:rsid w:val="00A54430"/>
    <w:rsid w:val="00A54F19"/>
    <w:rsid w:val="00A575A5"/>
    <w:rsid w:val="00A57860"/>
    <w:rsid w:val="00A61E8E"/>
    <w:rsid w:val="00A631E3"/>
    <w:rsid w:val="00A639A0"/>
    <w:rsid w:val="00A6727E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70"/>
    <w:rsid w:val="00A77F9F"/>
    <w:rsid w:val="00A80295"/>
    <w:rsid w:val="00A80592"/>
    <w:rsid w:val="00A8306A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9B6"/>
    <w:rsid w:val="00A91B1C"/>
    <w:rsid w:val="00A9294C"/>
    <w:rsid w:val="00A92FAB"/>
    <w:rsid w:val="00A93B41"/>
    <w:rsid w:val="00A93C91"/>
    <w:rsid w:val="00A94897"/>
    <w:rsid w:val="00A948BE"/>
    <w:rsid w:val="00A95213"/>
    <w:rsid w:val="00A96A9A"/>
    <w:rsid w:val="00A97277"/>
    <w:rsid w:val="00A97A5B"/>
    <w:rsid w:val="00AA0427"/>
    <w:rsid w:val="00AA2A8D"/>
    <w:rsid w:val="00AA2CA2"/>
    <w:rsid w:val="00AA3827"/>
    <w:rsid w:val="00AA3D75"/>
    <w:rsid w:val="00AA4607"/>
    <w:rsid w:val="00AA497E"/>
    <w:rsid w:val="00AA557C"/>
    <w:rsid w:val="00AA6254"/>
    <w:rsid w:val="00AA650F"/>
    <w:rsid w:val="00AA6622"/>
    <w:rsid w:val="00AB06F1"/>
    <w:rsid w:val="00AB28C2"/>
    <w:rsid w:val="00AB2B85"/>
    <w:rsid w:val="00AB2EB0"/>
    <w:rsid w:val="00AB3661"/>
    <w:rsid w:val="00AB46D5"/>
    <w:rsid w:val="00AB68AE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4346"/>
    <w:rsid w:val="00AE5E45"/>
    <w:rsid w:val="00AE6B97"/>
    <w:rsid w:val="00AE714B"/>
    <w:rsid w:val="00AE7D99"/>
    <w:rsid w:val="00AF285C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033"/>
    <w:rsid w:val="00B01542"/>
    <w:rsid w:val="00B017CF"/>
    <w:rsid w:val="00B01B99"/>
    <w:rsid w:val="00B0272F"/>
    <w:rsid w:val="00B029A4"/>
    <w:rsid w:val="00B02EBC"/>
    <w:rsid w:val="00B03AF8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152"/>
    <w:rsid w:val="00B158A7"/>
    <w:rsid w:val="00B15BCF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26FBD"/>
    <w:rsid w:val="00B27009"/>
    <w:rsid w:val="00B2719D"/>
    <w:rsid w:val="00B30594"/>
    <w:rsid w:val="00B31838"/>
    <w:rsid w:val="00B32540"/>
    <w:rsid w:val="00B3340F"/>
    <w:rsid w:val="00B33918"/>
    <w:rsid w:val="00B33A89"/>
    <w:rsid w:val="00B33ED2"/>
    <w:rsid w:val="00B34858"/>
    <w:rsid w:val="00B3638D"/>
    <w:rsid w:val="00B36472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6FA6"/>
    <w:rsid w:val="00B47D29"/>
    <w:rsid w:val="00B50AB5"/>
    <w:rsid w:val="00B510FF"/>
    <w:rsid w:val="00B52410"/>
    <w:rsid w:val="00B5431C"/>
    <w:rsid w:val="00B54340"/>
    <w:rsid w:val="00B55568"/>
    <w:rsid w:val="00B56870"/>
    <w:rsid w:val="00B5715B"/>
    <w:rsid w:val="00B57C2B"/>
    <w:rsid w:val="00B607C6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5E67"/>
    <w:rsid w:val="00B86928"/>
    <w:rsid w:val="00B907B6"/>
    <w:rsid w:val="00B92B7E"/>
    <w:rsid w:val="00B93175"/>
    <w:rsid w:val="00B948F3"/>
    <w:rsid w:val="00B94C87"/>
    <w:rsid w:val="00B95E1A"/>
    <w:rsid w:val="00B96D2F"/>
    <w:rsid w:val="00B96FDA"/>
    <w:rsid w:val="00B97FBB"/>
    <w:rsid w:val="00BA02FC"/>
    <w:rsid w:val="00BA0DDC"/>
    <w:rsid w:val="00BA1430"/>
    <w:rsid w:val="00BA1632"/>
    <w:rsid w:val="00BA1D6F"/>
    <w:rsid w:val="00BA35D2"/>
    <w:rsid w:val="00BA43D6"/>
    <w:rsid w:val="00BA49E4"/>
    <w:rsid w:val="00BA4E6A"/>
    <w:rsid w:val="00BA5881"/>
    <w:rsid w:val="00BA5D43"/>
    <w:rsid w:val="00BA6D4D"/>
    <w:rsid w:val="00BA74FA"/>
    <w:rsid w:val="00BA776D"/>
    <w:rsid w:val="00BA7A9A"/>
    <w:rsid w:val="00BA7D9F"/>
    <w:rsid w:val="00BB1ACF"/>
    <w:rsid w:val="00BB30DA"/>
    <w:rsid w:val="00BB3484"/>
    <w:rsid w:val="00BB46CB"/>
    <w:rsid w:val="00BB4753"/>
    <w:rsid w:val="00BB6B94"/>
    <w:rsid w:val="00BB71A3"/>
    <w:rsid w:val="00BB799C"/>
    <w:rsid w:val="00BC08DC"/>
    <w:rsid w:val="00BC19F1"/>
    <w:rsid w:val="00BC281E"/>
    <w:rsid w:val="00BC3122"/>
    <w:rsid w:val="00BC4ACE"/>
    <w:rsid w:val="00BC4D99"/>
    <w:rsid w:val="00BC553A"/>
    <w:rsid w:val="00BC5FA3"/>
    <w:rsid w:val="00BD0F42"/>
    <w:rsid w:val="00BD17D6"/>
    <w:rsid w:val="00BD1A71"/>
    <w:rsid w:val="00BD1C4C"/>
    <w:rsid w:val="00BD1E8F"/>
    <w:rsid w:val="00BD2672"/>
    <w:rsid w:val="00BD29A7"/>
    <w:rsid w:val="00BD2A50"/>
    <w:rsid w:val="00BD3108"/>
    <w:rsid w:val="00BD370B"/>
    <w:rsid w:val="00BD37B5"/>
    <w:rsid w:val="00BD3A0F"/>
    <w:rsid w:val="00BD3F97"/>
    <w:rsid w:val="00BD47BA"/>
    <w:rsid w:val="00BD4D61"/>
    <w:rsid w:val="00BD582D"/>
    <w:rsid w:val="00BD616F"/>
    <w:rsid w:val="00BD6CBC"/>
    <w:rsid w:val="00BD7390"/>
    <w:rsid w:val="00BE06F2"/>
    <w:rsid w:val="00BE0C8F"/>
    <w:rsid w:val="00BE0EDE"/>
    <w:rsid w:val="00BE11E5"/>
    <w:rsid w:val="00BE37F4"/>
    <w:rsid w:val="00BE3A20"/>
    <w:rsid w:val="00BE5F50"/>
    <w:rsid w:val="00BE6D43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5AB4"/>
    <w:rsid w:val="00BF640E"/>
    <w:rsid w:val="00BF6CF4"/>
    <w:rsid w:val="00C0038C"/>
    <w:rsid w:val="00C011A2"/>
    <w:rsid w:val="00C022C5"/>
    <w:rsid w:val="00C02BAE"/>
    <w:rsid w:val="00C03388"/>
    <w:rsid w:val="00C040C3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0660"/>
    <w:rsid w:val="00C2143D"/>
    <w:rsid w:val="00C2270A"/>
    <w:rsid w:val="00C228D5"/>
    <w:rsid w:val="00C22A23"/>
    <w:rsid w:val="00C231BD"/>
    <w:rsid w:val="00C2326F"/>
    <w:rsid w:val="00C233C4"/>
    <w:rsid w:val="00C239A1"/>
    <w:rsid w:val="00C24812"/>
    <w:rsid w:val="00C24BEC"/>
    <w:rsid w:val="00C24D19"/>
    <w:rsid w:val="00C25214"/>
    <w:rsid w:val="00C25899"/>
    <w:rsid w:val="00C25BFD"/>
    <w:rsid w:val="00C26E51"/>
    <w:rsid w:val="00C26FD8"/>
    <w:rsid w:val="00C31508"/>
    <w:rsid w:val="00C31C7C"/>
    <w:rsid w:val="00C32102"/>
    <w:rsid w:val="00C33806"/>
    <w:rsid w:val="00C3487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68E3"/>
    <w:rsid w:val="00C47382"/>
    <w:rsid w:val="00C5100C"/>
    <w:rsid w:val="00C51C3F"/>
    <w:rsid w:val="00C52B7F"/>
    <w:rsid w:val="00C52C35"/>
    <w:rsid w:val="00C52DB8"/>
    <w:rsid w:val="00C544DB"/>
    <w:rsid w:val="00C57CFA"/>
    <w:rsid w:val="00C604C4"/>
    <w:rsid w:val="00C61A2E"/>
    <w:rsid w:val="00C62A1E"/>
    <w:rsid w:val="00C63986"/>
    <w:rsid w:val="00C64793"/>
    <w:rsid w:val="00C648FE"/>
    <w:rsid w:val="00C655D1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3754"/>
    <w:rsid w:val="00C74F73"/>
    <w:rsid w:val="00C77451"/>
    <w:rsid w:val="00C80F07"/>
    <w:rsid w:val="00C812DE"/>
    <w:rsid w:val="00C82738"/>
    <w:rsid w:val="00C82FF6"/>
    <w:rsid w:val="00C83BC6"/>
    <w:rsid w:val="00C86D6D"/>
    <w:rsid w:val="00C8767F"/>
    <w:rsid w:val="00C87860"/>
    <w:rsid w:val="00C90927"/>
    <w:rsid w:val="00C90EF4"/>
    <w:rsid w:val="00C916D3"/>
    <w:rsid w:val="00C92AF2"/>
    <w:rsid w:val="00C9402D"/>
    <w:rsid w:val="00C949E9"/>
    <w:rsid w:val="00C95126"/>
    <w:rsid w:val="00C95BEF"/>
    <w:rsid w:val="00C95F99"/>
    <w:rsid w:val="00C96EDA"/>
    <w:rsid w:val="00C97EAC"/>
    <w:rsid w:val="00CA0144"/>
    <w:rsid w:val="00CA09EA"/>
    <w:rsid w:val="00CA16D4"/>
    <w:rsid w:val="00CA1CFB"/>
    <w:rsid w:val="00CA229B"/>
    <w:rsid w:val="00CA234C"/>
    <w:rsid w:val="00CA297D"/>
    <w:rsid w:val="00CA305C"/>
    <w:rsid w:val="00CA3178"/>
    <w:rsid w:val="00CA42B8"/>
    <w:rsid w:val="00CA4FBC"/>
    <w:rsid w:val="00CA6904"/>
    <w:rsid w:val="00CA7F1C"/>
    <w:rsid w:val="00CA7F24"/>
    <w:rsid w:val="00CB0786"/>
    <w:rsid w:val="00CB1E90"/>
    <w:rsid w:val="00CB246D"/>
    <w:rsid w:val="00CB3000"/>
    <w:rsid w:val="00CB37EF"/>
    <w:rsid w:val="00CB37FA"/>
    <w:rsid w:val="00CB414C"/>
    <w:rsid w:val="00CB4539"/>
    <w:rsid w:val="00CB7579"/>
    <w:rsid w:val="00CB75C1"/>
    <w:rsid w:val="00CB7E91"/>
    <w:rsid w:val="00CC0BFD"/>
    <w:rsid w:val="00CC157F"/>
    <w:rsid w:val="00CC16EF"/>
    <w:rsid w:val="00CC2226"/>
    <w:rsid w:val="00CC2593"/>
    <w:rsid w:val="00CC2616"/>
    <w:rsid w:val="00CC2F0D"/>
    <w:rsid w:val="00CC3849"/>
    <w:rsid w:val="00CC3B43"/>
    <w:rsid w:val="00CC3BEF"/>
    <w:rsid w:val="00CC4229"/>
    <w:rsid w:val="00CC4FAB"/>
    <w:rsid w:val="00CC5044"/>
    <w:rsid w:val="00CC52D7"/>
    <w:rsid w:val="00CC5B35"/>
    <w:rsid w:val="00CD0C3A"/>
    <w:rsid w:val="00CD2ACC"/>
    <w:rsid w:val="00CD5063"/>
    <w:rsid w:val="00CD517D"/>
    <w:rsid w:val="00CD74FF"/>
    <w:rsid w:val="00CE0D1E"/>
    <w:rsid w:val="00CE0ED1"/>
    <w:rsid w:val="00CE1A5F"/>
    <w:rsid w:val="00CE1DA9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5C28"/>
    <w:rsid w:val="00CF5E88"/>
    <w:rsid w:val="00CF5EC1"/>
    <w:rsid w:val="00CF78A4"/>
    <w:rsid w:val="00D00254"/>
    <w:rsid w:val="00D018CC"/>
    <w:rsid w:val="00D022F9"/>
    <w:rsid w:val="00D037DA"/>
    <w:rsid w:val="00D03DAB"/>
    <w:rsid w:val="00D04927"/>
    <w:rsid w:val="00D0513A"/>
    <w:rsid w:val="00D0614C"/>
    <w:rsid w:val="00D06C49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F3"/>
    <w:rsid w:val="00D17306"/>
    <w:rsid w:val="00D17FFB"/>
    <w:rsid w:val="00D20031"/>
    <w:rsid w:val="00D20CF4"/>
    <w:rsid w:val="00D218A5"/>
    <w:rsid w:val="00D222AE"/>
    <w:rsid w:val="00D243A7"/>
    <w:rsid w:val="00D25479"/>
    <w:rsid w:val="00D266FD"/>
    <w:rsid w:val="00D27E1E"/>
    <w:rsid w:val="00D30602"/>
    <w:rsid w:val="00D319DE"/>
    <w:rsid w:val="00D31FAC"/>
    <w:rsid w:val="00D32B67"/>
    <w:rsid w:val="00D32CB6"/>
    <w:rsid w:val="00D33948"/>
    <w:rsid w:val="00D35022"/>
    <w:rsid w:val="00D35355"/>
    <w:rsid w:val="00D35445"/>
    <w:rsid w:val="00D3713D"/>
    <w:rsid w:val="00D400F6"/>
    <w:rsid w:val="00D414E0"/>
    <w:rsid w:val="00D41830"/>
    <w:rsid w:val="00D418F5"/>
    <w:rsid w:val="00D42361"/>
    <w:rsid w:val="00D4375B"/>
    <w:rsid w:val="00D43FDF"/>
    <w:rsid w:val="00D44201"/>
    <w:rsid w:val="00D45157"/>
    <w:rsid w:val="00D4603B"/>
    <w:rsid w:val="00D473CE"/>
    <w:rsid w:val="00D474EF"/>
    <w:rsid w:val="00D50226"/>
    <w:rsid w:val="00D50AE7"/>
    <w:rsid w:val="00D51333"/>
    <w:rsid w:val="00D51545"/>
    <w:rsid w:val="00D52C58"/>
    <w:rsid w:val="00D55926"/>
    <w:rsid w:val="00D56F9D"/>
    <w:rsid w:val="00D57C7B"/>
    <w:rsid w:val="00D60262"/>
    <w:rsid w:val="00D60D5C"/>
    <w:rsid w:val="00D60D6F"/>
    <w:rsid w:val="00D6162A"/>
    <w:rsid w:val="00D61CE5"/>
    <w:rsid w:val="00D61DA4"/>
    <w:rsid w:val="00D62A0A"/>
    <w:rsid w:val="00D62D2A"/>
    <w:rsid w:val="00D632FF"/>
    <w:rsid w:val="00D63EA7"/>
    <w:rsid w:val="00D65609"/>
    <w:rsid w:val="00D65D78"/>
    <w:rsid w:val="00D65EBD"/>
    <w:rsid w:val="00D66218"/>
    <w:rsid w:val="00D66EC4"/>
    <w:rsid w:val="00D679EB"/>
    <w:rsid w:val="00D70B90"/>
    <w:rsid w:val="00D722BD"/>
    <w:rsid w:val="00D72817"/>
    <w:rsid w:val="00D738DA"/>
    <w:rsid w:val="00D74AE7"/>
    <w:rsid w:val="00D74DFA"/>
    <w:rsid w:val="00D74E5F"/>
    <w:rsid w:val="00D750F8"/>
    <w:rsid w:val="00D75641"/>
    <w:rsid w:val="00D75A1A"/>
    <w:rsid w:val="00D76046"/>
    <w:rsid w:val="00D76BA8"/>
    <w:rsid w:val="00D80BB2"/>
    <w:rsid w:val="00D81E94"/>
    <w:rsid w:val="00D82E03"/>
    <w:rsid w:val="00D82EE7"/>
    <w:rsid w:val="00D83181"/>
    <w:rsid w:val="00D85C89"/>
    <w:rsid w:val="00D86C3D"/>
    <w:rsid w:val="00D87747"/>
    <w:rsid w:val="00D8778D"/>
    <w:rsid w:val="00D90536"/>
    <w:rsid w:val="00D90934"/>
    <w:rsid w:val="00D909CE"/>
    <w:rsid w:val="00D920B1"/>
    <w:rsid w:val="00D928F1"/>
    <w:rsid w:val="00D92FC7"/>
    <w:rsid w:val="00D93373"/>
    <w:rsid w:val="00D95AEF"/>
    <w:rsid w:val="00D95F44"/>
    <w:rsid w:val="00D9719B"/>
    <w:rsid w:val="00D97FCB"/>
    <w:rsid w:val="00DA043A"/>
    <w:rsid w:val="00DA09AE"/>
    <w:rsid w:val="00DA0C90"/>
    <w:rsid w:val="00DA1769"/>
    <w:rsid w:val="00DA2712"/>
    <w:rsid w:val="00DA2961"/>
    <w:rsid w:val="00DA32AA"/>
    <w:rsid w:val="00DA3622"/>
    <w:rsid w:val="00DA3E05"/>
    <w:rsid w:val="00DA4372"/>
    <w:rsid w:val="00DA4F7D"/>
    <w:rsid w:val="00DA528A"/>
    <w:rsid w:val="00DA5583"/>
    <w:rsid w:val="00DA70F8"/>
    <w:rsid w:val="00DA727E"/>
    <w:rsid w:val="00DA72A9"/>
    <w:rsid w:val="00DB0104"/>
    <w:rsid w:val="00DB0497"/>
    <w:rsid w:val="00DB0D26"/>
    <w:rsid w:val="00DB1CD1"/>
    <w:rsid w:val="00DB3915"/>
    <w:rsid w:val="00DB391E"/>
    <w:rsid w:val="00DB3BB5"/>
    <w:rsid w:val="00DB44BD"/>
    <w:rsid w:val="00DB4515"/>
    <w:rsid w:val="00DB4B19"/>
    <w:rsid w:val="00DB4F0E"/>
    <w:rsid w:val="00DB6D99"/>
    <w:rsid w:val="00DB7A92"/>
    <w:rsid w:val="00DB7D6E"/>
    <w:rsid w:val="00DB7DF5"/>
    <w:rsid w:val="00DC148E"/>
    <w:rsid w:val="00DC1593"/>
    <w:rsid w:val="00DC1B8E"/>
    <w:rsid w:val="00DC2D1E"/>
    <w:rsid w:val="00DC4389"/>
    <w:rsid w:val="00DC45C4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3195"/>
    <w:rsid w:val="00DD3601"/>
    <w:rsid w:val="00DD4937"/>
    <w:rsid w:val="00DD4BD1"/>
    <w:rsid w:val="00DD4D6D"/>
    <w:rsid w:val="00DD6679"/>
    <w:rsid w:val="00DE0140"/>
    <w:rsid w:val="00DE0814"/>
    <w:rsid w:val="00DE4F23"/>
    <w:rsid w:val="00DE76E9"/>
    <w:rsid w:val="00DF1773"/>
    <w:rsid w:val="00DF1E77"/>
    <w:rsid w:val="00DF2485"/>
    <w:rsid w:val="00DF2666"/>
    <w:rsid w:val="00DF3A4F"/>
    <w:rsid w:val="00DF49C3"/>
    <w:rsid w:val="00DF4A0D"/>
    <w:rsid w:val="00DF5C1E"/>
    <w:rsid w:val="00DF6298"/>
    <w:rsid w:val="00DF62EE"/>
    <w:rsid w:val="00DF7B5C"/>
    <w:rsid w:val="00E00751"/>
    <w:rsid w:val="00E010FB"/>
    <w:rsid w:val="00E01CEC"/>
    <w:rsid w:val="00E02933"/>
    <w:rsid w:val="00E02FFE"/>
    <w:rsid w:val="00E03D05"/>
    <w:rsid w:val="00E04B00"/>
    <w:rsid w:val="00E05920"/>
    <w:rsid w:val="00E06CB2"/>
    <w:rsid w:val="00E10552"/>
    <w:rsid w:val="00E1079B"/>
    <w:rsid w:val="00E10C3B"/>
    <w:rsid w:val="00E1228B"/>
    <w:rsid w:val="00E13402"/>
    <w:rsid w:val="00E139EC"/>
    <w:rsid w:val="00E142C0"/>
    <w:rsid w:val="00E146F3"/>
    <w:rsid w:val="00E146F4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0F5E"/>
    <w:rsid w:val="00E31499"/>
    <w:rsid w:val="00E31577"/>
    <w:rsid w:val="00E317F1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6DA4"/>
    <w:rsid w:val="00E47613"/>
    <w:rsid w:val="00E50EBE"/>
    <w:rsid w:val="00E51FE0"/>
    <w:rsid w:val="00E53E20"/>
    <w:rsid w:val="00E54166"/>
    <w:rsid w:val="00E54936"/>
    <w:rsid w:val="00E550A3"/>
    <w:rsid w:val="00E5597D"/>
    <w:rsid w:val="00E56131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32D6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16E2"/>
    <w:rsid w:val="00E82258"/>
    <w:rsid w:val="00E8277D"/>
    <w:rsid w:val="00E83600"/>
    <w:rsid w:val="00E83DB2"/>
    <w:rsid w:val="00E8411C"/>
    <w:rsid w:val="00E8517D"/>
    <w:rsid w:val="00E853F6"/>
    <w:rsid w:val="00E85531"/>
    <w:rsid w:val="00E87952"/>
    <w:rsid w:val="00E9316F"/>
    <w:rsid w:val="00E94047"/>
    <w:rsid w:val="00E94144"/>
    <w:rsid w:val="00E94AB3"/>
    <w:rsid w:val="00E94F3F"/>
    <w:rsid w:val="00E95470"/>
    <w:rsid w:val="00E955E8"/>
    <w:rsid w:val="00E95FA3"/>
    <w:rsid w:val="00E96EFE"/>
    <w:rsid w:val="00E977CB"/>
    <w:rsid w:val="00EA076E"/>
    <w:rsid w:val="00EA3857"/>
    <w:rsid w:val="00EA45CA"/>
    <w:rsid w:val="00EA4893"/>
    <w:rsid w:val="00EA5C07"/>
    <w:rsid w:val="00EA7BFA"/>
    <w:rsid w:val="00EB1F8E"/>
    <w:rsid w:val="00EB29CB"/>
    <w:rsid w:val="00EB2B13"/>
    <w:rsid w:val="00EB2CA5"/>
    <w:rsid w:val="00EB2EDD"/>
    <w:rsid w:val="00EB4C07"/>
    <w:rsid w:val="00EB5C24"/>
    <w:rsid w:val="00EB64C8"/>
    <w:rsid w:val="00EB6721"/>
    <w:rsid w:val="00EB6C97"/>
    <w:rsid w:val="00EC300E"/>
    <w:rsid w:val="00EC32B0"/>
    <w:rsid w:val="00EC3725"/>
    <w:rsid w:val="00EC4376"/>
    <w:rsid w:val="00EC5B20"/>
    <w:rsid w:val="00ED01EC"/>
    <w:rsid w:val="00ED0447"/>
    <w:rsid w:val="00ED0CAB"/>
    <w:rsid w:val="00ED12B9"/>
    <w:rsid w:val="00ED2602"/>
    <w:rsid w:val="00ED372D"/>
    <w:rsid w:val="00ED3780"/>
    <w:rsid w:val="00ED3BB1"/>
    <w:rsid w:val="00ED40BF"/>
    <w:rsid w:val="00ED4274"/>
    <w:rsid w:val="00ED6E40"/>
    <w:rsid w:val="00ED7D21"/>
    <w:rsid w:val="00EE10AC"/>
    <w:rsid w:val="00EE11EC"/>
    <w:rsid w:val="00EE16C2"/>
    <w:rsid w:val="00EE189D"/>
    <w:rsid w:val="00EE22D9"/>
    <w:rsid w:val="00EE25CF"/>
    <w:rsid w:val="00EE360B"/>
    <w:rsid w:val="00EE375B"/>
    <w:rsid w:val="00EE3E4F"/>
    <w:rsid w:val="00EE4453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270"/>
    <w:rsid w:val="00EF47D8"/>
    <w:rsid w:val="00EF61DC"/>
    <w:rsid w:val="00EF6CCD"/>
    <w:rsid w:val="00EF700D"/>
    <w:rsid w:val="00EF7839"/>
    <w:rsid w:val="00EF7BBA"/>
    <w:rsid w:val="00F01D66"/>
    <w:rsid w:val="00F0345D"/>
    <w:rsid w:val="00F044F8"/>
    <w:rsid w:val="00F04A03"/>
    <w:rsid w:val="00F06595"/>
    <w:rsid w:val="00F1097F"/>
    <w:rsid w:val="00F10C24"/>
    <w:rsid w:val="00F116D8"/>
    <w:rsid w:val="00F12109"/>
    <w:rsid w:val="00F12E98"/>
    <w:rsid w:val="00F15653"/>
    <w:rsid w:val="00F17241"/>
    <w:rsid w:val="00F17F98"/>
    <w:rsid w:val="00F20350"/>
    <w:rsid w:val="00F21F39"/>
    <w:rsid w:val="00F2591E"/>
    <w:rsid w:val="00F26298"/>
    <w:rsid w:val="00F26A53"/>
    <w:rsid w:val="00F26AF7"/>
    <w:rsid w:val="00F3035D"/>
    <w:rsid w:val="00F30FAD"/>
    <w:rsid w:val="00F31C82"/>
    <w:rsid w:val="00F3314F"/>
    <w:rsid w:val="00F33480"/>
    <w:rsid w:val="00F343C8"/>
    <w:rsid w:val="00F34AC6"/>
    <w:rsid w:val="00F34D13"/>
    <w:rsid w:val="00F3505D"/>
    <w:rsid w:val="00F3526F"/>
    <w:rsid w:val="00F35987"/>
    <w:rsid w:val="00F3774F"/>
    <w:rsid w:val="00F406D1"/>
    <w:rsid w:val="00F409C8"/>
    <w:rsid w:val="00F40CDC"/>
    <w:rsid w:val="00F417DF"/>
    <w:rsid w:val="00F41CF6"/>
    <w:rsid w:val="00F42B33"/>
    <w:rsid w:val="00F43B5A"/>
    <w:rsid w:val="00F44FE2"/>
    <w:rsid w:val="00F45CCB"/>
    <w:rsid w:val="00F46874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A71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00A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33A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BC4"/>
    <w:rsid w:val="00F87EB3"/>
    <w:rsid w:val="00F9041D"/>
    <w:rsid w:val="00F90EBB"/>
    <w:rsid w:val="00F91289"/>
    <w:rsid w:val="00F91A04"/>
    <w:rsid w:val="00F91B61"/>
    <w:rsid w:val="00F91C39"/>
    <w:rsid w:val="00F9396F"/>
    <w:rsid w:val="00F94B38"/>
    <w:rsid w:val="00F95C47"/>
    <w:rsid w:val="00F96DC1"/>
    <w:rsid w:val="00F97211"/>
    <w:rsid w:val="00F97EA7"/>
    <w:rsid w:val="00F97FDE"/>
    <w:rsid w:val="00FA0A9A"/>
    <w:rsid w:val="00FA2A74"/>
    <w:rsid w:val="00FA32A2"/>
    <w:rsid w:val="00FA3A09"/>
    <w:rsid w:val="00FA49A7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A7ED6"/>
    <w:rsid w:val="00FB08A7"/>
    <w:rsid w:val="00FB10CA"/>
    <w:rsid w:val="00FB250B"/>
    <w:rsid w:val="00FB2804"/>
    <w:rsid w:val="00FB53E6"/>
    <w:rsid w:val="00FB5770"/>
    <w:rsid w:val="00FB5848"/>
    <w:rsid w:val="00FB5A95"/>
    <w:rsid w:val="00FB671B"/>
    <w:rsid w:val="00FB708F"/>
    <w:rsid w:val="00FC0B09"/>
    <w:rsid w:val="00FC0C49"/>
    <w:rsid w:val="00FC3817"/>
    <w:rsid w:val="00FC3E70"/>
    <w:rsid w:val="00FC41A1"/>
    <w:rsid w:val="00FC459B"/>
    <w:rsid w:val="00FC49C0"/>
    <w:rsid w:val="00FC5F67"/>
    <w:rsid w:val="00FC67FD"/>
    <w:rsid w:val="00FC688A"/>
    <w:rsid w:val="00FC733B"/>
    <w:rsid w:val="00FD00B2"/>
    <w:rsid w:val="00FD063A"/>
    <w:rsid w:val="00FD2834"/>
    <w:rsid w:val="00FD2B19"/>
    <w:rsid w:val="00FD2DDF"/>
    <w:rsid w:val="00FD4FF0"/>
    <w:rsid w:val="00FD50C1"/>
    <w:rsid w:val="00FD513F"/>
    <w:rsid w:val="00FD5EC7"/>
    <w:rsid w:val="00FD610E"/>
    <w:rsid w:val="00FD624D"/>
    <w:rsid w:val="00FD6C38"/>
    <w:rsid w:val="00FD714C"/>
    <w:rsid w:val="00FE0D0F"/>
    <w:rsid w:val="00FE3948"/>
    <w:rsid w:val="00FE45F9"/>
    <w:rsid w:val="00FE4E97"/>
    <w:rsid w:val="00FE509C"/>
    <w:rsid w:val="00FE5647"/>
    <w:rsid w:val="00FE569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63D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numbering" w:customStyle="1" w:styleId="WWNum92">
    <w:name w:val="WWNum92"/>
    <w:basedOn w:val="Bezlisty"/>
    <w:rsid w:val="005C7B95"/>
    <w:pPr>
      <w:numPr>
        <w:numId w:val="119"/>
      </w:numPr>
    </w:pPr>
  </w:style>
  <w:style w:type="numbering" w:customStyle="1" w:styleId="WWNum119">
    <w:name w:val="WWNum119"/>
    <w:basedOn w:val="Bezlisty"/>
    <w:rsid w:val="006D5796"/>
    <w:pPr>
      <w:numPr>
        <w:numId w:val="123"/>
      </w:numPr>
    </w:pPr>
  </w:style>
  <w:style w:type="numbering" w:customStyle="1" w:styleId="WWNum120">
    <w:name w:val="WWNum120"/>
    <w:basedOn w:val="Bezlisty"/>
    <w:rsid w:val="006D5796"/>
    <w:pPr>
      <w:numPr>
        <w:numId w:val="125"/>
      </w:numPr>
    </w:pPr>
  </w:style>
  <w:style w:type="paragraph" w:customStyle="1" w:styleId="Standard">
    <w:name w:val="Standard"/>
    <w:rsid w:val="006D5796"/>
    <w:pPr>
      <w:suppressAutoHyphens/>
      <w:autoSpaceDN w:val="0"/>
      <w:spacing w:line="100" w:lineRule="atLeast"/>
      <w:textAlignment w:val="baseline"/>
    </w:pPr>
    <w:rPr>
      <w:kern w:val="3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6CA92-1783-469C-973F-FFFD41723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1840</Words>
  <Characters>11045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12860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4</cp:revision>
  <cp:lastPrinted>2020-10-02T06:18:00Z</cp:lastPrinted>
  <dcterms:created xsi:type="dcterms:W3CDTF">2020-10-02T10:18:00Z</dcterms:created>
  <dcterms:modified xsi:type="dcterms:W3CDTF">2020-10-02T11:37:00Z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