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D345F0" w:rsidRPr="00D345F0">
        <w:rPr>
          <w:b/>
          <w:iCs/>
          <w:kern w:val="0"/>
          <w:sz w:val="24"/>
          <w:szCs w:val="24"/>
          <w:lang w:eastAsia="pl-PL"/>
        </w:rPr>
        <w:t xml:space="preserve">Budowa ciągów komunikacyjnych oraz kanalizacji deszczowej na działce nr 335 </w:t>
      </w:r>
      <w:proofErr w:type="spellStart"/>
      <w:r w:rsidR="00D345F0" w:rsidRPr="00D345F0">
        <w:rPr>
          <w:b/>
          <w:iCs/>
          <w:kern w:val="0"/>
          <w:sz w:val="24"/>
          <w:szCs w:val="24"/>
          <w:lang w:eastAsia="pl-PL"/>
        </w:rPr>
        <w:t>obr</w:t>
      </w:r>
      <w:proofErr w:type="spellEnd"/>
      <w:r w:rsidR="00D345F0" w:rsidRPr="00D345F0">
        <w:rPr>
          <w:b/>
          <w:iCs/>
          <w:kern w:val="0"/>
          <w:sz w:val="24"/>
          <w:szCs w:val="24"/>
          <w:lang w:eastAsia="pl-PL"/>
        </w:rPr>
        <w:t>. Sławno 2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</w:t>
      </w:r>
      <w:r w:rsidR="00835705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 xml:space="preserve">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980B0B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F93914" w:rsidRPr="00F93914">
        <w:rPr>
          <w:b/>
          <w:bCs/>
          <w:sz w:val="24"/>
          <w:szCs w:val="24"/>
        </w:rPr>
        <w:t xml:space="preserve">Budowa ciągów komunikacyjnych oraz kanalizacji deszczowej na działce nr 335 </w:t>
      </w:r>
      <w:proofErr w:type="spellStart"/>
      <w:r w:rsidR="00F93914" w:rsidRPr="00F93914">
        <w:rPr>
          <w:b/>
          <w:bCs/>
          <w:sz w:val="24"/>
          <w:szCs w:val="24"/>
        </w:rPr>
        <w:t>obr</w:t>
      </w:r>
      <w:proofErr w:type="spellEnd"/>
      <w:r w:rsidR="00F93914" w:rsidRPr="00F93914">
        <w:rPr>
          <w:b/>
          <w:bCs/>
          <w:sz w:val="24"/>
          <w:szCs w:val="24"/>
        </w:rPr>
        <w:t>. Sławno 2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80B0B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EB8" w:rsidRDefault="00980EB8">
      <w:pPr>
        <w:spacing w:line="240" w:lineRule="auto"/>
      </w:pPr>
      <w:r>
        <w:separator/>
      </w:r>
    </w:p>
  </w:endnote>
  <w:endnote w:type="continuationSeparator" w:id="0">
    <w:p w:rsidR="00980EB8" w:rsidRDefault="00980E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Default="00F17FFD">
    <w:pPr>
      <w:pStyle w:val="Stopka"/>
    </w:pPr>
    <w:fldSimple w:instr=" PAGE ">
      <w:r w:rsidR="00980EB8">
        <w:rPr>
          <w:noProof/>
        </w:rPr>
        <w:t>10</w:t>
      </w:r>
    </w:fldSimple>
  </w:p>
  <w:p w:rsidR="00980EB8" w:rsidRDefault="00980EB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Default="00F17FFD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980EB8" w:rsidRDefault="00F17FFD">
                <w:pPr>
                  <w:pStyle w:val="Stopka"/>
                </w:pPr>
                <w:fldSimple w:instr=" PAGE ">
                  <w:r w:rsidR="008B7C94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80EB8" w:rsidRDefault="00980E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EB8" w:rsidRDefault="00980EB8">
      <w:pPr>
        <w:spacing w:line="240" w:lineRule="auto"/>
      </w:pPr>
      <w:r>
        <w:separator/>
      </w:r>
    </w:p>
  </w:footnote>
  <w:footnote w:type="continuationSeparator" w:id="0">
    <w:p w:rsidR="00980EB8" w:rsidRDefault="00980EB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Default="00980EB8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80EB8" w:rsidRPr="00D20CF4" w:rsidRDefault="00980EB8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EB8" w:rsidRPr="00942C42" w:rsidRDefault="00980EB8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942C42">
      <w:rPr>
        <w:b/>
        <w:bCs/>
        <w:i/>
        <w:iCs/>
        <w:sz w:val="16"/>
        <w:szCs w:val="16"/>
      </w:rPr>
      <w:t>Znak sprawy: RSSA.271</w:t>
    </w:r>
    <w:r>
      <w:rPr>
        <w:b/>
        <w:bCs/>
        <w:i/>
        <w:iCs/>
        <w:sz w:val="16"/>
        <w:szCs w:val="16"/>
      </w:rPr>
      <w:t>.25.</w:t>
    </w:r>
    <w:r w:rsidRPr="00942C42">
      <w:rPr>
        <w:b/>
        <w:bCs/>
        <w:i/>
        <w:iCs/>
        <w:sz w:val="16"/>
        <w:szCs w:val="16"/>
      </w:rPr>
      <w:t>2020</w:t>
    </w:r>
  </w:p>
  <w:p w:rsidR="00980EB8" w:rsidRPr="00445009" w:rsidRDefault="00980EB8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 xml:space="preserve">„Budowa ciągów komunikacyjnych oraz kanalizacji deszczowej na działce nr 335 </w:t>
    </w:r>
    <w:proofErr w:type="spellStart"/>
    <w:r w:rsidRPr="0024778D">
      <w:rPr>
        <w:b/>
        <w:bCs/>
        <w:i/>
        <w:iCs/>
        <w:sz w:val="16"/>
        <w:szCs w:val="16"/>
      </w:rPr>
      <w:t>obr</w:t>
    </w:r>
    <w:proofErr w:type="spellEnd"/>
    <w:r w:rsidRPr="0024778D">
      <w:rPr>
        <w:b/>
        <w:bCs/>
        <w:i/>
        <w:iCs/>
        <w:sz w:val="16"/>
        <w:szCs w:val="16"/>
      </w:rPr>
      <w:t>. Sławno 2”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8D1FCE"/>
    <w:multiLevelType w:val="hybridMultilevel"/>
    <w:tmpl w:val="94A611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174C61"/>
    <w:multiLevelType w:val="hybridMultilevel"/>
    <w:tmpl w:val="B4603D2C"/>
    <w:lvl w:ilvl="0" w:tplc="328A364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B3318D9"/>
    <w:multiLevelType w:val="hybridMultilevel"/>
    <w:tmpl w:val="CA0491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C56509E"/>
    <w:multiLevelType w:val="hybridMultilevel"/>
    <w:tmpl w:val="C946F64E"/>
    <w:lvl w:ilvl="0" w:tplc="C5529890">
      <w:start w:val="1"/>
      <w:numFmt w:val="lowerLetter"/>
      <w:lvlText w:val="%1)"/>
      <w:lvlJc w:val="left"/>
      <w:pPr>
        <w:ind w:left="206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FC83C00"/>
    <w:multiLevelType w:val="hybridMultilevel"/>
    <w:tmpl w:val="BB86B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33046C6F"/>
    <w:multiLevelType w:val="hybridMultilevel"/>
    <w:tmpl w:val="575846B2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63C5D8C"/>
    <w:multiLevelType w:val="hybridMultilevel"/>
    <w:tmpl w:val="31001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3D32AE5"/>
    <w:multiLevelType w:val="hybridMultilevel"/>
    <w:tmpl w:val="993AEB3C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9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AC2151"/>
    <w:multiLevelType w:val="hybridMultilevel"/>
    <w:tmpl w:val="B32C2A7E"/>
    <w:lvl w:ilvl="0" w:tplc="7AE2C4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5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DD35E9A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9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9F8414A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6">
    <w:nsid w:val="62A778AD"/>
    <w:multiLevelType w:val="hybridMultilevel"/>
    <w:tmpl w:val="08867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3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7D31A14"/>
    <w:multiLevelType w:val="hybridMultilevel"/>
    <w:tmpl w:val="4AF85EC4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2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9D66932"/>
    <w:multiLevelType w:val="hybridMultilevel"/>
    <w:tmpl w:val="F780AF88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2"/>
  </w:num>
  <w:num w:numId="5">
    <w:abstractNumId w:val="185"/>
  </w:num>
  <w:num w:numId="6">
    <w:abstractNumId w:val="157"/>
  </w:num>
  <w:num w:numId="7">
    <w:abstractNumId w:val="292"/>
  </w:num>
  <w:num w:numId="8">
    <w:abstractNumId w:val="244"/>
  </w:num>
  <w:num w:numId="9">
    <w:abstractNumId w:val="243"/>
  </w:num>
  <w:num w:numId="10">
    <w:abstractNumId w:val="246"/>
  </w:num>
  <w:num w:numId="11">
    <w:abstractNumId w:val="266"/>
  </w:num>
  <w:num w:numId="12">
    <w:abstractNumId w:val="170"/>
  </w:num>
  <w:num w:numId="13">
    <w:abstractNumId w:val="214"/>
  </w:num>
  <w:num w:numId="14">
    <w:abstractNumId w:val="143"/>
  </w:num>
  <w:num w:numId="15">
    <w:abstractNumId w:val="201"/>
  </w:num>
  <w:num w:numId="16">
    <w:abstractNumId w:val="273"/>
  </w:num>
  <w:num w:numId="17">
    <w:abstractNumId w:val="179"/>
  </w:num>
  <w:num w:numId="18">
    <w:abstractNumId w:val="262"/>
  </w:num>
  <w:num w:numId="19">
    <w:abstractNumId w:val="203"/>
  </w:num>
  <w:num w:numId="20">
    <w:abstractNumId w:val="168"/>
  </w:num>
  <w:num w:numId="21">
    <w:abstractNumId w:val="198"/>
  </w:num>
  <w:num w:numId="22">
    <w:abstractNumId w:val="276"/>
  </w:num>
  <w:num w:numId="23">
    <w:abstractNumId w:val="220"/>
  </w:num>
  <w:num w:numId="24">
    <w:abstractNumId w:val="268"/>
  </w:num>
  <w:num w:numId="25">
    <w:abstractNumId w:val="284"/>
  </w:num>
  <w:num w:numId="26">
    <w:abstractNumId w:val="133"/>
  </w:num>
  <w:num w:numId="27">
    <w:abstractNumId w:val="141"/>
  </w:num>
  <w:num w:numId="28">
    <w:abstractNumId w:val="159"/>
  </w:num>
  <w:num w:numId="29">
    <w:abstractNumId w:val="177"/>
  </w:num>
  <w:num w:numId="30">
    <w:abstractNumId w:val="224"/>
  </w:num>
  <w:num w:numId="31">
    <w:abstractNumId w:val="175"/>
  </w:num>
  <w:num w:numId="32">
    <w:abstractNumId w:val="152"/>
  </w:num>
  <w:num w:numId="33">
    <w:abstractNumId w:val="236"/>
  </w:num>
  <w:num w:numId="34">
    <w:abstractNumId w:val="123"/>
  </w:num>
  <w:num w:numId="35">
    <w:abstractNumId w:val="161"/>
  </w:num>
  <w:num w:numId="36">
    <w:abstractNumId w:val="173"/>
  </w:num>
  <w:num w:numId="37">
    <w:abstractNumId w:val="242"/>
  </w:num>
  <w:num w:numId="38">
    <w:abstractNumId w:val="172"/>
  </w:num>
  <w:num w:numId="39">
    <w:abstractNumId w:val="178"/>
  </w:num>
  <w:num w:numId="40">
    <w:abstractNumId w:val="238"/>
  </w:num>
  <w:num w:numId="41">
    <w:abstractNumId w:val="166"/>
  </w:num>
  <w:num w:numId="42">
    <w:abstractNumId w:val="211"/>
  </w:num>
  <w:num w:numId="4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6"/>
  </w:num>
  <w:num w:numId="45">
    <w:abstractNumId w:val="282"/>
  </w:num>
  <w:num w:numId="46">
    <w:abstractNumId w:val="275"/>
  </w:num>
  <w:num w:numId="47">
    <w:abstractNumId w:val="135"/>
  </w:num>
  <w:num w:numId="48">
    <w:abstractNumId w:val="160"/>
  </w:num>
  <w:num w:numId="49">
    <w:abstractNumId w:val="189"/>
  </w:num>
  <w:num w:numId="50">
    <w:abstractNumId w:val="261"/>
  </w:num>
  <w:num w:numId="51">
    <w:abstractNumId w:val="150"/>
  </w:num>
  <w:num w:numId="52">
    <w:abstractNumId w:val="165"/>
  </w:num>
  <w:num w:numId="53">
    <w:abstractNumId w:val="290"/>
  </w:num>
  <w:num w:numId="54">
    <w:abstractNumId w:val="267"/>
  </w:num>
  <w:num w:numId="55">
    <w:abstractNumId w:val="272"/>
  </w:num>
  <w:num w:numId="56">
    <w:abstractNumId w:val="130"/>
  </w:num>
  <w:num w:numId="57">
    <w:abstractNumId w:val="255"/>
  </w:num>
  <w:num w:numId="58">
    <w:abstractNumId w:val="174"/>
  </w:num>
  <w:num w:numId="59">
    <w:abstractNumId w:val="209"/>
  </w:num>
  <w:num w:numId="60">
    <w:abstractNumId w:val="193"/>
  </w:num>
  <w:num w:numId="61">
    <w:abstractNumId w:val="259"/>
  </w:num>
  <w:num w:numId="62">
    <w:abstractNumId w:val="245"/>
  </w:num>
  <w:num w:numId="63">
    <w:abstractNumId w:val="239"/>
  </w:num>
  <w:num w:numId="64">
    <w:abstractNumId w:val="216"/>
  </w:num>
  <w:num w:numId="65">
    <w:abstractNumId w:val="182"/>
  </w:num>
  <w:num w:numId="66">
    <w:abstractNumId w:val="252"/>
  </w:num>
  <w:num w:numId="67">
    <w:abstractNumId w:val="221"/>
  </w:num>
  <w:num w:numId="68">
    <w:abstractNumId w:val="271"/>
  </w:num>
  <w:num w:numId="69">
    <w:abstractNumId w:val="257"/>
  </w:num>
  <w:num w:numId="70">
    <w:abstractNumId w:val="278"/>
  </w:num>
  <w:num w:numId="71">
    <w:abstractNumId w:val="223"/>
  </w:num>
  <w:num w:numId="72">
    <w:abstractNumId w:val="231"/>
  </w:num>
  <w:num w:numId="73">
    <w:abstractNumId w:val="132"/>
  </w:num>
  <w:num w:numId="74">
    <w:abstractNumId w:val="186"/>
  </w:num>
  <w:num w:numId="75">
    <w:abstractNumId w:val="180"/>
  </w:num>
  <w:num w:numId="76">
    <w:abstractNumId w:val="270"/>
  </w:num>
  <w:num w:numId="77">
    <w:abstractNumId w:val="287"/>
  </w:num>
  <w:num w:numId="78">
    <w:abstractNumId w:val="164"/>
  </w:num>
  <w:num w:numId="79">
    <w:abstractNumId w:val="181"/>
  </w:num>
  <w:num w:numId="80">
    <w:abstractNumId w:val="145"/>
  </w:num>
  <w:num w:numId="81">
    <w:abstractNumId w:val="222"/>
  </w:num>
  <w:num w:numId="82">
    <w:abstractNumId w:val="147"/>
  </w:num>
  <w:num w:numId="83">
    <w:abstractNumId w:val="217"/>
  </w:num>
  <w:num w:numId="84">
    <w:abstractNumId w:val="269"/>
  </w:num>
  <w:num w:numId="85">
    <w:abstractNumId w:val="191"/>
  </w:num>
  <w:num w:numId="86">
    <w:abstractNumId w:val="146"/>
  </w:num>
  <w:num w:numId="87">
    <w:abstractNumId w:val="149"/>
  </w:num>
  <w:num w:numId="88">
    <w:abstractNumId w:val="226"/>
  </w:num>
  <w:num w:numId="89">
    <w:abstractNumId w:val="184"/>
  </w:num>
  <w:num w:numId="90">
    <w:abstractNumId w:val="263"/>
  </w:num>
  <w:num w:numId="91">
    <w:abstractNumId w:val="138"/>
  </w:num>
  <w:num w:numId="92">
    <w:abstractNumId w:val="176"/>
  </w:num>
  <w:num w:numId="93">
    <w:abstractNumId w:val="126"/>
  </w:num>
  <w:num w:numId="94">
    <w:abstractNumId w:val="197"/>
  </w:num>
  <w:num w:numId="95">
    <w:abstractNumId w:val="199"/>
  </w:num>
  <w:num w:numId="96">
    <w:abstractNumId w:val="240"/>
  </w:num>
  <w:num w:numId="97">
    <w:abstractNumId w:val="183"/>
  </w:num>
  <w:num w:numId="98">
    <w:abstractNumId w:val="249"/>
  </w:num>
  <w:num w:numId="99">
    <w:abstractNumId w:val="125"/>
  </w:num>
  <w:num w:numId="100">
    <w:abstractNumId w:val="250"/>
  </w:num>
  <w:num w:numId="101">
    <w:abstractNumId w:val="200"/>
  </w:num>
  <w:num w:numId="102">
    <w:abstractNumId w:val="140"/>
  </w:num>
  <w:num w:numId="103">
    <w:abstractNumId w:val="228"/>
  </w:num>
  <w:num w:numId="104">
    <w:abstractNumId w:val="204"/>
  </w:num>
  <w:num w:numId="105">
    <w:abstractNumId w:val="190"/>
  </w:num>
  <w:num w:numId="106">
    <w:abstractNumId w:val="235"/>
  </w:num>
  <w:num w:numId="107">
    <w:abstractNumId w:val="192"/>
  </w:num>
  <w:num w:numId="108">
    <w:abstractNumId w:val="167"/>
  </w:num>
  <w:num w:numId="109">
    <w:abstractNumId w:val="219"/>
  </w:num>
  <w:num w:numId="110">
    <w:abstractNumId w:val="264"/>
  </w:num>
  <w:num w:numId="111">
    <w:abstractNumId w:val="254"/>
  </w:num>
  <w:num w:numId="112">
    <w:abstractNumId w:val="283"/>
  </w:num>
  <w:num w:numId="113">
    <w:abstractNumId w:val="139"/>
  </w:num>
  <w:num w:numId="114">
    <w:abstractNumId w:val="131"/>
  </w:num>
  <w:num w:numId="115">
    <w:abstractNumId w:val="156"/>
  </w:num>
  <w:num w:numId="116">
    <w:abstractNumId w:val="285"/>
  </w:num>
  <w:num w:numId="117">
    <w:abstractNumId w:val="208"/>
  </w:num>
  <w:num w:numId="118">
    <w:abstractNumId w:val="281"/>
  </w:num>
  <w:num w:numId="119">
    <w:abstractNumId w:val="218"/>
  </w:num>
  <w:num w:numId="120">
    <w:abstractNumId w:val="210"/>
  </w:num>
  <w:num w:numId="121">
    <w:abstractNumId w:val="241"/>
  </w:num>
  <w:num w:numId="122">
    <w:abstractNumId w:val="142"/>
  </w:num>
  <w:num w:numId="123">
    <w:abstractNumId w:val="194"/>
  </w:num>
  <w:num w:numId="124">
    <w:abstractNumId w:val="155"/>
  </w:num>
  <w:num w:numId="125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2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24"/>
  </w:num>
  <w:num w:numId="130">
    <w:abstractNumId w:val="188"/>
  </w:num>
  <w:numIdMacAtCleanup w:val="1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FFF"/>
    <w:rsid w:val="001077CC"/>
    <w:rsid w:val="00107AC2"/>
    <w:rsid w:val="00107C1A"/>
    <w:rsid w:val="00107D1A"/>
    <w:rsid w:val="00110147"/>
    <w:rsid w:val="00110DE2"/>
    <w:rsid w:val="001116F9"/>
    <w:rsid w:val="00112890"/>
    <w:rsid w:val="001137CD"/>
    <w:rsid w:val="001138F4"/>
    <w:rsid w:val="00113C7D"/>
    <w:rsid w:val="00113C86"/>
    <w:rsid w:val="00114954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494C"/>
    <w:rsid w:val="00226755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2ED5"/>
    <w:rsid w:val="00313F77"/>
    <w:rsid w:val="00314B9C"/>
    <w:rsid w:val="00314EF7"/>
    <w:rsid w:val="00315393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6F39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701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64AD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C94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67C0"/>
    <w:rsid w:val="008D6A1D"/>
    <w:rsid w:val="008D7165"/>
    <w:rsid w:val="008D730F"/>
    <w:rsid w:val="008E0E98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CC2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40E"/>
    <w:rsid w:val="00BF6CF4"/>
    <w:rsid w:val="00BF70F1"/>
    <w:rsid w:val="00C0038C"/>
    <w:rsid w:val="00C011A2"/>
    <w:rsid w:val="00C022C5"/>
    <w:rsid w:val="00C02BAE"/>
    <w:rsid w:val="00C03388"/>
    <w:rsid w:val="00C040C3"/>
    <w:rsid w:val="00C04BAF"/>
    <w:rsid w:val="00C04BD1"/>
    <w:rsid w:val="00C05DE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4A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47A6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4F23"/>
    <w:rsid w:val="00DE76E9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17FFD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23E5"/>
    <w:rsid w:val="00FC2F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3B2C5-A78A-481C-B78B-7D4BE7741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1486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10382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2020-02-19T09:37:00Z</cp:lastPrinted>
  <dcterms:created xsi:type="dcterms:W3CDTF">2020-10-01T11:12:00Z</dcterms:created>
  <dcterms:modified xsi:type="dcterms:W3CDTF">2020-10-01T11:14:00Z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