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F20F69">
      <w:headerReference w:type="default" r:id="rId8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9052E7" w:rsidRDefault="009052E7" w:rsidP="009052E7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7288A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1F244-18A8-419C-BC72-D03F8166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9</cp:revision>
  <cp:lastPrinted>2018-08-21T09:54:00Z</cp:lastPrinted>
  <dcterms:created xsi:type="dcterms:W3CDTF">2019-05-27T08:44:00Z</dcterms:created>
  <dcterms:modified xsi:type="dcterms:W3CDTF">2020-09-17T10:05:00Z</dcterms:modified>
</cp:coreProperties>
</file>