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D40BF" w:rsidRPr="002A1530" w:rsidRDefault="00E317F1" w:rsidP="00104E73">
      <w:pPr>
        <w:spacing w:line="240" w:lineRule="auto"/>
        <w:ind w:left="4140"/>
        <w:jc w:val="right"/>
        <w:rPr>
          <w:sz w:val="24"/>
          <w:szCs w:val="24"/>
        </w:rPr>
      </w:pPr>
      <w:r>
        <w:rPr>
          <w:rStyle w:val="Domylnaczcionkaakapitu1"/>
          <w:b/>
          <w:sz w:val="24"/>
          <w:szCs w:val="24"/>
        </w:rPr>
        <w:t>Z</w:t>
      </w:r>
      <w:r w:rsidR="00ED40BF" w:rsidRPr="002A1530">
        <w:rPr>
          <w:rStyle w:val="Domylnaczcionkaakapitu1"/>
          <w:b/>
          <w:sz w:val="24"/>
          <w:szCs w:val="24"/>
        </w:rPr>
        <w:t>ałącznik nr 1 do SIWZ</w:t>
      </w:r>
    </w:p>
    <w:p w:rsidR="0084037E" w:rsidRPr="002A1530" w:rsidRDefault="0084037E" w:rsidP="00104E73">
      <w:pPr>
        <w:spacing w:line="240" w:lineRule="auto"/>
        <w:rPr>
          <w:sz w:val="24"/>
          <w:szCs w:val="24"/>
        </w:rPr>
      </w:pPr>
    </w:p>
    <w:p w:rsidR="00FD513F" w:rsidRPr="002A1530" w:rsidRDefault="00FD513F" w:rsidP="00104E73">
      <w:pPr>
        <w:spacing w:line="240" w:lineRule="auto"/>
        <w:rPr>
          <w:sz w:val="24"/>
          <w:szCs w:val="24"/>
        </w:rPr>
      </w:pPr>
    </w:p>
    <w:p w:rsidR="00FD513F" w:rsidRPr="002A1530" w:rsidRDefault="00FD513F" w:rsidP="00104E73">
      <w:pPr>
        <w:spacing w:line="240" w:lineRule="auto"/>
        <w:rPr>
          <w:sz w:val="24"/>
          <w:szCs w:val="24"/>
        </w:rPr>
      </w:pPr>
    </w:p>
    <w:p w:rsidR="00ED40BF" w:rsidRPr="002A1530" w:rsidRDefault="00ED40BF" w:rsidP="00104E73">
      <w:pPr>
        <w:spacing w:line="240" w:lineRule="auto"/>
        <w:rPr>
          <w:sz w:val="24"/>
          <w:szCs w:val="24"/>
        </w:rPr>
      </w:pPr>
      <w:r w:rsidRPr="002A1530">
        <w:rPr>
          <w:sz w:val="24"/>
          <w:szCs w:val="24"/>
        </w:rPr>
        <w:t>Pieczęć firmowa Wykonawcy</w:t>
      </w:r>
    </w:p>
    <w:p w:rsidR="001E3E9D" w:rsidRPr="002A1530" w:rsidRDefault="001E3E9D" w:rsidP="00104E73">
      <w:pPr>
        <w:spacing w:line="240" w:lineRule="auto"/>
        <w:rPr>
          <w:rStyle w:val="Domylnaczcionkaakapitu1"/>
          <w:smallCaps/>
          <w:spacing w:val="30"/>
          <w:sz w:val="24"/>
          <w:szCs w:val="24"/>
        </w:rPr>
      </w:pPr>
    </w:p>
    <w:p w:rsidR="00ED40BF" w:rsidRPr="002A1530" w:rsidRDefault="00ED40BF" w:rsidP="00104E73">
      <w:pPr>
        <w:pStyle w:val="Nagwek1"/>
        <w:tabs>
          <w:tab w:val="left" w:pos="0"/>
        </w:tabs>
        <w:spacing w:before="0" w:after="0" w:line="240" w:lineRule="auto"/>
        <w:jc w:val="center"/>
        <w:rPr>
          <w:rStyle w:val="Domylnaczcionkaakapitu1"/>
          <w:rFonts w:ascii="Times New Roman" w:hAnsi="Times New Roman" w:cs="Times New Roman"/>
          <w:szCs w:val="24"/>
        </w:rPr>
      </w:pPr>
      <w:r w:rsidRPr="002A1530">
        <w:rPr>
          <w:rStyle w:val="Domylnaczcionkaakapitu1"/>
          <w:rFonts w:ascii="Times New Roman" w:hAnsi="Times New Roman" w:cs="Times New Roman"/>
          <w:smallCaps/>
          <w:spacing w:val="30"/>
          <w:szCs w:val="24"/>
        </w:rPr>
        <w:t>Formularz oferty</w:t>
      </w:r>
    </w:p>
    <w:p w:rsidR="00ED40BF" w:rsidRPr="002A1530" w:rsidRDefault="00ED40BF" w:rsidP="00104E73">
      <w:pPr>
        <w:spacing w:line="240" w:lineRule="auto"/>
        <w:ind w:left="5126"/>
        <w:rPr>
          <w:rStyle w:val="Domylnaczcionkaakapitu1"/>
          <w:b/>
          <w:sz w:val="24"/>
          <w:szCs w:val="24"/>
        </w:rPr>
      </w:pP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>Gmina Sławno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ul. M. Curie - Skłodowskiej 9 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76-100 Sławno                                             </w:t>
      </w:r>
    </w:p>
    <w:p w:rsidR="00ED40BF" w:rsidRPr="002A1530" w:rsidRDefault="00ED40BF" w:rsidP="00104E73">
      <w:pPr>
        <w:tabs>
          <w:tab w:val="left" w:pos="-120"/>
          <w:tab w:val="center" w:pos="4265"/>
        </w:tabs>
        <w:spacing w:line="240" w:lineRule="auto"/>
        <w:ind w:left="-180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ab/>
      </w:r>
      <w:r w:rsidRPr="002A1530">
        <w:rPr>
          <w:rStyle w:val="Domylnaczcionkaakapitu1"/>
          <w:i/>
          <w:sz w:val="24"/>
          <w:szCs w:val="24"/>
        </w:rPr>
        <w:tab/>
      </w:r>
    </w:p>
    <w:p w:rsidR="00ED40BF" w:rsidRPr="002A1530" w:rsidRDefault="00ED40BF" w:rsidP="00104E73">
      <w:pPr>
        <w:spacing w:line="240" w:lineRule="auto"/>
        <w:ind w:left="-180"/>
        <w:jc w:val="center"/>
        <w:rPr>
          <w:b/>
          <w:sz w:val="28"/>
          <w:szCs w:val="24"/>
        </w:rPr>
      </w:pPr>
      <w:r w:rsidRPr="002A1530">
        <w:rPr>
          <w:rStyle w:val="Domylnaczcionkaakapitu1"/>
          <w:b/>
          <w:sz w:val="28"/>
          <w:szCs w:val="24"/>
        </w:rPr>
        <w:t>OFERTA</w:t>
      </w:r>
    </w:p>
    <w:p w:rsidR="00ED40BF" w:rsidRPr="002A1530" w:rsidRDefault="00ED40BF" w:rsidP="00104E73">
      <w:pPr>
        <w:spacing w:line="240" w:lineRule="auto"/>
        <w:ind w:left="-180"/>
        <w:rPr>
          <w:b/>
          <w:sz w:val="24"/>
          <w:szCs w:val="24"/>
        </w:rPr>
      </w:pPr>
    </w:p>
    <w:p w:rsidR="00713C6A" w:rsidRPr="001933E4" w:rsidRDefault="00713C6A" w:rsidP="0023725B">
      <w:pPr>
        <w:pStyle w:val="Lista"/>
        <w:spacing w:line="240" w:lineRule="auto"/>
        <w:ind w:left="0" w:firstLine="708"/>
        <w:jc w:val="both"/>
        <w:rPr>
          <w:b/>
          <w:i/>
          <w:iCs/>
          <w:kern w:val="0"/>
          <w:sz w:val="24"/>
          <w:szCs w:val="24"/>
          <w:lang w:eastAsia="pl-PL"/>
        </w:rPr>
      </w:pPr>
      <w:r w:rsidRPr="002A1530">
        <w:rPr>
          <w:rFonts w:cs="Times New Roman"/>
          <w:sz w:val="24"/>
          <w:szCs w:val="24"/>
        </w:rPr>
        <w:t xml:space="preserve">Odpowiadając na ogłoszenie dotyczące przetargu nieograniczonego </w:t>
      </w:r>
      <w:r w:rsidR="008C69F9">
        <w:rPr>
          <w:rFonts w:cs="Times New Roman"/>
          <w:sz w:val="24"/>
          <w:szCs w:val="24"/>
        </w:rPr>
        <w:t>p</w:t>
      </w:r>
      <w:r w:rsidRPr="002A1530">
        <w:rPr>
          <w:rFonts w:cs="Times New Roman"/>
          <w:sz w:val="24"/>
          <w:szCs w:val="24"/>
        </w:rPr>
        <w:t>n</w:t>
      </w:r>
      <w:r w:rsidR="008C69F9">
        <w:rPr>
          <w:rFonts w:cs="Times New Roman"/>
          <w:sz w:val="24"/>
          <w:szCs w:val="24"/>
        </w:rPr>
        <w:t>.</w:t>
      </w:r>
      <w:r w:rsidRPr="002A1530">
        <w:rPr>
          <w:rFonts w:cs="Times New Roman"/>
          <w:sz w:val="24"/>
          <w:szCs w:val="24"/>
        </w:rPr>
        <w:t>:</w:t>
      </w:r>
      <w:r w:rsidR="003A49AD">
        <w:rPr>
          <w:rFonts w:cs="Times New Roman"/>
          <w:sz w:val="24"/>
          <w:szCs w:val="24"/>
        </w:rPr>
        <w:t xml:space="preserve"> </w:t>
      </w:r>
      <w:r w:rsidR="009B0A9C" w:rsidRPr="00A27ADF">
        <w:rPr>
          <w:b/>
          <w:iCs/>
          <w:kern w:val="0"/>
          <w:sz w:val="24"/>
          <w:szCs w:val="24"/>
          <w:lang w:eastAsia="pl-PL"/>
        </w:rPr>
        <w:t>„</w:t>
      </w:r>
      <w:r w:rsidR="004B4EF8" w:rsidRPr="00A27ADF">
        <w:rPr>
          <w:rStyle w:val="Domylnaczcionkaakapitu1"/>
          <w:rFonts w:cs="Times New Roman"/>
          <w:b/>
          <w:iCs/>
          <w:sz w:val="24"/>
          <w:szCs w:val="24"/>
        </w:rPr>
        <w:t>Wymiana źródła ciepła na niskoemisyjny kocioł na pellet wraz z osprzętem i remontem pomieszczenia kotłowni</w:t>
      </w:r>
      <w:r w:rsidR="00D03DAB" w:rsidRPr="00A27ADF">
        <w:rPr>
          <w:b/>
          <w:iCs/>
          <w:kern w:val="0"/>
          <w:sz w:val="24"/>
          <w:szCs w:val="24"/>
          <w:lang w:eastAsia="pl-PL"/>
        </w:rPr>
        <w:t>”</w:t>
      </w:r>
      <w:r w:rsidR="009B0A9C" w:rsidRPr="00A27ADF">
        <w:rPr>
          <w:iCs/>
          <w:kern w:val="0"/>
          <w:sz w:val="24"/>
          <w:szCs w:val="24"/>
          <w:lang w:eastAsia="pl-PL"/>
        </w:rPr>
        <w:t>,</w:t>
      </w:r>
      <w:r w:rsidR="002420CA">
        <w:rPr>
          <w:iCs/>
          <w:kern w:val="0"/>
          <w:sz w:val="24"/>
          <w:szCs w:val="24"/>
          <w:lang w:eastAsia="pl-PL"/>
        </w:rPr>
        <w:t xml:space="preserve"> </w:t>
      </w:r>
      <w:r w:rsidRPr="00BD29A7">
        <w:rPr>
          <w:rFonts w:cs="Times New Roman"/>
          <w:sz w:val="24"/>
          <w:szCs w:val="24"/>
        </w:rPr>
        <w:t xml:space="preserve">oferujemy </w:t>
      </w:r>
      <w:r w:rsidRPr="00710153">
        <w:rPr>
          <w:rFonts w:cs="Times New Roman"/>
          <w:sz w:val="24"/>
          <w:szCs w:val="24"/>
        </w:rPr>
        <w:t xml:space="preserve">wykonanie przedmiotu zamówienia zgodnie </w:t>
      </w:r>
      <w:r w:rsidR="00BD1B1F">
        <w:rPr>
          <w:rFonts w:cs="Times New Roman"/>
          <w:sz w:val="24"/>
          <w:szCs w:val="24"/>
        </w:rPr>
        <w:t xml:space="preserve">                </w:t>
      </w:r>
      <w:r w:rsidRPr="00710153">
        <w:rPr>
          <w:rFonts w:cs="Times New Roman"/>
          <w:sz w:val="24"/>
          <w:szCs w:val="24"/>
        </w:rPr>
        <w:t>z wymog</w:t>
      </w:r>
      <w:r w:rsidRPr="002A1530">
        <w:rPr>
          <w:rFonts w:cs="Times New Roman"/>
          <w:sz w:val="24"/>
          <w:szCs w:val="24"/>
        </w:rPr>
        <w:t>ami zawartymi w Specyfikacji Istotnych Warunków Zamówienia za cenę:</w:t>
      </w:r>
    </w:p>
    <w:p w:rsidR="00CE3B96" w:rsidRDefault="00CE3B96" w:rsidP="006F747B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</w:p>
    <w:p w:rsidR="00F16560" w:rsidRPr="002A1530" w:rsidRDefault="00F16560" w:rsidP="00F16560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netto: …………………………………….….. zł</w:t>
      </w:r>
    </w:p>
    <w:p w:rsidR="00F16560" w:rsidRPr="002A1530" w:rsidRDefault="00F16560" w:rsidP="00F16560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</w:p>
    <w:p w:rsidR="00F16560" w:rsidRPr="002A1530" w:rsidRDefault="00F16560" w:rsidP="00F16560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>Wartość brutto :………..……………………………... zł</w:t>
      </w:r>
    </w:p>
    <w:p w:rsidR="00F16560" w:rsidRPr="00A866FE" w:rsidRDefault="00F16560" w:rsidP="00A866FE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</w:t>
      </w:r>
      <w:r w:rsidR="00A866FE">
        <w:rPr>
          <w:bCs/>
          <w:sz w:val="24"/>
          <w:szCs w:val="24"/>
        </w:rPr>
        <w:t>…………………………………………………………………………………</w:t>
      </w:r>
    </w:p>
    <w:p w:rsidR="00CE3B96" w:rsidRDefault="00CE3B96" w:rsidP="00104E73">
      <w:pPr>
        <w:spacing w:line="240" w:lineRule="auto"/>
        <w:jc w:val="both"/>
        <w:rPr>
          <w:bCs/>
          <w:sz w:val="24"/>
          <w:szCs w:val="24"/>
        </w:rPr>
      </w:pPr>
    </w:p>
    <w:p w:rsidR="00ED40BF" w:rsidRPr="00EE25CF" w:rsidRDefault="00ED40BF" w:rsidP="00104E73">
      <w:pPr>
        <w:spacing w:line="240" w:lineRule="auto"/>
        <w:ind w:left="181" w:hanging="181"/>
        <w:jc w:val="both"/>
        <w:rPr>
          <w:rStyle w:val="Domylnaczcionkaakapitu1"/>
          <w:b/>
          <w:i/>
          <w:sz w:val="24"/>
          <w:szCs w:val="24"/>
        </w:rPr>
      </w:pPr>
      <w:r w:rsidRPr="002A1530">
        <w:rPr>
          <w:rStyle w:val="Domylnaczcionkaakapitu1"/>
          <w:b/>
          <w:bCs/>
          <w:i/>
          <w:sz w:val="24"/>
          <w:szCs w:val="24"/>
        </w:rPr>
        <w:t xml:space="preserve">*Cena oferty brutto </w:t>
      </w:r>
      <w:r w:rsidRPr="002A1530">
        <w:rPr>
          <w:rStyle w:val="Domylnaczcionkaakapitu1"/>
          <w:b/>
          <w:i/>
          <w:sz w:val="24"/>
          <w:szCs w:val="24"/>
        </w:rPr>
        <w:t>jest ceną ostateczną obejmującą wszystkie koszty i składniki związane z </w:t>
      </w:r>
      <w:r w:rsidRPr="00EE25CF">
        <w:rPr>
          <w:rStyle w:val="Domylnaczcionkaakapitu1"/>
          <w:b/>
          <w:i/>
          <w:sz w:val="24"/>
          <w:szCs w:val="24"/>
        </w:rPr>
        <w:t>realizacją zamówienia w tym podatek VAT.</w:t>
      </w:r>
    </w:p>
    <w:p w:rsidR="00A31E26" w:rsidRPr="00EE25CF" w:rsidRDefault="00A31E26" w:rsidP="00E6116D">
      <w:pPr>
        <w:spacing w:line="240" w:lineRule="auto"/>
        <w:jc w:val="both"/>
        <w:rPr>
          <w:bCs/>
          <w:sz w:val="24"/>
          <w:szCs w:val="24"/>
        </w:rPr>
      </w:pPr>
    </w:p>
    <w:p w:rsidR="00E6116D" w:rsidRPr="00EE25CF" w:rsidRDefault="00E6116D" w:rsidP="00E6116D">
      <w:pPr>
        <w:spacing w:line="240" w:lineRule="auto"/>
        <w:jc w:val="both"/>
        <w:rPr>
          <w:bCs/>
          <w:sz w:val="24"/>
          <w:szCs w:val="24"/>
        </w:rPr>
      </w:pPr>
      <w:r w:rsidRPr="00EE25CF">
        <w:rPr>
          <w:bCs/>
          <w:sz w:val="24"/>
          <w:szCs w:val="24"/>
        </w:rPr>
        <w:t>Okres obowiązywania gwarancji ………………... miesięcy (</w:t>
      </w:r>
      <w:r w:rsidR="00CA3178" w:rsidRPr="00EE25CF">
        <w:rPr>
          <w:bCs/>
          <w:sz w:val="24"/>
          <w:szCs w:val="24"/>
        </w:rPr>
        <w:t xml:space="preserve">nie krótszy niż </w:t>
      </w:r>
      <w:r w:rsidR="0047072F" w:rsidRPr="00EE25CF">
        <w:rPr>
          <w:bCs/>
          <w:sz w:val="24"/>
          <w:szCs w:val="24"/>
        </w:rPr>
        <w:t>36</w:t>
      </w:r>
      <w:r w:rsidRPr="00EE25CF">
        <w:rPr>
          <w:bCs/>
          <w:sz w:val="24"/>
          <w:szCs w:val="24"/>
        </w:rPr>
        <w:t xml:space="preserve"> miesięcy</w:t>
      </w:r>
      <w:r w:rsidR="0047072F" w:rsidRPr="00EE25CF">
        <w:rPr>
          <w:bCs/>
          <w:sz w:val="24"/>
          <w:szCs w:val="24"/>
        </w:rPr>
        <w:t xml:space="preserve">            i nie dłuższy niż 60</w:t>
      </w:r>
      <w:r w:rsidR="003D1E2C" w:rsidRPr="00EE25CF">
        <w:rPr>
          <w:bCs/>
          <w:sz w:val="24"/>
          <w:szCs w:val="24"/>
        </w:rPr>
        <w:t xml:space="preserve"> miesi</w:t>
      </w:r>
      <w:r w:rsidR="0047072F" w:rsidRPr="00EE25CF">
        <w:rPr>
          <w:bCs/>
          <w:sz w:val="24"/>
          <w:szCs w:val="24"/>
        </w:rPr>
        <w:t>ęcy</w:t>
      </w:r>
      <w:r w:rsidRPr="00EE25CF">
        <w:rPr>
          <w:bCs/>
          <w:sz w:val="24"/>
          <w:szCs w:val="24"/>
        </w:rPr>
        <w:t>).</w:t>
      </w:r>
    </w:p>
    <w:p w:rsidR="00A37B1D" w:rsidRPr="00EE25CF" w:rsidRDefault="00A37B1D" w:rsidP="00A37B1D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</w:p>
    <w:p w:rsidR="00EE25CF" w:rsidRPr="00A36451" w:rsidRDefault="00EE25CF" w:rsidP="00EE25CF">
      <w:pPr>
        <w:spacing w:line="240" w:lineRule="auto"/>
        <w:jc w:val="both"/>
        <w:rPr>
          <w:rStyle w:val="Domylnaczcionkaakapitu1"/>
          <w:sz w:val="24"/>
          <w:szCs w:val="24"/>
        </w:rPr>
      </w:pPr>
      <w:r w:rsidRPr="00EE25CF">
        <w:rPr>
          <w:rStyle w:val="Domylnaczcionkaakapitu1"/>
          <w:sz w:val="24"/>
          <w:szCs w:val="24"/>
        </w:rPr>
        <w:t xml:space="preserve">Wysokość kary umownej </w:t>
      </w:r>
      <w:r w:rsidR="006C2994" w:rsidRPr="006C2994">
        <w:rPr>
          <w:sz w:val="24"/>
          <w:szCs w:val="24"/>
        </w:rPr>
        <w:t xml:space="preserve">za zwłokę w wykonaniu przedmiotu umowy </w:t>
      </w:r>
      <w:r>
        <w:rPr>
          <w:rStyle w:val="Domylnaczcionkaakapitu1"/>
          <w:sz w:val="24"/>
          <w:szCs w:val="24"/>
        </w:rPr>
        <w:t>wynosi</w:t>
      </w:r>
      <w:r w:rsidR="006C2994">
        <w:rPr>
          <w:rStyle w:val="Domylnaczcionkaakapitu1"/>
          <w:sz w:val="24"/>
          <w:szCs w:val="24"/>
        </w:rPr>
        <w:t>…</w:t>
      </w:r>
      <w:r w:rsidRPr="00455762">
        <w:rPr>
          <w:rStyle w:val="Domylnaczcionkaakapitu1"/>
          <w:sz w:val="24"/>
          <w:szCs w:val="24"/>
        </w:rPr>
        <w:t xml:space="preserve">….. % (nie mniej niż 0,2 </w:t>
      </w:r>
      <w:r w:rsidRPr="00A36451">
        <w:rPr>
          <w:rStyle w:val="Domylnaczcionkaakapitu1"/>
          <w:sz w:val="24"/>
          <w:szCs w:val="24"/>
        </w:rPr>
        <w:t xml:space="preserve">% i nie więcej niż 0,5 %) </w:t>
      </w:r>
      <w:r w:rsidRPr="00A36451">
        <w:rPr>
          <w:sz w:val="24"/>
          <w:szCs w:val="24"/>
        </w:rPr>
        <w:t>wynagrodzenia brutto, o którym mowa w § 9 ust. 1 umowy za każdy dzień</w:t>
      </w:r>
      <w:r>
        <w:rPr>
          <w:sz w:val="24"/>
          <w:szCs w:val="24"/>
        </w:rPr>
        <w:t xml:space="preserve"> zwłoki</w:t>
      </w:r>
      <w:r w:rsidRPr="00A36451">
        <w:rPr>
          <w:rStyle w:val="Domylnaczcionkaakapitu1"/>
          <w:sz w:val="24"/>
          <w:szCs w:val="24"/>
        </w:rPr>
        <w:t>.</w:t>
      </w:r>
    </w:p>
    <w:p w:rsidR="00A31E26" w:rsidRPr="00A37B1D" w:rsidRDefault="00A31E26" w:rsidP="00A37B1D">
      <w:pPr>
        <w:spacing w:line="240" w:lineRule="auto"/>
        <w:jc w:val="both"/>
        <w:rPr>
          <w:rStyle w:val="Domylnaczcionkaakapitu1"/>
          <w:sz w:val="24"/>
          <w:szCs w:val="24"/>
        </w:rPr>
      </w:pP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Nazwa i adres podmiotu składającego ofertę: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NIP .......................................................   REGON 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Adres, na który Zamawiający powinien przesyłać ewentualną korespondencję:</w:t>
      </w:r>
    </w:p>
    <w:p w:rsidR="00CA297D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  <w:lang w:val="de-DE"/>
        </w:rPr>
      </w:pPr>
      <w:r w:rsidRPr="002A1530">
        <w:rPr>
          <w:rStyle w:val="Domylnaczcionkaakapitu1"/>
          <w:b/>
          <w:sz w:val="24"/>
          <w:szCs w:val="24"/>
        </w:rPr>
        <w:t>Osoba wyznaczona do kontaktów z Zamawiającym: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sz w:val="24"/>
          <w:szCs w:val="24"/>
          <w:lang w:val="de-DE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</w:t>
      </w:r>
      <w:proofErr w:type="spellEnd"/>
      <w:r w:rsidR="003A49AD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</w:t>
      </w: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telefonu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:  ........................................................................................................................</w:t>
      </w:r>
    </w:p>
    <w:p w:rsidR="00ED40BF" w:rsidRPr="002A1530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</w:t>
      </w:r>
      <w:proofErr w:type="spellEnd"/>
      <w:r w:rsidR="003A49AD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</w:t>
      </w: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faksu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: 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bCs/>
          <w:sz w:val="24"/>
          <w:szCs w:val="24"/>
          <w:lang w:val="de-DE"/>
        </w:rPr>
        <w:t>e-</w:t>
      </w:r>
      <w:proofErr w:type="spellStart"/>
      <w:r w:rsidRPr="002A1530">
        <w:rPr>
          <w:rStyle w:val="Domylnaczcionkaakapitu1"/>
          <w:b/>
          <w:bCs/>
          <w:sz w:val="24"/>
          <w:szCs w:val="24"/>
          <w:lang w:val="de-DE"/>
        </w:rPr>
        <w:t>mail</w:t>
      </w:r>
      <w:proofErr w:type="spellEnd"/>
      <w:r w:rsidRPr="002A1530">
        <w:rPr>
          <w:rStyle w:val="Domylnaczcionkaakapitu1"/>
          <w:b/>
          <w:bCs/>
          <w:sz w:val="24"/>
          <w:szCs w:val="24"/>
          <w:lang w:val="de-DE"/>
        </w:rPr>
        <w:t xml:space="preserve"> ..................................................................................................................................</w:t>
      </w:r>
      <w:r w:rsidR="001E3E9D" w:rsidRPr="002A1530">
        <w:rPr>
          <w:rStyle w:val="Domylnaczcionkaakapitu1"/>
          <w:b/>
          <w:bCs/>
          <w:sz w:val="24"/>
          <w:szCs w:val="24"/>
          <w:lang w:val="de-DE"/>
        </w:rPr>
        <w:t>........</w:t>
      </w:r>
    </w:p>
    <w:p w:rsidR="006D3CDD" w:rsidRPr="002A1530" w:rsidRDefault="006D3CDD" w:rsidP="00104E73">
      <w:pPr>
        <w:pStyle w:val="Tekstpodstawowy31"/>
        <w:spacing w:line="240" w:lineRule="auto"/>
        <w:rPr>
          <w:b/>
          <w:bCs/>
          <w:szCs w:val="24"/>
          <w:lang w:val="de-DE"/>
        </w:rPr>
      </w:pPr>
    </w:p>
    <w:p w:rsidR="00B01B99" w:rsidRPr="002A1530" w:rsidRDefault="00B01B99" w:rsidP="00FF7027">
      <w:pPr>
        <w:pStyle w:val="Lista"/>
        <w:numPr>
          <w:ilvl w:val="0"/>
          <w:numId w:val="26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Kwota przedstawiona w ofercie została określona na podstawie projektu budowlanego i zawiera wszystkie koszty związane z realizacją zamówienia.</w:t>
      </w:r>
    </w:p>
    <w:p w:rsidR="00B01B99" w:rsidRPr="002A1530" w:rsidRDefault="00B01B99" w:rsidP="00FF7027">
      <w:pPr>
        <w:pStyle w:val="Lista"/>
        <w:numPr>
          <w:ilvl w:val="0"/>
          <w:numId w:val="26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lastRenderedPageBreak/>
        <w:t>Oświadczamy, że:</w:t>
      </w:r>
    </w:p>
    <w:p w:rsidR="00B01B99" w:rsidRPr="002A1530" w:rsidRDefault="00B01B99" w:rsidP="00FF7027">
      <w:pPr>
        <w:numPr>
          <w:ilvl w:val="1"/>
          <w:numId w:val="27"/>
        </w:numPr>
        <w:suppressAutoHyphens w:val="0"/>
        <w:spacing w:line="240" w:lineRule="auto"/>
        <w:ind w:left="851" w:hanging="425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zapoznaliśmy się z warunkami podanymi przez Zamawiającego w SIWZ i nie wnosimy do nich żadnych zastrzeżeń,</w:t>
      </w:r>
    </w:p>
    <w:p w:rsidR="00B01B99" w:rsidRPr="002A1530" w:rsidRDefault="00B01B99" w:rsidP="00FF7027">
      <w:pPr>
        <w:numPr>
          <w:ilvl w:val="1"/>
          <w:numId w:val="27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uzyskaliśmy wszelkie niezbędne informacje do przygotowania oferty i wykonania zamówienia.</w:t>
      </w:r>
    </w:p>
    <w:p w:rsidR="00B01B99" w:rsidRPr="002A1530" w:rsidRDefault="00B01B99" w:rsidP="00FF7027">
      <w:pPr>
        <w:numPr>
          <w:ilvl w:val="1"/>
          <w:numId w:val="27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akceptujemy istotne postanowienia umowy oraz termin realizacji przedmiotu zamówienia podany przez Zamawiającego,</w:t>
      </w:r>
    </w:p>
    <w:p w:rsidR="00B01B99" w:rsidRPr="002A1530" w:rsidRDefault="00B01B99" w:rsidP="00FF7027">
      <w:pPr>
        <w:numPr>
          <w:ilvl w:val="1"/>
          <w:numId w:val="27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uważamy się za związanych niniejszą ofertą przez 30 dni od dnia upływu terminu składania ofert.</w:t>
      </w:r>
    </w:p>
    <w:p w:rsidR="00B01B99" w:rsidRPr="002A1530" w:rsidRDefault="00B01B99" w:rsidP="00FF7027">
      <w:pPr>
        <w:pStyle w:val="Lista"/>
        <w:numPr>
          <w:ilvl w:val="0"/>
          <w:numId w:val="26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 xml:space="preserve">W przypadku udzielenia nam zamówienia zobowiązujemy się do zawarcia umowy </w:t>
      </w:r>
      <w:r w:rsidRPr="002A1530">
        <w:rPr>
          <w:rFonts w:cs="Times New Roman"/>
          <w:sz w:val="24"/>
          <w:szCs w:val="24"/>
        </w:rPr>
        <w:br/>
        <w:t>w miejscu i terminie wskazanym przez Zamawiającego.</w:t>
      </w:r>
    </w:p>
    <w:p w:rsidR="00B01B99" w:rsidRPr="002A1530" w:rsidRDefault="00B01B99" w:rsidP="00FF7027">
      <w:pPr>
        <w:pStyle w:val="Lista"/>
        <w:numPr>
          <w:ilvl w:val="0"/>
          <w:numId w:val="26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Oferta została złożona na …………………….. stronach.</w:t>
      </w:r>
    </w:p>
    <w:p w:rsidR="00B01B99" w:rsidRPr="00BE11E5" w:rsidRDefault="00BA0DDC" w:rsidP="00FF7027">
      <w:pPr>
        <w:pStyle w:val="Lista"/>
        <w:numPr>
          <w:ilvl w:val="0"/>
          <w:numId w:val="26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Do oferty dołączono</w:t>
      </w:r>
      <w:r w:rsidR="00B01B99" w:rsidRPr="00BE11E5">
        <w:rPr>
          <w:rFonts w:cs="Times New Roman"/>
          <w:sz w:val="24"/>
          <w:szCs w:val="24"/>
        </w:rPr>
        <w:t>:</w:t>
      </w:r>
    </w:p>
    <w:p w:rsidR="00232F4D" w:rsidRDefault="00BE11E5" w:rsidP="00232F4D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Kosztorys ofertowy</w:t>
      </w:r>
      <w:r w:rsidR="0049091B">
        <w:rPr>
          <w:rStyle w:val="Domylnaczcionkaakapitu1"/>
          <w:bCs/>
          <w:sz w:val="24"/>
          <w:szCs w:val="24"/>
        </w:rPr>
        <w:t xml:space="preserve"> sporządzony metodą uproszczoną</w:t>
      </w:r>
      <w:r>
        <w:rPr>
          <w:rStyle w:val="Domylnaczcionkaakapitu1"/>
          <w:bCs/>
          <w:sz w:val="24"/>
          <w:szCs w:val="24"/>
        </w:rPr>
        <w:t>.</w:t>
      </w:r>
    </w:p>
    <w:p w:rsidR="00ED40BF" w:rsidRPr="00232F4D" w:rsidRDefault="0089435E" w:rsidP="00232F4D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>
        <w:rPr>
          <w:rStyle w:val="Domylnaczcionkaakapitu1"/>
          <w:bCs/>
          <w:sz w:val="24"/>
          <w:szCs w:val="24"/>
        </w:rPr>
        <w:t>O</w:t>
      </w:r>
      <w:r w:rsidR="00232F4D" w:rsidRPr="00232F4D">
        <w:rPr>
          <w:rStyle w:val="Domylnaczcionkaakapitu1"/>
          <w:bCs/>
          <w:sz w:val="24"/>
          <w:szCs w:val="24"/>
        </w:rPr>
        <w:t>świadczenie</w:t>
      </w:r>
      <w:r w:rsidR="00232F4D" w:rsidRPr="00232F4D">
        <w:rPr>
          <w:sz w:val="24"/>
          <w:szCs w:val="24"/>
        </w:rPr>
        <w:t xml:space="preserve"> wypełnienia obowiązków informacyjnych przewidzianych w art. 13 lub art. 14 RODO </w:t>
      </w:r>
    </w:p>
    <w:p w:rsidR="00ED40BF" w:rsidRPr="00BE11E5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ED40BF" w:rsidRPr="002A1530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B01B99" w:rsidRPr="002A1530" w:rsidRDefault="00B01B99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6D44AB" w:rsidRPr="00BE11E5" w:rsidRDefault="006D44AB" w:rsidP="006D44AB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6D44AB" w:rsidRPr="002A1530" w:rsidRDefault="006D44AB" w:rsidP="006D44AB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6D44AB" w:rsidRPr="002A1530" w:rsidRDefault="006D44AB" w:rsidP="006D44AB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 xml:space="preserve">………………………………………………………………., </w:t>
      </w:r>
    </w:p>
    <w:p w:rsidR="00FC733B" w:rsidRPr="002A1530" w:rsidRDefault="00FC733B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BF4C71" w:rsidRDefault="00BF4C71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BF4C71" w:rsidRPr="002A1530" w:rsidRDefault="00BF4C71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i/>
          <w:sz w:val="24"/>
          <w:szCs w:val="24"/>
        </w:rPr>
      </w:pPr>
      <w:r w:rsidRPr="002A1530">
        <w:rPr>
          <w:rStyle w:val="Domylnaczcionkaakapitu1"/>
          <w:sz w:val="24"/>
          <w:szCs w:val="24"/>
        </w:rPr>
        <w:t>..............................., dn. .........</w:t>
      </w:r>
      <w:r w:rsidR="00F91A04">
        <w:rPr>
          <w:rStyle w:val="Domylnaczcionkaakapitu1"/>
          <w:sz w:val="24"/>
          <w:szCs w:val="24"/>
        </w:rPr>
        <w:t>................</w:t>
      </w:r>
      <w:r w:rsidR="00F91A04">
        <w:rPr>
          <w:rStyle w:val="Domylnaczcionkaakapitu1"/>
          <w:sz w:val="24"/>
          <w:szCs w:val="24"/>
        </w:rPr>
        <w:tab/>
      </w:r>
      <w:r w:rsidRPr="002A1530">
        <w:rPr>
          <w:rStyle w:val="Domylnaczcionkaakapitu1"/>
          <w:sz w:val="24"/>
          <w:szCs w:val="24"/>
        </w:rPr>
        <w:t>...............................................................</w:t>
      </w:r>
    </w:p>
    <w:p w:rsidR="006D44AB" w:rsidRDefault="00F91A04" w:rsidP="006D44AB">
      <w:pPr>
        <w:spacing w:line="240" w:lineRule="auto"/>
        <w:ind w:left="4956" w:right="70"/>
        <w:jc w:val="center"/>
        <w:rPr>
          <w:i/>
          <w:sz w:val="16"/>
          <w:szCs w:val="16"/>
        </w:rPr>
        <w:sectPr w:rsidR="006D44AB" w:rsidSect="00B04769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250" w:right="1418" w:bottom="1418" w:left="1418" w:header="709" w:footer="709" w:gutter="0"/>
          <w:cols w:space="708"/>
          <w:docGrid w:linePitch="360"/>
        </w:sectPr>
      </w:pPr>
      <w:r w:rsidRPr="00742D87">
        <w:rPr>
          <w:i/>
          <w:sz w:val="16"/>
          <w:szCs w:val="16"/>
        </w:rPr>
        <w:t>Podpis osób uprawnionych do składania świadczeń woli w imieniu Wyko</w:t>
      </w:r>
      <w:r w:rsidR="006D44AB">
        <w:rPr>
          <w:i/>
          <w:sz w:val="16"/>
          <w:szCs w:val="16"/>
        </w:rPr>
        <w:t xml:space="preserve">nawcy oraz pieczątka / </w:t>
      </w:r>
      <w:proofErr w:type="spellStart"/>
      <w:r w:rsidR="006D44AB">
        <w:rPr>
          <w:i/>
          <w:sz w:val="16"/>
          <w:szCs w:val="16"/>
        </w:rPr>
        <w:t>pieczątk</w:t>
      </w:r>
      <w:proofErr w:type="spellEnd"/>
    </w:p>
    <w:p w:rsidR="006E156C" w:rsidRPr="008C083E" w:rsidRDefault="006E156C" w:rsidP="00051603">
      <w:pPr>
        <w:spacing w:line="240" w:lineRule="auto"/>
        <w:jc w:val="right"/>
        <w:rPr>
          <w:b/>
          <w:sz w:val="24"/>
          <w:szCs w:val="24"/>
        </w:rPr>
      </w:pPr>
      <w:r w:rsidRPr="00B85149">
        <w:rPr>
          <w:b/>
          <w:sz w:val="24"/>
          <w:szCs w:val="24"/>
        </w:rPr>
        <w:lastRenderedPageBreak/>
        <w:t xml:space="preserve">Załącznik nr </w:t>
      </w:r>
      <w:r>
        <w:rPr>
          <w:b/>
          <w:sz w:val="24"/>
          <w:szCs w:val="24"/>
        </w:rPr>
        <w:t>3</w:t>
      </w:r>
      <w:r w:rsidRPr="00B85149">
        <w:rPr>
          <w:b/>
          <w:sz w:val="24"/>
          <w:szCs w:val="24"/>
        </w:rPr>
        <w:t xml:space="preserve"> do SIWZ</w:t>
      </w:r>
    </w:p>
    <w:p w:rsidR="00FC733B" w:rsidRPr="00B85149" w:rsidRDefault="00FC733B" w:rsidP="008C083E">
      <w:pPr>
        <w:spacing w:before="240" w:line="240" w:lineRule="auto"/>
        <w:jc w:val="center"/>
        <w:rPr>
          <w:b/>
          <w:bCs/>
          <w:smallCaps/>
          <w:spacing w:val="30"/>
          <w:sz w:val="28"/>
          <w:szCs w:val="28"/>
        </w:rPr>
      </w:pPr>
      <w:r w:rsidRPr="00B85149">
        <w:rPr>
          <w:b/>
          <w:bCs/>
          <w:smallCaps/>
          <w:spacing w:val="30"/>
          <w:sz w:val="28"/>
          <w:szCs w:val="28"/>
        </w:rPr>
        <w:t xml:space="preserve">Potencjał kadrowy </w:t>
      </w:r>
    </w:p>
    <w:p w:rsidR="00FC733B" w:rsidRPr="00B85149" w:rsidRDefault="00FC733B" w:rsidP="00104E73">
      <w:pPr>
        <w:spacing w:line="240" w:lineRule="auto"/>
        <w:jc w:val="center"/>
        <w:rPr>
          <w:b/>
          <w:bCs/>
          <w:sz w:val="26"/>
          <w:szCs w:val="26"/>
        </w:rPr>
      </w:pPr>
      <w:r w:rsidRPr="00B85149">
        <w:rPr>
          <w:b/>
          <w:bCs/>
          <w:smallCaps/>
          <w:spacing w:val="30"/>
          <w:sz w:val="28"/>
          <w:szCs w:val="28"/>
        </w:rPr>
        <w:t>Osoby zdolne do wykonania zamówienia</w:t>
      </w:r>
    </w:p>
    <w:p w:rsidR="00FC733B" w:rsidRPr="00B85149" w:rsidRDefault="00FC733B" w:rsidP="00104E73">
      <w:pPr>
        <w:spacing w:line="240" w:lineRule="auto"/>
        <w:rPr>
          <w:b/>
          <w:bCs/>
          <w:sz w:val="16"/>
          <w:szCs w:val="16"/>
        </w:rPr>
      </w:pPr>
    </w:p>
    <w:p w:rsidR="00FC733B" w:rsidRPr="00B85149" w:rsidRDefault="00FC733B" w:rsidP="00104E73">
      <w:pPr>
        <w:spacing w:line="240" w:lineRule="auto"/>
        <w:rPr>
          <w:sz w:val="16"/>
          <w:szCs w:val="16"/>
        </w:rPr>
      </w:pP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Nazwa Wykonawcy ..................................................................................................................... </w:t>
      </w: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Adres  Wykonawcy ...................................................................................................................... </w:t>
      </w: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>Numer telefonu .................................................... Numer fax .....................................................</w:t>
      </w:r>
    </w:p>
    <w:p w:rsidR="00FC733B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16"/>
          <w:szCs w:val="16"/>
        </w:rPr>
      </w:pPr>
    </w:p>
    <w:p w:rsidR="00FC733B" w:rsidRPr="00B85149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  <w:r w:rsidRPr="00B85149">
        <w:rPr>
          <w:bCs/>
          <w:sz w:val="24"/>
          <w:szCs w:val="24"/>
        </w:rPr>
        <w:t>O</w:t>
      </w:r>
      <w:r w:rsidRPr="00B85149">
        <w:rPr>
          <w:sz w:val="24"/>
          <w:szCs w:val="24"/>
        </w:rPr>
        <w:t>ś</w:t>
      </w:r>
      <w:r w:rsidRPr="00B85149">
        <w:rPr>
          <w:bCs/>
          <w:sz w:val="24"/>
          <w:szCs w:val="24"/>
        </w:rPr>
        <w:t>wiadczam/-y, że w wykonywaniu zamówienia będą uczestniczyć następujące osoby:</w:t>
      </w:r>
    </w:p>
    <w:p w:rsidR="00FC733B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p w:rsidR="00E66E01" w:rsidRPr="00B85149" w:rsidRDefault="00E66E01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tbl>
      <w:tblPr>
        <w:tblW w:w="10490" w:type="dxa"/>
        <w:tblInd w:w="-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277"/>
        <w:gridCol w:w="2409"/>
        <w:gridCol w:w="2127"/>
        <w:gridCol w:w="2693"/>
        <w:gridCol w:w="1559"/>
      </w:tblGrid>
      <w:tr w:rsidR="008C083E" w:rsidRPr="008C083E" w:rsidTr="003F739B">
        <w:trPr>
          <w:cantSplit/>
          <w:trHeight w:val="1309"/>
        </w:trPr>
        <w:tc>
          <w:tcPr>
            <w:tcW w:w="425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Lp.</w:t>
            </w:r>
          </w:p>
        </w:tc>
        <w:tc>
          <w:tcPr>
            <w:tcW w:w="1277" w:type="dxa"/>
            <w:vAlign w:val="center"/>
          </w:tcPr>
          <w:p w:rsidR="003E6EA9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Nazwisko </w:t>
            </w:r>
          </w:p>
          <w:p w:rsidR="0089435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i imię</w:t>
            </w:r>
            <w:r w:rsidR="0089435E">
              <w:rPr>
                <w:b/>
              </w:rPr>
              <w:t xml:space="preserve">, adres </w:t>
            </w:r>
          </w:p>
          <w:p w:rsidR="008C083E" w:rsidRPr="008C083E" w:rsidRDefault="0089435E" w:rsidP="005153D6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e-mail</w:t>
            </w:r>
          </w:p>
        </w:tc>
        <w:tc>
          <w:tcPr>
            <w:tcW w:w="2409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Zakres wykonywanych czynności oraz proponowana rola (funkcja) w realizacji zamówienia</w:t>
            </w:r>
          </w:p>
        </w:tc>
        <w:tc>
          <w:tcPr>
            <w:tcW w:w="2127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Kwalifikacje zawodowe, posiadane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Uprawnienia*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2693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Doświadczenie zawodowe, odpowiednie do powierzanej roli/ funkcji i w zakresie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odpowiadającym przedmiotowi zamówienia,</w:t>
            </w:r>
          </w:p>
          <w:p w:rsidR="003E6EA9" w:rsidRDefault="008C083E" w:rsidP="003E6EA9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(podać nazwy, adres</w:t>
            </w:r>
            <w:r w:rsidR="00A53B78">
              <w:rPr>
                <w:b/>
              </w:rPr>
              <w:t>, wartość</w:t>
            </w:r>
          </w:p>
          <w:p w:rsidR="008C083E" w:rsidRPr="008C083E" w:rsidRDefault="008C083E" w:rsidP="003E6EA9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i inwestora realizowanych inwestycji)</w:t>
            </w:r>
          </w:p>
        </w:tc>
        <w:tc>
          <w:tcPr>
            <w:tcW w:w="1559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Podstawa dysponowania</w:t>
            </w:r>
          </w:p>
          <w:p w:rsidR="003F739B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przez Wykonawcę 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daną osobą</w:t>
            </w:r>
          </w:p>
        </w:tc>
      </w:tr>
      <w:tr w:rsidR="00F80407" w:rsidRPr="008C083E" w:rsidTr="003F739B">
        <w:trPr>
          <w:cantSplit/>
          <w:trHeight w:val="667"/>
        </w:trPr>
        <w:tc>
          <w:tcPr>
            <w:tcW w:w="425" w:type="dxa"/>
            <w:vAlign w:val="center"/>
          </w:tcPr>
          <w:p w:rsidR="00F80407" w:rsidRPr="008C083E" w:rsidRDefault="007F69C1" w:rsidP="005153D6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F80407">
              <w:rPr>
                <w:b/>
              </w:rPr>
              <w:t>.</w:t>
            </w:r>
          </w:p>
        </w:tc>
        <w:tc>
          <w:tcPr>
            <w:tcW w:w="1277" w:type="dxa"/>
            <w:vAlign w:val="center"/>
          </w:tcPr>
          <w:p w:rsidR="00F80407" w:rsidRPr="008C083E" w:rsidRDefault="00F80407" w:rsidP="005153D6">
            <w:pPr>
              <w:snapToGrid w:val="0"/>
              <w:jc w:val="center"/>
            </w:pPr>
          </w:p>
        </w:tc>
        <w:tc>
          <w:tcPr>
            <w:tcW w:w="2409" w:type="dxa"/>
            <w:vAlign w:val="center"/>
          </w:tcPr>
          <w:p w:rsidR="00F80407" w:rsidRPr="008C083E" w:rsidRDefault="00F80407" w:rsidP="005153D6">
            <w:pPr>
              <w:snapToGrid w:val="0"/>
              <w:jc w:val="center"/>
            </w:pPr>
          </w:p>
        </w:tc>
        <w:tc>
          <w:tcPr>
            <w:tcW w:w="2127" w:type="dxa"/>
            <w:vAlign w:val="center"/>
          </w:tcPr>
          <w:p w:rsidR="00F80407" w:rsidRDefault="00F80407" w:rsidP="00F80407">
            <w:pPr>
              <w:snapToGrid w:val="0"/>
              <w:jc w:val="center"/>
            </w:pPr>
          </w:p>
          <w:p w:rsidR="00F80407" w:rsidRPr="004C6223" w:rsidRDefault="00F80407" w:rsidP="00F80407">
            <w:pPr>
              <w:snapToGrid w:val="0"/>
              <w:jc w:val="center"/>
            </w:pPr>
            <w:r w:rsidRPr="004C6223">
              <w:t xml:space="preserve">Uprawnienia do kierowania robotami budowlanymi w </w:t>
            </w:r>
            <w:r w:rsidR="004C6223" w:rsidRPr="004C6223">
              <w:t>zakresie instalacji i urządzeń cieplnych</w:t>
            </w:r>
          </w:p>
          <w:p w:rsidR="00F80407" w:rsidRPr="008C083E" w:rsidRDefault="00F80407" w:rsidP="00F80407">
            <w:pPr>
              <w:snapToGrid w:val="0"/>
              <w:jc w:val="center"/>
            </w:pPr>
          </w:p>
        </w:tc>
        <w:tc>
          <w:tcPr>
            <w:tcW w:w="2693" w:type="dxa"/>
          </w:tcPr>
          <w:p w:rsidR="00F80407" w:rsidRPr="008C083E" w:rsidRDefault="00F80407" w:rsidP="005153D6">
            <w:pPr>
              <w:autoSpaceDE w:val="0"/>
              <w:snapToGrid w:val="0"/>
            </w:pPr>
          </w:p>
        </w:tc>
        <w:tc>
          <w:tcPr>
            <w:tcW w:w="1559" w:type="dxa"/>
            <w:vAlign w:val="center"/>
          </w:tcPr>
          <w:p w:rsidR="00F80407" w:rsidRPr="008C083E" w:rsidRDefault="00F80407" w:rsidP="005153D6">
            <w:pPr>
              <w:autoSpaceDE w:val="0"/>
              <w:snapToGrid w:val="0"/>
              <w:jc w:val="center"/>
            </w:pPr>
          </w:p>
        </w:tc>
      </w:tr>
    </w:tbl>
    <w:p w:rsidR="00C57CFA" w:rsidRDefault="00C57CFA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8C083E" w:rsidRPr="008C083E" w:rsidRDefault="008C083E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12"/>
          <w:szCs w:val="24"/>
        </w:rPr>
      </w:pPr>
    </w:p>
    <w:p w:rsidR="00FC733B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p w:rsidR="00132D2D" w:rsidRDefault="00132D2D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p w:rsidR="00132D2D" w:rsidRDefault="00132D2D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FC733B" w:rsidRDefault="00FC733B" w:rsidP="00104E73">
      <w:pPr>
        <w:spacing w:line="240" w:lineRule="auto"/>
        <w:rPr>
          <w:b/>
          <w:bCs/>
          <w:sz w:val="24"/>
          <w:szCs w:val="24"/>
        </w:rPr>
      </w:pPr>
    </w:p>
    <w:p w:rsidR="00FC733B" w:rsidRPr="00B85149" w:rsidRDefault="00FC733B" w:rsidP="00104E73">
      <w:pPr>
        <w:spacing w:line="240" w:lineRule="auto"/>
        <w:ind w:right="-993"/>
        <w:jc w:val="both"/>
        <w:rPr>
          <w:sz w:val="24"/>
          <w:szCs w:val="24"/>
        </w:rPr>
      </w:pPr>
      <w:r w:rsidRPr="00B85149">
        <w:rPr>
          <w:sz w:val="24"/>
          <w:szCs w:val="24"/>
        </w:rPr>
        <w:t>..............................., dn. ....</w:t>
      </w:r>
      <w:r w:rsidR="00CA0144">
        <w:rPr>
          <w:sz w:val="24"/>
          <w:szCs w:val="24"/>
        </w:rPr>
        <w:t>.....................</w:t>
      </w:r>
      <w:r w:rsidR="00CA0144">
        <w:rPr>
          <w:sz w:val="24"/>
          <w:szCs w:val="24"/>
        </w:rPr>
        <w:tab/>
      </w:r>
      <w:r w:rsidRPr="00B85149">
        <w:rPr>
          <w:sz w:val="24"/>
          <w:szCs w:val="24"/>
        </w:rPr>
        <w:t xml:space="preserve">     ...................................................................</w:t>
      </w:r>
    </w:p>
    <w:p w:rsidR="00FC733B" w:rsidRPr="00B85149" w:rsidRDefault="00FC733B" w:rsidP="008C083E">
      <w:pPr>
        <w:spacing w:line="240" w:lineRule="auto"/>
        <w:ind w:left="4956" w:right="70"/>
        <w:jc w:val="center"/>
        <w:rPr>
          <w:i/>
          <w:sz w:val="16"/>
          <w:szCs w:val="16"/>
        </w:rPr>
      </w:pPr>
      <w:r w:rsidRPr="00B85149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7D1D83" w:rsidRDefault="007D1D83" w:rsidP="00104E73">
      <w:pPr>
        <w:spacing w:line="240" w:lineRule="auto"/>
        <w:ind w:left="5400" w:right="70"/>
        <w:jc w:val="right"/>
        <w:rPr>
          <w:b/>
          <w:sz w:val="24"/>
          <w:szCs w:val="24"/>
        </w:rPr>
      </w:pPr>
    </w:p>
    <w:p w:rsidR="00C12867" w:rsidRDefault="00C12867" w:rsidP="00104E73">
      <w:pPr>
        <w:spacing w:line="240" w:lineRule="auto"/>
        <w:ind w:left="5400" w:right="70"/>
        <w:jc w:val="right"/>
        <w:rPr>
          <w:b/>
          <w:sz w:val="24"/>
          <w:szCs w:val="24"/>
        </w:rPr>
      </w:pPr>
    </w:p>
    <w:p w:rsidR="005C0D66" w:rsidRDefault="005C0D66" w:rsidP="005C0D66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  <w:sectPr w:rsidR="005C0D66" w:rsidSect="00B04769">
          <w:pgSz w:w="11906" w:h="16838"/>
          <w:pgMar w:top="1250" w:right="1418" w:bottom="1418" w:left="1418" w:header="709" w:footer="709" w:gutter="0"/>
          <w:cols w:space="708"/>
          <w:docGrid w:linePitch="360"/>
        </w:sectPr>
      </w:pPr>
    </w:p>
    <w:p w:rsidR="00C12867" w:rsidRDefault="005C0D66" w:rsidP="005C0D66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Z</w:t>
      </w:r>
      <w:r w:rsidR="00C12867" w:rsidRPr="00CB6F7E">
        <w:rPr>
          <w:b/>
          <w:sz w:val="24"/>
          <w:szCs w:val="24"/>
        </w:rPr>
        <w:t xml:space="preserve">ałącznik nr </w:t>
      </w:r>
      <w:r w:rsidR="006E156C">
        <w:rPr>
          <w:b/>
          <w:sz w:val="24"/>
          <w:szCs w:val="24"/>
        </w:rPr>
        <w:t>4</w:t>
      </w:r>
      <w:r w:rsidR="00C12867" w:rsidRPr="00CB6F7E">
        <w:rPr>
          <w:b/>
          <w:sz w:val="24"/>
          <w:szCs w:val="24"/>
        </w:rPr>
        <w:t xml:space="preserve"> do SIWZ</w:t>
      </w:r>
    </w:p>
    <w:p w:rsidR="00C12867" w:rsidRPr="00CB6F7E" w:rsidRDefault="00C12867" w:rsidP="00C12867">
      <w:pPr>
        <w:jc w:val="both"/>
        <w:rPr>
          <w:sz w:val="24"/>
          <w:szCs w:val="24"/>
        </w:rPr>
      </w:pPr>
    </w:p>
    <w:p w:rsidR="00C12867" w:rsidRDefault="00C12867" w:rsidP="00C12867">
      <w:pPr>
        <w:pStyle w:val="Stopka"/>
        <w:tabs>
          <w:tab w:val="clear" w:pos="4536"/>
          <w:tab w:val="clear" w:pos="9072"/>
        </w:tabs>
        <w:jc w:val="both"/>
        <w:rPr>
          <w:b/>
          <w:smallCaps/>
          <w:spacing w:val="32"/>
          <w:sz w:val="24"/>
          <w:szCs w:val="24"/>
        </w:rPr>
      </w:pPr>
    </w:p>
    <w:p w:rsidR="00C12867" w:rsidRPr="0085182F" w:rsidRDefault="00C12867" w:rsidP="00C12867">
      <w:pPr>
        <w:pStyle w:val="Stopka"/>
        <w:tabs>
          <w:tab w:val="clear" w:pos="4536"/>
          <w:tab w:val="clear" w:pos="9072"/>
        </w:tabs>
        <w:jc w:val="center"/>
        <w:rPr>
          <w:b/>
          <w:smallCaps/>
          <w:spacing w:val="32"/>
          <w:sz w:val="28"/>
          <w:szCs w:val="28"/>
        </w:rPr>
      </w:pPr>
      <w:r w:rsidRPr="0085182F">
        <w:rPr>
          <w:b/>
          <w:smallCaps/>
          <w:spacing w:val="32"/>
          <w:sz w:val="28"/>
          <w:szCs w:val="28"/>
        </w:rPr>
        <w:t xml:space="preserve">Wykaz wykonanych </w:t>
      </w:r>
      <w:r>
        <w:rPr>
          <w:b/>
          <w:smallCaps/>
          <w:spacing w:val="32"/>
          <w:sz w:val="28"/>
          <w:szCs w:val="28"/>
        </w:rPr>
        <w:t>robót budowlanych</w:t>
      </w:r>
    </w:p>
    <w:p w:rsidR="00C12867" w:rsidRDefault="00C12867" w:rsidP="00C12867">
      <w:pPr>
        <w:pStyle w:val="Stopka"/>
        <w:tabs>
          <w:tab w:val="clear" w:pos="4536"/>
          <w:tab w:val="clear" w:pos="9072"/>
        </w:tabs>
        <w:jc w:val="both"/>
        <w:rPr>
          <w:b/>
          <w:smallCaps/>
          <w:spacing w:val="32"/>
          <w:sz w:val="24"/>
          <w:szCs w:val="24"/>
        </w:rPr>
      </w:pPr>
    </w:p>
    <w:p w:rsidR="00C12867" w:rsidRPr="00FD0AF4" w:rsidRDefault="00C12867" w:rsidP="00C12867">
      <w:pPr>
        <w:pStyle w:val="Stopka"/>
        <w:tabs>
          <w:tab w:val="clear" w:pos="4536"/>
          <w:tab w:val="clear" w:pos="9072"/>
        </w:tabs>
        <w:jc w:val="both"/>
        <w:rPr>
          <w:b/>
          <w:smallCaps/>
          <w:spacing w:val="32"/>
          <w:sz w:val="24"/>
          <w:szCs w:val="24"/>
        </w:rPr>
      </w:pPr>
      <w:r w:rsidRPr="00CB6F7E">
        <w:rPr>
          <w:sz w:val="24"/>
          <w:szCs w:val="24"/>
        </w:rPr>
        <w:t>Nazwa  Wykonawcy ....................................................................................................................</w:t>
      </w:r>
    </w:p>
    <w:p w:rsidR="00C12867" w:rsidRPr="00CB6F7E" w:rsidRDefault="00C12867" w:rsidP="00C12867">
      <w:pPr>
        <w:jc w:val="both"/>
        <w:rPr>
          <w:sz w:val="24"/>
          <w:szCs w:val="24"/>
        </w:rPr>
      </w:pPr>
    </w:p>
    <w:p w:rsidR="00C12867" w:rsidRPr="00CB6F7E" w:rsidRDefault="00C12867" w:rsidP="00C12867">
      <w:pPr>
        <w:jc w:val="both"/>
        <w:rPr>
          <w:sz w:val="24"/>
          <w:szCs w:val="24"/>
        </w:rPr>
      </w:pPr>
      <w:r w:rsidRPr="00CB6F7E">
        <w:rPr>
          <w:sz w:val="24"/>
          <w:szCs w:val="24"/>
        </w:rPr>
        <w:t>Adres  Wykonawcy …..................................................................................</w:t>
      </w:r>
      <w:r>
        <w:rPr>
          <w:sz w:val="24"/>
          <w:szCs w:val="24"/>
        </w:rPr>
        <w:t>...............................</w:t>
      </w:r>
    </w:p>
    <w:p w:rsidR="00C12867" w:rsidRPr="00CB6F7E" w:rsidRDefault="00C12867" w:rsidP="00C12867">
      <w:pPr>
        <w:jc w:val="both"/>
        <w:rPr>
          <w:sz w:val="24"/>
          <w:szCs w:val="24"/>
        </w:rPr>
      </w:pPr>
    </w:p>
    <w:p w:rsidR="00C12867" w:rsidRPr="001920FB" w:rsidRDefault="00C12867" w:rsidP="00C12867">
      <w:pPr>
        <w:jc w:val="both"/>
        <w:rPr>
          <w:sz w:val="24"/>
          <w:szCs w:val="24"/>
        </w:rPr>
      </w:pPr>
      <w:r w:rsidRPr="001920FB">
        <w:rPr>
          <w:sz w:val="24"/>
          <w:szCs w:val="24"/>
        </w:rPr>
        <w:t>Numer telefonu   ...........</w:t>
      </w:r>
      <w:r>
        <w:rPr>
          <w:sz w:val="24"/>
          <w:szCs w:val="24"/>
        </w:rPr>
        <w:t>..................................</w:t>
      </w:r>
      <w:r w:rsidRPr="001920FB">
        <w:rPr>
          <w:sz w:val="24"/>
          <w:szCs w:val="24"/>
        </w:rPr>
        <w:t xml:space="preserve"> Numer fax .................................</w:t>
      </w:r>
      <w:r>
        <w:rPr>
          <w:sz w:val="24"/>
          <w:szCs w:val="24"/>
        </w:rPr>
        <w:t>.........................</w:t>
      </w:r>
    </w:p>
    <w:p w:rsidR="00C12867" w:rsidRPr="001920FB" w:rsidRDefault="00C12867" w:rsidP="00C12867">
      <w:pPr>
        <w:jc w:val="both"/>
        <w:rPr>
          <w:sz w:val="24"/>
          <w:szCs w:val="24"/>
        </w:rPr>
      </w:pPr>
    </w:p>
    <w:p w:rsidR="00C12867" w:rsidRPr="009467B4" w:rsidRDefault="00C12867" w:rsidP="00C12867">
      <w:pPr>
        <w:pStyle w:val="Tekstpodstawowy2"/>
        <w:jc w:val="both"/>
        <w:rPr>
          <w:b/>
          <w:sz w:val="24"/>
          <w:szCs w:val="24"/>
        </w:rPr>
      </w:pPr>
      <w:r w:rsidRPr="00CB6F7E">
        <w:rPr>
          <w:sz w:val="24"/>
          <w:szCs w:val="24"/>
        </w:rPr>
        <w:t xml:space="preserve">Wykaz wykonanych </w:t>
      </w:r>
      <w:r>
        <w:rPr>
          <w:sz w:val="24"/>
          <w:szCs w:val="24"/>
        </w:rPr>
        <w:t>robót budowlanych</w:t>
      </w:r>
      <w:r w:rsidRPr="00CB6F7E">
        <w:rPr>
          <w:sz w:val="24"/>
          <w:szCs w:val="24"/>
        </w:rPr>
        <w:t xml:space="preserve"> odpowiadających swoim rodzajem i wartością </w:t>
      </w:r>
      <w:r>
        <w:rPr>
          <w:sz w:val="24"/>
          <w:szCs w:val="24"/>
        </w:rPr>
        <w:t>robotom</w:t>
      </w:r>
      <w:r w:rsidRPr="00CB6F7E">
        <w:rPr>
          <w:sz w:val="24"/>
          <w:szCs w:val="24"/>
        </w:rPr>
        <w:t xml:space="preserve"> stanowiącym przedmiot zamówienia.</w:t>
      </w:r>
    </w:p>
    <w:tbl>
      <w:tblPr>
        <w:tblW w:w="10203" w:type="dxa"/>
        <w:tblInd w:w="-4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64"/>
        <w:gridCol w:w="2694"/>
        <w:gridCol w:w="1701"/>
        <w:gridCol w:w="1134"/>
        <w:gridCol w:w="1275"/>
        <w:gridCol w:w="2835"/>
      </w:tblGrid>
      <w:tr w:rsidR="00C12867" w:rsidRPr="002F078B" w:rsidTr="00C12867">
        <w:trPr>
          <w:cantSplit/>
          <w:trHeight w:val="737"/>
          <w:tblHeader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i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Nazwa zamówienia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Całkowita</w:t>
            </w: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wartość  brutto</w:t>
            </w: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usługi w PLN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Termin  realizacji usługi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</w:p>
          <w:p w:rsidR="00C12867" w:rsidRPr="00FD0AF4" w:rsidRDefault="00C12867" w:rsidP="00C12867">
            <w:pPr>
              <w:pStyle w:val="Tekstprzypisudolnego"/>
              <w:jc w:val="center"/>
              <w:rPr>
                <w:b/>
                <w:sz w:val="18"/>
                <w:szCs w:val="18"/>
              </w:rPr>
            </w:pPr>
            <w:r w:rsidRPr="00FD0AF4">
              <w:rPr>
                <w:b/>
                <w:sz w:val="18"/>
                <w:szCs w:val="18"/>
              </w:rPr>
              <w:t>Nazwa Zamawiającego, adres, telefon, osoba do kontaktu</w:t>
            </w: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C12867" w:rsidRPr="002F078B" w:rsidTr="00C12867">
        <w:trPr>
          <w:cantSplit/>
          <w:trHeight w:val="504"/>
          <w:tblHeader/>
        </w:trPr>
        <w:tc>
          <w:tcPr>
            <w:tcW w:w="564" w:type="dxa"/>
            <w:vMerge/>
            <w:tcBorders>
              <w:lef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i/>
                <w:sz w:val="18"/>
                <w:szCs w:val="18"/>
              </w:rPr>
            </w:pPr>
          </w:p>
        </w:tc>
        <w:tc>
          <w:tcPr>
            <w:tcW w:w="2694" w:type="dxa"/>
            <w:vMerge/>
            <w:tcBorders>
              <w:top w:val="nil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nil"/>
              <w:right w:val="nil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Data</w:t>
            </w: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rozpoczęcia</w:t>
            </w:r>
          </w:p>
        </w:tc>
        <w:tc>
          <w:tcPr>
            <w:tcW w:w="1275" w:type="dxa"/>
            <w:tcBorders>
              <w:top w:val="nil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Data</w:t>
            </w: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zakończenia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C12867" w:rsidRPr="002F078B" w:rsidTr="00C12867">
        <w:trPr>
          <w:trHeight w:val="809"/>
        </w:trPr>
        <w:tc>
          <w:tcPr>
            <w:tcW w:w="564" w:type="dxa"/>
            <w:vAlign w:val="center"/>
          </w:tcPr>
          <w:p w:rsidR="00C12867" w:rsidRPr="002F078B" w:rsidRDefault="00C12867" w:rsidP="00FF7027">
            <w:pPr>
              <w:numPr>
                <w:ilvl w:val="0"/>
                <w:numId w:val="101"/>
              </w:numPr>
              <w:suppressAutoHyphens w:val="0"/>
              <w:spacing w:line="240" w:lineRule="auto"/>
              <w:ind w:left="0" w:firstLine="0"/>
              <w:jc w:val="both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2694" w:type="dxa"/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</w:tr>
    </w:tbl>
    <w:p w:rsidR="00C12867" w:rsidRPr="00CB6F7E" w:rsidRDefault="00C12867" w:rsidP="00C12867">
      <w:pPr>
        <w:jc w:val="both"/>
        <w:rPr>
          <w:sz w:val="24"/>
          <w:szCs w:val="24"/>
        </w:rPr>
      </w:pPr>
    </w:p>
    <w:p w:rsidR="00C12867" w:rsidRDefault="00C12867" w:rsidP="00C12867">
      <w:pPr>
        <w:ind w:right="-993"/>
        <w:jc w:val="both"/>
        <w:rPr>
          <w:sz w:val="24"/>
          <w:szCs w:val="24"/>
        </w:rPr>
      </w:pPr>
    </w:p>
    <w:p w:rsidR="00EE5038" w:rsidRPr="00CB6F7E" w:rsidRDefault="00EE5038" w:rsidP="00C12867">
      <w:pPr>
        <w:ind w:right="-993"/>
        <w:jc w:val="both"/>
        <w:rPr>
          <w:sz w:val="24"/>
          <w:szCs w:val="24"/>
        </w:rPr>
      </w:pPr>
    </w:p>
    <w:p w:rsidR="00C12867" w:rsidRPr="00CB6F7E" w:rsidRDefault="00C12867" w:rsidP="00C12867">
      <w:pPr>
        <w:ind w:right="-993"/>
        <w:jc w:val="both"/>
        <w:rPr>
          <w:sz w:val="24"/>
          <w:szCs w:val="24"/>
        </w:rPr>
      </w:pPr>
      <w:r w:rsidRPr="00CB6F7E">
        <w:rPr>
          <w:sz w:val="24"/>
          <w:szCs w:val="24"/>
        </w:rPr>
        <w:t>..............................., dn. ..</w:t>
      </w:r>
      <w:r>
        <w:rPr>
          <w:sz w:val="24"/>
          <w:szCs w:val="24"/>
        </w:rPr>
        <w:t>.......................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B6F7E">
        <w:rPr>
          <w:sz w:val="24"/>
          <w:szCs w:val="24"/>
        </w:rPr>
        <w:t>..............</w:t>
      </w:r>
      <w:r>
        <w:rPr>
          <w:sz w:val="24"/>
          <w:szCs w:val="24"/>
        </w:rPr>
        <w:t>....</w:t>
      </w:r>
      <w:r w:rsidRPr="00CB6F7E">
        <w:rPr>
          <w:sz w:val="24"/>
          <w:szCs w:val="24"/>
        </w:rPr>
        <w:t>.................................................</w:t>
      </w:r>
    </w:p>
    <w:p w:rsidR="00C12867" w:rsidRPr="00B8383A" w:rsidRDefault="00C12867" w:rsidP="00C12867">
      <w:pPr>
        <w:ind w:left="4956" w:right="70"/>
        <w:jc w:val="center"/>
        <w:rPr>
          <w:i/>
          <w:sz w:val="16"/>
          <w:szCs w:val="16"/>
        </w:rPr>
      </w:pPr>
      <w:r w:rsidRPr="00B8383A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347258" w:rsidRDefault="00347258" w:rsidP="005C0D66">
      <w:pPr>
        <w:spacing w:line="240" w:lineRule="auto"/>
        <w:ind w:right="70"/>
        <w:rPr>
          <w:b/>
          <w:sz w:val="24"/>
          <w:szCs w:val="24"/>
        </w:rPr>
      </w:pPr>
    </w:p>
    <w:p w:rsidR="005C0D66" w:rsidRDefault="005C0D66" w:rsidP="00104E73">
      <w:pPr>
        <w:spacing w:line="240" w:lineRule="auto"/>
        <w:ind w:left="5400" w:right="70"/>
        <w:jc w:val="right"/>
        <w:rPr>
          <w:b/>
          <w:sz w:val="24"/>
          <w:szCs w:val="24"/>
        </w:rPr>
        <w:sectPr w:rsidR="005C0D66" w:rsidSect="00B04769">
          <w:pgSz w:w="11906" w:h="16838"/>
          <w:pgMar w:top="1250" w:right="1418" w:bottom="1418" w:left="1418" w:header="709" w:footer="709" w:gutter="0"/>
          <w:cols w:space="708"/>
          <w:docGrid w:linePitch="360"/>
        </w:sectPr>
      </w:pPr>
    </w:p>
    <w:p w:rsidR="00DF1E77" w:rsidRPr="00D03DAB" w:rsidRDefault="00DF1E77" w:rsidP="00A53A25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  <w:r w:rsidRPr="00D03DAB">
        <w:rPr>
          <w:b/>
          <w:sz w:val="24"/>
          <w:szCs w:val="24"/>
        </w:rPr>
        <w:lastRenderedPageBreak/>
        <w:t xml:space="preserve">Załącznik Nr </w:t>
      </w:r>
      <w:r w:rsidR="00E977CB">
        <w:rPr>
          <w:b/>
          <w:sz w:val="24"/>
          <w:szCs w:val="24"/>
        </w:rPr>
        <w:t>6</w:t>
      </w:r>
      <w:r w:rsidRPr="00D03DAB">
        <w:rPr>
          <w:b/>
          <w:sz w:val="24"/>
          <w:szCs w:val="24"/>
        </w:rPr>
        <w:t xml:space="preserve"> do SIWZ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  <w:r w:rsidRPr="00D03DAB">
        <w:rPr>
          <w:sz w:val="24"/>
          <w:szCs w:val="24"/>
        </w:rPr>
        <w:t>Nazwa wykonawcy.......................................................................................................................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  <w:r w:rsidRPr="00D03DAB">
        <w:rPr>
          <w:sz w:val="24"/>
          <w:szCs w:val="24"/>
        </w:rPr>
        <w:t>Adres wykonawcy.........................................................................................................................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pStyle w:val="Nagwek6"/>
        <w:spacing w:before="0" w:after="0" w:line="240" w:lineRule="auto"/>
        <w:jc w:val="center"/>
        <w:rPr>
          <w:sz w:val="28"/>
          <w:szCs w:val="28"/>
        </w:rPr>
      </w:pPr>
      <w:r w:rsidRPr="00D03DAB">
        <w:rPr>
          <w:sz w:val="28"/>
          <w:szCs w:val="28"/>
        </w:rPr>
        <w:t>O Ś W I A D C Z E N I E</w:t>
      </w:r>
    </w:p>
    <w:p w:rsidR="00DF1E77" w:rsidRPr="00D03DAB" w:rsidRDefault="00DF1E77" w:rsidP="00104E73">
      <w:pPr>
        <w:spacing w:line="240" w:lineRule="auto"/>
        <w:rPr>
          <w:b/>
          <w:bCs/>
          <w:sz w:val="24"/>
          <w:szCs w:val="24"/>
        </w:rPr>
      </w:pPr>
    </w:p>
    <w:p w:rsidR="00DF1E77" w:rsidRPr="0058511E" w:rsidRDefault="00001C00" w:rsidP="00610B94">
      <w:pPr>
        <w:spacing w:line="240" w:lineRule="auto"/>
        <w:jc w:val="both"/>
        <w:rPr>
          <w:b/>
          <w:bCs/>
          <w:iCs/>
          <w:sz w:val="24"/>
          <w:szCs w:val="24"/>
        </w:rPr>
      </w:pPr>
      <w:r w:rsidRPr="00610B94">
        <w:rPr>
          <w:bCs/>
          <w:sz w:val="24"/>
          <w:szCs w:val="24"/>
        </w:rPr>
        <w:t>Na potrzeby postępowania o udzielenie zamówienia publicznego, pn.</w:t>
      </w:r>
      <w:r w:rsidR="00674D02">
        <w:rPr>
          <w:bCs/>
          <w:sz w:val="24"/>
          <w:szCs w:val="24"/>
        </w:rPr>
        <w:t xml:space="preserve"> </w:t>
      </w:r>
      <w:r w:rsidR="00D03DAB" w:rsidRPr="002D2E79">
        <w:rPr>
          <w:b/>
          <w:bCs/>
          <w:sz w:val="24"/>
          <w:szCs w:val="24"/>
        </w:rPr>
        <w:t>„</w:t>
      </w:r>
      <w:r w:rsidR="0058511E" w:rsidRPr="002D2E79">
        <w:rPr>
          <w:rStyle w:val="Domylnaczcionkaakapitu1"/>
          <w:b/>
          <w:iCs/>
          <w:sz w:val="24"/>
          <w:szCs w:val="24"/>
        </w:rPr>
        <w:t>Wymiana źródła ciepła na niskoemisyjny kocioł na pellet wraz z osprzętem i remontem pomieszczenia kotłowni</w:t>
      </w:r>
      <w:r w:rsidR="00D03DAB" w:rsidRPr="002D2E79">
        <w:rPr>
          <w:b/>
          <w:bCs/>
          <w:sz w:val="24"/>
          <w:szCs w:val="24"/>
        </w:rPr>
        <w:t>”</w:t>
      </w:r>
      <w:r w:rsidR="00674D02" w:rsidRPr="0058511E">
        <w:rPr>
          <w:sz w:val="24"/>
          <w:szCs w:val="24"/>
        </w:rPr>
        <w:t xml:space="preserve"> </w:t>
      </w:r>
      <w:r w:rsidRPr="0058511E">
        <w:rPr>
          <w:sz w:val="24"/>
          <w:szCs w:val="24"/>
        </w:rPr>
        <w:t>prowadzonego przez Gminę Sławno oświadczam, co następuje:</w:t>
      </w:r>
    </w:p>
    <w:p w:rsidR="009A36CB" w:rsidRPr="00D03DAB" w:rsidRDefault="009A36CB" w:rsidP="00104E73">
      <w:pPr>
        <w:spacing w:line="240" w:lineRule="auto"/>
        <w:jc w:val="both"/>
        <w:rPr>
          <w:sz w:val="24"/>
          <w:szCs w:val="24"/>
        </w:rPr>
      </w:pPr>
    </w:p>
    <w:p w:rsidR="00001C00" w:rsidRPr="00D03DAB" w:rsidRDefault="00001C00" w:rsidP="00FF7027">
      <w:pPr>
        <w:numPr>
          <w:ilvl w:val="0"/>
          <w:numId w:val="69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nie podlegam wykluczeniu z postępowania na podstawie art. 24 ust 1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>;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001C00" w:rsidRPr="00D03DAB" w:rsidRDefault="00001C00" w:rsidP="00FF7027">
      <w:pPr>
        <w:numPr>
          <w:ilvl w:val="0"/>
          <w:numId w:val="69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nie podlegam wykluczeniu z postępowania na podstawie art. 24 ust. 5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>;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001C00" w:rsidRPr="00D03DAB" w:rsidRDefault="00001C00" w:rsidP="00FF7027">
      <w:pPr>
        <w:numPr>
          <w:ilvl w:val="0"/>
          <w:numId w:val="69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*zachodzą w stosunku do mnie podstawy wykluczenia z postępowania na podstawie art. ………….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 (podać mającą zastosowanie podstawę wykluczenia spośród wymienionych w art. 24 ust. 1 pkt 13-14, 16-20 lub art. 24 ust. 5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). Jednocześnie oświadczam, że w związku z ww. okolicznością, na podstawie art. 24 ust. 8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 podjąłem następujące środki naprawcze: </w:t>
      </w:r>
    </w:p>
    <w:p w:rsidR="00001C00" w:rsidRPr="00D03DAB" w:rsidRDefault="00001C00" w:rsidP="00001C00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EF47D8" w:rsidRPr="00D03DAB" w:rsidRDefault="00001C00" w:rsidP="00FF7027">
      <w:pPr>
        <w:numPr>
          <w:ilvl w:val="0"/>
          <w:numId w:val="69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*następujący/e podmiot/y, na którego/</w:t>
      </w:r>
      <w:proofErr w:type="spellStart"/>
      <w:r w:rsidRPr="00D03DAB">
        <w:rPr>
          <w:sz w:val="24"/>
          <w:szCs w:val="24"/>
        </w:rPr>
        <w:t>ych</w:t>
      </w:r>
      <w:proofErr w:type="spellEnd"/>
      <w:r w:rsidRPr="00D03DAB">
        <w:rPr>
          <w:sz w:val="24"/>
          <w:szCs w:val="24"/>
        </w:rPr>
        <w:t xml:space="preserve"> zasoby powołuję się w niniejszym postępowaniu, tj.: 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nie podlega/ją wykluczeniu z postępowania o udzielenie zamówienia;</w:t>
      </w:r>
    </w:p>
    <w:p w:rsidR="00001C00" w:rsidRPr="00D03DAB" w:rsidRDefault="00001C00" w:rsidP="00001C00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EF47D8" w:rsidRPr="00D03DAB" w:rsidRDefault="00001C00" w:rsidP="00FF7027">
      <w:pPr>
        <w:numPr>
          <w:ilvl w:val="0"/>
          <w:numId w:val="69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*następujący/e podmio</w:t>
      </w:r>
      <w:r w:rsidR="00EF47D8" w:rsidRPr="00D03DAB">
        <w:rPr>
          <w:sz w:val="24"/>
          <w:szCs w:val="24"/>
        </w:rPr>
        <w:t>t/y, będący/e podwykonawcą/</w:t>
      </w:r>
      <w:proofErr w:type="spellStart"/>
      <w:r w:rsidR="00EF47D8" w:rsidRPr="00D03DAB">
        <w:rPr>
          <w:sz w:val="24"/>
          <w:szCs w:val="24"/>
        </w:rPr>
        <w:t>ami</w:t>
      </w:r>
      <w:proofErr w:type="spellEnd"/>
      <w:r w:rsidR="00EF47D8" w:rsidRPr="00D03DAB">
        <w:rPr>
          <w:sz w:val="24"/>
          <w:szCs w:val="24"/>
        </w:rPr>
        <w:t>: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nie podlega/ą wykluczeniu z postępowania o udzielenie zamówienia;</w:t>
      </w:r>
    </w:p>
    <w:p w:rsidR="00001C00" w:rsidRPr="00D03DAB" w:rsidRDefault="00001C00" w:rsidP="00001C00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001C00" w:rsidRPr="00D03DAB" w:rsidRDefault="00001C00" w:rsidP="00FF7027">
      <w:pPr>
        <w:numPr>
          <w:ilvl w:val="0"/>
          <w:numId w:val="69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spełniam warunki udziału w postępowaniu określone przez zamawiającego w s</w:t>
      </w:r>
      <w:r w:rsidRPr="00D03DAB">
        <w:rPr>
          <w:bCs/>
          <w:sz w:val="24"/>
          <w:szCs w:val="24"/>
        </w:rPr>
        <w:t>pecyfikacji istotnych warunków zamówienia.</w:t>
      </w:r>
    </w:p>
    <w:p w:rsidR="00EF47D8" w:rsidRPr="00D03DAB" w:rsidRDefault="00EF47D8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EF47D8" w:rsidRPr="00D03DAB" w:rsidRDefault="009A36CB" w:rsidP="00FF7027">
      <w:pPr>
        <w:numPr>
          <w:ilvl w:val="0"/>
          <w:numId w:val="69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lastRenderedPageBreak/>
        <w:t>*</w:t>
      </w:r>
      <w:r w:rsidR="00EF47D8" w:rsidRPr="00D03DAB">
        <w:rPr>
          <w:sz w:val="24"/>
          <w:szCs w:val="24"/>
        </w:rPr>
        <w:t>w celu wykazania spełniania warunków udziału w postępowaniu, określonych przez zamawiającego w s</w:t>
      </w:r>
      <w:r w:rsidR="00EF47D8" w:rsidRPr="00D03DAB">
        <w:rPr>
          <w:bCs/>
          <w:sz w:val="24"/>
          <w:szCs w:val="24"/>
        </w:rPr>
        <w:t>pecyfikacji istotnych warunków zamówienia</w:t>
      </w:r>
      <w:r w:rsidR="00EF47D8" w:rsidRPr="00D03DAB">
        <w:rPr>
          <w:sz w:val="24"/>
          <w:szCs w:val="24"/>
        </w:rPr>
        <w:t>, polegam na zasobach następującego/</w:t>
      </w:r>
      <w:proofErr w:type="spellStart"/>
      <w:r w:rsidR="00EF47D8" w:rsidRPr="00D03DAB">
        <w:rPr>
          <w:sz w:val="24"/>
          <w:szCs w:val="24"/>
        </w:rPr>
        <w:t>ych</w:t>
      </w:r>
      <w:proofErr w:type="spellEnd"/>
      <w:r w:rsidR="00EF47D8" w:rsidRPr="00D03DAB">
        <w:rPr>
          <w:sz w:val="24"/>
          <w:szCs w:val="24"/>
        </w:rPr>
        <w:t xml:space="preserve"> podmiotu/ów: 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…………………………………………………………………………………………..…...…………………………………………………………………………………………….…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w następującym zakresie: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rPr>
          <w:sz w:val="24"/>
          <w:szCs w:val="24"/>
        </w:rPr>
      </w:pPr>
    </w:p>
    <w:p w:rsidR="00001C00" w:rsidRPr="00D03DAB" w:rsidRDefault="00001C00" w:rsidP="00FF7027">
      <w:pPr>
        <w:numPr>
          <w:ilvl w:val="0"/>
          <w:numId w:val="69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wszystkie informacje podane w powyższych oświadczeniach są aktualne i zgodne z prawdą oraz zostały przedstawione z pełną świadomością konsekwencji wprowadzenia zamawiającego w błąd przy przedstawianiu informacji.</w:t>
      </w:r>
    </w:p>
    <w:p w:rsidR="00001C00" w:rsidRPr="00D03DAB" w:rsidRDefault="00001C00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F1E77" w:rsidRPr="00D03DAB" w:rsidRDefault="00EF47D8" w:rsidP="00FF7027">
      <w:pPr>
        <w:numPr>
          <w:ilvl w:val="0"/>
          <w:numId w:val="69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>apoznaliśmy się z warunkami realizacji zamówienia publicznego oraz przyjmujemy       je do realizacji bez zastrzeżeń.</w:t>
      </w:r>
    </w:p>
    <w:p w:rsidR="00EF47D8" w:rsidRPr="00D03DAB" w:rsidRDefault="00EF47D8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F1E77" w:rsidRPr="00D03DAB" w:rsidRDefault="00EF47D8" w:rsidP="00FF7027">
      <w:pPr>
        <w:numPr>
          <w:ilvl w:val="0"/>
          <w:numId w:val="69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zapoznaliśmy się ze s</w:t>
      </w:r>
      <w:r w:rsidR="00DF1E77" w:rsidRPr="00D03DAB">
        <w:rPr>
          <w:bCs/>
          <w:sz w:val="24"/>
          <w:szCs w:val="24"/>
        </w:rPr>
        <w:t xml:space="preserve">pecyfikacją </w:t>
      </w:r>
      <w:r w:rsidRPr="00D03DAB">
        <w:rPr>
          <w:bCs/>
          <w:sz w:val="24"/>
          <w:szCs w:val="24"/>
        </w:rPr>
        <w:t>i</w:t>
      </w:r>
      <w:r w:rsidR="00DF1E77" w:rsidRPr="00D03DAB">
        <w:rPr>
          <w:bCs/>
          <w:sz w:val="24"/>
          <w:szCs w:val="24"/>
        </w:rPr>
        <w:t xml:space="preserve">stotnych </w:t>
      </w:r>
      <w:r w:rsidRPr="00D03DAB">
        <w:rPr>
          <w:bCs/>
          <w:sz w:val="24"/>
          <w:szCs w:val="24"/>
        </w:rPr>
        <w:t>warunków z</w:t>
      </w:r>
      <w:r w:rsidR="00DF1E77" w:rsidRPr="00D03DAB">
        <w:rPr>
          <w:bCs/>
          <w:sz w:val="24"/>
          <w:szCs w:val="24"/>
        </w:rPr>
        <w:t>amówienia</w:t>
      </w:r>
      <w:r w:rsidR="00DF1E77" w:rsidRPr="00D03DAB">
        <w:rPr>
          <w:sz w:val="24"/>
          <w:szCs w:val="24"/>
        </w:rPr>
        <w:t>, nie wnosimy do niej uwag ani zastrzeżeń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FF7027">
      <w:pPr>
        <w:numPr>
          <w:ilvl w:val="0"/>
          <w:numId w:val="69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 xml:space="preserve">apoznaliśmy się z formularzem projektu </w:t>
      </w:r>
      <w:r w:rsidR="00DF1E77" w:rsidRPr="00C152DB">
        <w:rPr>
          <w:sz w:val="24"/>
          <w:szCs w:val="24"/>
        </w:rPr>
        <w:t>umowy (</w:t>
      </w:r>
      <w:r w:rsidR="00DF1E77" w:rsidRPr="00C152DB">
        <w:rPr>
          <w:b/>
          <w:sz w:val="24"/>
          <w:szCs w:val="24"/>
        </w:rPr>
        <w:t xml:space="preserve">Załącznik nr </w:t>
      </w:r>
      <w:r w:rsidR="00E977CB">
        <w:rPr>
          <w:b/>
          <w:sz w:val="24"/>
          <w:szCs w:val="24"/>
        </w:rPr>
        <w:t>5</w:t>
      </w:r>
      <w:r w:rsidR="00DF1E77" w:rsidRPr="00C152DB">
        <w:rPr>
          <w:b/>
          <w:sz w:val="24"/>
          <w:szCs w:val="24"/>
        </w:rPr>
        <w:t xml:space="preserve"> do SIWZ</w:t>
      </w:r>
      <w:r w:rsidR="00DF1E77" w:rsidRPr="00C152DB">
        <w:rPr>
          <w:sz w:val="24"/>
          <w:szCs w:val="24"/>
        </w:rPr>
        <w:t>)</w:t>
      </w:r>
      <w:r w:rsidR="00DF1E77" w:rsidRPr="00D03DAB">
        <w:rPr>
          <w:sz w:val="24"/>
          <w:szCs w:val="24"/>
        </w:rPr>
        <w:t xml:space="preserve">                    i nie wnosimy do niego zastrzeżeń.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FF7027">
      <w:pPr>
        <w:numPr>
          <w:ilvl w:val="0"/>
          <w:numId w:val="69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>dobyliśmy wszelki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możliw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informacj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w celu należytego przygotowania oferty, w tym określenia ceny naszej oferty.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FF7027">
      <w:pPr>
        <w:numPr>
          <w:ilvl w:val="0"/>
          <w:numId w:val="69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u</w:t>
      </w:r>
      <w:r w:rsidR="00DF1E77" w:rsidRPr="00D03DAB">
        <w:rPr>
          <w:sz w:val="24"/>
          <w:szCs w:val="24"/>
        </w:rPr>
        <w:t>dzielimy wszelkich możliwych wyjaśnień dotyczących złożonej przez nas oferty.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ind w:left="4248" w:firstLine="708"/>
        <w:rPr>
          <w:sz w:val="24"/>
          <w:szCs w:val="24"/>
        </w:rPr>
      </w:pPr>
      <w:r w:rsidRPr="00D03DAB">
        <w:rPr>
          <w:sz w:val="24"/>
          <w:szCs w:val="24"/>
        </w:rPr>
        <w:t>...........................................................</w:t>
      </w:r>
    </w:p>
    <w:p w:rsidR="00DF1E77" w:rsidRPr="00D03DAB" w:rsidRDefault="00DF1E77" w:rsidP="00104E73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D03DAB">
        <w:rPr>
          <w:rFonts w:ascii="Times New Roman" w:hAnsi="Times New Roman"/>
          <w:sz w:val="16"/>
          <w:szCs w:val="16"/>
        </w:rPr>
        <w:t xml:space="preserve">      Podpis wykonawcy</w:t>
      </w:r>
    </w:p>
    <w:p w:rsidR="00DF1E77" w:rsidRPr="00D03DAB" w:rsidRDefault="00DF1E77" w:rsidP="00104E73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DF1E77" w:rsidRPr="00D03DAB" w:rsidRDefault="00DF1E77" w:rsidP="00104E73">
      <w:pPr>
        <w:pStyle w:val="Zwykytekst"/>
        <w:jc w:val="both"/>
        <w:rPr>
          <w:rFonts w:ascii="Times New Roman" w:hAnsi="Times New Roman"/>
        </w:rPr>
      </w:pPr>
      <w:r w:rsidRPr="00D03DAB">
        <w:rPr>
          <w:rFonts w:ascii="Times New Roman" w:hAnsi="Times New Roman"/>
          <w:sz w:val="24"/>
          <w:szCs w:val="24"/>
        </w:rPr>
        <w:t>Miejscowość i data: ........................................</w:t>
      </w: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E317F1" w:rsidRPr="00D03DAB" w:rsidRDefault="00E317F1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E977CB" w:rsidRDefault="009A36CB" w:rsidP="00400564">
      <w:pPr>
        <w:spacing w:line="240" w:lineRule="auto"/>
        <w:jc w:val="both"/>
        <w:rPr>
          <w:i/>
        </w:rPr>
      </w:pPr>
      <w:r w:rsidRPr="00E977CB">
        <w:rPr>
          <w:i/>
        </w:rPr>
        <w:t>*niepotrzebne skreślić</w:t>
      </w:r>
    </w:p>
    <w:p w:rsidR="00982974" w:rsidRDefault="00982974" w:rsidP="00982974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  <w:sectPr w:rsidR="00982974" w:rsidSect="00B04769">
          <w:pgSz w:w="11906" w:h="16838"/>
          <w:pgMar w:top="1250" w:right="1418" w:bottom="1418" w:left="1418" w:header="709" w:footer="709" w:gutter="0"/>
          <w:cols w:space="708"/>
          <w:docGrid w:linePitch="360"/>
        </w:sectPr>
      </w:pPr>
    </w:p>
    <w:p w:rsidR="00A52FD9" w:rsidRDefault="002B6CF3" w:rsidP="00982974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Załącznik nr </w:t>
      </w:r>
      <w:r w:rsidR="00E977CB">
        <w:rPr>
          <w:b/>
          <w:sz w:val="24"/>
          <w:szCs w:val="24"/>
        </w:rPr>
        <w:t>7</w:t>
      </w:r>
      <w:r w:rsidR="00A52FD9" w:rsidRPr="00A52FD9">
        <w:rPr>
          <w:b/>
          <w:sz w:val="24"/>
          <w:szCs w:val="24"/>
        </w:rPr>
        <w:t xml:space="preserve"> do SIWZ</w:t>
      </w: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Pr="00A52FD9" w:rsidRDefault="00A52FD9" w:rsidP="00A52FD9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A52FD9">
        <w:rPr>
          <w:b/>
          <w:sz w:val="24"/>
          <w:szCs w:val="24"/>
        </w:rPr>
        <w:t xml:space="preserve">Oświadczenia wypełnienia obowiązków informacyjnych </w:t>
      </w:r>
    </w:p>
    <w:p w:rsidR="00A52FD9" w:rsidRPr="00A52FD9" w:rsidRDefault="00A52FD9" w:rsidP="00A52FD9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A52FD9">
        <w:rPr>
          <w:b/>
          <w:sz w:val="24"/>
          <w:szCs w:val="24"/>
        </w:rPr>
        <w:t xml:space="preserve">przewidzianych w art. 13 lub art. 14 RODO </w:t>
      </w:r>
    </w:p>
    <w:p w:rsidR="00A52FD9" w:rsidRPr="00A52FD9" w:rsidRDefault="00A52FD9" w:rsidP="00A52FD9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A52FD9" w:rsidRPr="00A52FD9" w:rsidRDefault="00A52FD9" w:rsidP="00A52FD9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A52FD9" w:rsidRPr="00A52FD9" w:rsidRDefault="00A52FD9" w:rsidP="00A52FD9">
      <w:pPr>
        <w:pStyle w:val="Tekstprzypisudolnego"/>
        <w:jc w:val="center"/>
        <w:rPr>
          <w:color w:val="000000"/>
          <w:sz w:val="24"/>
          <w:szCs w:val="24"/>
        </w:rPr>
      </w:pPr>
    </w:p>
    <w:p w:rsidR="00A52FD9" w:rsidRPr="00A52FD9" w:rsidRDefault="00A52FD9" w:rsidP="00A52FD9">
      <w:pPr>
        <w:pStyle w:val="NormalnyWeb"/>
        <w:spacing w:line="360" w:lineRule="auto"/>
        <w:ind w:firstLine="567"/>
        <w:jc w:val="both"/>
      </w:pPr>
      <w:r w:rsidRPr="00A52FD9">
        <w:rPr>
          <w:color w:val="000000"/>
        </w:rPr>
        <w:t xml:space="preserve">Oświadczam, że wypełniłem obowiązki informacyjne przewidziane w art. 13 lub art. 14 </w:t>
      </w:r>
      <w:r w:rsidR="00D81E94" w:rsidRPr="002E6555">
        <w:t xml:space="preserve">rozporządzenia Parlamentu Europejskiego i Rady (UE) 2016/679 z dnia 27 kwietnia 2016 r. </w:t>
      </w:r>
      <w:r w:rsidR="00D81E94">
        <w:br/>
      </w:r>
      <w:r w:rsidR="00D81E94" w:rsidRPr="002E6555">
        <w:t xml:space="preserve">w sprawie ochrony osób fizycznych w związku z przetwarzaniem danych osobowych </w:t>
      </w:r>
      <w:r w:rsidR="00D81E94">
        <w:br/>
      </w:r>
      <w:r w:rsidR="00D81E94" w:rsidRPr="002E6555">
        <w:t>i w sprawie swobodnego przepływu takich danych oraz uchylenia dyrektywy 95/46/WE (ogólne rozporządzenie o ochronie danych) (Dz. U. UE L z 2016 r. Nr 119 poz. 1 i z 2018 r. Nr 127 poz. 2)</w:t>
      </w:r>
      <w:r w:rsidRPr="00A52FD9">
        <w:rPr>
          <w:color w:val="000000"/>
        </w:rPr>
        <w:t xml:space="preserve">wobec osób fizycznych, </w:t>
      </w:r>
      <w:r w:rsidRPr="00A52FD9">
        <w:t>od których dane osobowe bezpośrednio lub pośrednio pozyskałem</w:t>
      </w:r>
      <w:r w:rsidRPr="00A52FD9">
        <w:rPr>
          <w:color w:val="000000"/>
        </w:rPr>
        <w:t xml:space="preserve"> w celu ubiegania się o udzielenie zamówienia publicznego w niniejszym postępowaniu</w:t>
      </w:r>
      <w:r w:rsidR="00732446">
        <w:t>.</w:t>
      </w:r>
    </w:p>
    <w:p w:rsidR="00A52FD9" w:rsidRDefault="00A52FD9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Pr="00D03DAB" w:rsidRDefault="00685428" w:rsidP="00685428">
      <w:pPr>
        <w:spacing w:line="240" w:lineRule="auto"/>
        <w:ind w:left="4248" w:firstLine="708"/>
        <w:rPr>
          <w:sz w:val="24"/>
          <w:szCs w:val="24"/>
        </w:rPr>
      </w:pPr>
      <w:r w:rsidRPr="00D03DAB">
        <w:rPr>
          <w:sz w:val="24"/>
          <w:szCs w:val="24"/>
        </w:rPr>
        <w:t>...........................................................</w:t>
      </w:r>
    </w:p>
    <w:p w:rsidR="00685428" w:rsidRPr="00D03DAB" w:rsidRDefault="00685428" w:rsidP="00685428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D03DAB">
        <w:rPr>
          <w:rFonts w:ascii="Times New Roman" w:hAnsi="Times New Roman"/>
          <w:sz w:val="16"/>
          <w:szCs w:val="16"/>
        </w:rPr>
        <w:t xml:space="preserve">      Podpis wykonawcy</w:t>
      </w:r>
    </w:p>
    <w:p w:rsidR="00685428" w:rsidRPr="00D03DAB" w:rsidRDefault="00685428" w:rsidP="00685428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685428" w:rsidRPr="00685428" w:rsidRDefault="00685428" w:rsidP="00685428">
      <w:pPr>
        <w:pStyle w:val="Zwykytekst"/>
        <w:jc w:val="both"/>
        <w:rPr>
          <w:rFonts w:ascii="Times New Roman" w:hAnsi="Times New Roman"/>
        </w:rPr>
      </w:pPr>
      <w:r w:rsidRPr="00685428">
        <w:rPr>
          <w:rFonts w:ascii="Times New Roman" w:hAnsi="Times New Roman"/>
        </w:rPr>
        <w:t xml:space="preserve">Miejscowość i data: ........................................ </w:t>
      </w:r>
    </w:p>
    <w:sectPr w:rsidR="00685428" w:rsidRPr="00685428" w:rsidSect="00B04769">
      <w:pgSz w:w="11906" w:h="16838"/>
      <w:pgMar w:top="1250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1B1F" w:rsidRDefault="00BD1B1F">
      <w:pPr>
        <w:spacing w:line="240" w:lineRule="auto"/>
      </w:pPr>
      <w:r>
        <w:separator/>
      </w:r>
    </w:p>
  </w:endnote>
  <w:endnote w:type="continuationSeparator" w:id="0">
    <w:p w:rsidR="00BD1B1F" w:rsidRDefault="00BD1B1F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1B1F" w:rsidRDefault="00D117B6">
    <w:pPr>
      <w:pStyle w:val="Stopka"/>
    </w:pPr>
    <w:r>
      <w:rPr>
        <w:noProof/>
      </w:rPr>
      <w:fldChar w:fldCharType="begin"/>
    </w:r>
    <w:r w:rsidR="00BD1B1F">
      <w:rPr>
        <w:noProof/>
      </w:rPr>
      <w:instrText xml:space="preserve"> PAGE </w:instrText>
    </w:r>
    <w:r>
      <w:rPr>
        <w:noProof/>
      </w:rPr>
      <w:fldChar w:fldCharType="separate"/>
    </w:r>
    <w:r w:rsidR="00BD1B1F">
      <w:rPr>
        <w:noProof/>
      </w:rPr>
      <w:t>10</w:t>
    </w:r>
    <w:r>
      <w:rPr>
        <w:noProof/>
      </w:rPr>
      <w:fldChar w:fldCharType="end"/>
    </w:r>
  </w:p>
  <w:p w:rsidR="00BD1B1F" w:rsidRDefault="00BD1B1F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1B1F" w:rsidRDefault="00D117B6">
    <w:pPr>
      <w:pStyle w:val="Stopka"/>
      <w:ind w:right="360"/>
    </w:pPr>
    <w:r>
      <w:rPr>
        <w:noProof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4097" type="#_x0000_t202" style="position:absolute;margin-left:511.9pt;margin-top:.05pt;width:12.4pt;height:11.4pt;z-index:251657728;visibility:visible;mso-wrap-distance-left:0;mso-wrap-distance-right:0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" stroked="f">
          <v:textbox inset="0,0,0,0">
            <w:txbxContent>
              <w:p w:rsidR="00BD1B1F" w:rsidRDefault="00D117B6">
                <w:pPr>
                  <w:pStyle w:val="Stopka"/>
                </w:pPr>
                <w:r>
                  <w:rPr>
                    <w:noProof/>
                  </w:rPr>
                  <w:fldChar w:fldCharType="begin"/>
                </w:r>
                <w:r w:rsidR="00BD1B1F">
                  <w:rPr>
                    <w:noProof/>
                  </w:rPr>
                  <w:instrText xml:space="preserve"> PAGE </w:instrText>
                </w:r>
                <w:r>
                  <w:rPr>
                    <w:noProof/>
                  </w:rPr>
                  <w:fldChar w:fldCharType="separate"/>
                </w:r>
                <w:r w:rsidR="00CA186E">
                  <w:rPr>
                    <w:noProof/>
                  </w:rPr>
                  <w:t>7</w:t>
                </w:r>
                <w:r>
                  <w:rPr>
                    <w:noProof/>
                  </w:rPr>
                  <w:fldChar w:fldCharType="end"/>
                </w:r>
              </w:p>
            </w:txbxContent>
          </v:textbox>
          <w10:wrap type="square" anchorx="page"/>
        </v:shape>
      </w:pict>
    </w:r>
  </w:p>
  <w:p w:rsidR="00BD1B1F" w:rsidRDefault="00BD1B1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1B1F" w:rsidRDefault="00BD1B1F">
      <w:pPr>
        <w:spacing w:line="240" w:lineRule="auto"/>
      </w:pPr>
      <w:r>
        <w:separator/>
      </w:r>
    </w:p>
  </w:footnote>
  <w:footnote w:type="continuationSeparator" w:id="0">
    <w:p w:rsidR="00BD1B1F" w:rsidRDefault="00BD1B1F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1B1F" w:rsidRDefault="00BD1B1F">
    <w:pPr>
      <w:pStyle w:val="Nagwek10"/>
      <w:pBdr>
        <w:bottom w:val="single" w:sz="8" w:space="1" w:color="000000"/>
      </w:pBdr>
      <w:jc w:val="both"/>
      <w:rPr>
        <w:rStyle w:val="Domylnaczcionkaakapitu1"/>
        <w:b/>
        <w:i/>
        <w:iCs/>
        <w:sz w:val="16"/>
        <w:szCs w:val="16"/>
      </w:rPr>
    </w:pPr>
    <w:r>
      <w:rPr>
        <w:b/>
        <w:bCs/>
        <w:i/>
        <w:iCs/>
        <w:sz w:val="16"/>
        <w:szCs w:val="16"/>
      </w:rPr>
      <w:t>Znak sprawy: RSSA.271…2016</w:t>
    </w:r>
  </w:p>
  <w:p w:rsidR="00BD1B1F" w:rsidRPr="00D20CF4" w:rsidRDefault="00BD1B1F" w:rsidP="00EC5B20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6811E0">
      <w:rPr>
        <w:rStyle w:val="Domylnaczcionkaakapitu1"/>
        <w:b/>
        <w:i/>
        <w:iCs/>
        <w:sz w:val="16"/>
        <w:szCs w:val="16"/>
      </w:rPr>
      <w:t>„</w:t>
    </w:r>
    <w:r w:rsidRPr="00A32174">
      <w:rPr>
        <w:rStyle w:val="Domylnaczcionkaakapitu1"/>
        <w:b/>
        <w:i/>
        <w:iCs/>
        <w:sz w:val="16"/>
        <w:szCs w:val="16"/>
      </w:rPr>
      <w:t xml:space="preserve">Budowa drogi dojazdowej </w:t>
    </w:r>
    <w:r>
      <w:rPr>
        <w:rStyle w:val="Domylnaczcionkaakapitu1"/>
        <w:b/>
        <w:i/>
        <w:iCs/>
        <w:sz w:val="16"/>
        <w:szCs w:val="16"/>
      </w:rPr>
      <w:t>o nawierzchni z kruszywa do osiedla domków letniskowych</w:t>
    </w:r>
    <w:r w:rsidRPr="00A32174">
      <w:rPr>
        <w:rStyle w:val="Domylnaczcionkaakapitu1"/>
        <w:b/>
        <w:i/>
        <w:iCs/>
        <w:sz w:val="16"/>
        <w:szCs w:val="16"/>
      </w:rPr>
      <w:t xml:space="preserve"> w Łętowie wraz z budową sieci wodociągowej, sieci kanalizacji sanitarnej i przyłączy w tej drodze oraz budowa sieci wodociągowej w miejscowości Łętowo o długości około 300 m</w:t>
    </w:r>
    <w:r w:rsidRPr="006811E0">
      <w:rPr>
        <w:rStyle w:val="Domylnaczcionkaakapitu1"/>
        <w:b/>
        <w:i/>
        <w:iCs/>
        <w:sz w:val="16"/>
        <w:szCs w:val="16"/>
      </w:rPr>
      <w:t>”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1B1F" w:rsidRPr="00833CD2" w:rsidRDefault="00BD1B1F" w:rsidP="00CF6C14">
    <w:pPr>
      <w:pStyle w:val="Nagwek10"/>
      <w:pBdr>
        <w:bottom w:val="single" w:sz="8" w:space="1" w:color="000000"/>
      </w:pBdr>
      <w:jc w:val="both"/>
      <w:rPr>
        <w:b/>
        <w:bCs/>
        <w:i/>
        <w:iCs/>
        <w:sz w:val="16"/>
        <w:szCs w:val="16"/>
      </w:rPr>
    </w:pPr>
    <w:r w:rsidRPr="00833CD2">
      <w:rPr>
        <w:noProof/>
        <w:lang w:eastAsia="pl-PL"/>
      </w:rPr>
      <w:drawing>
        <wp:inline distT="0" distB="0" distL="0" distR="0">
          <wp:extent cx="5759450" cy="647343"/>
          <wp:effectExtent l="19050" t="0" r="0" b="0"/>
          <wp:docPr id="1" name="Obraz 1" descr="Ciag_z_EFRR_poziom_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iag_z_EFRR_poziom_kolo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473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D1B1F" w:rsidRPr="00DA1BF0" w:rsidRDefault="00BD1B1F" w:rsidP="00CF6C14">
    <w:pPr>
      <w:pStyle w:val="Nagwek10"/>
      <w:pBdr>
        <w:bottom w:val="single" w:sz="8" w:space="1" w:color="000000"/>
      </w:pBdr>
      <w:jc w:val="both"/>
      <w:rPr>
        <w:b/>
        <w:bCs/>
        <w:i/>
        <w:iCs/>
        <w:sz w:val="16"/>
        <w:szCs w:val="16"/>
      </w:rPr>
    </w:pPr>
    <w:r w:rsidRPr="00DA1BF0">
      <w:rPr>
        <w:b/>
        <w:bCs/>
        <w:i/>
        <w:iCs/>
        <w:sz w:val="16"/>
        <w:szCs w:val="16"/>
      </w:rPr>
      <w:t xml:space="preserve">Znak sprawy: RSSA.271.22.2020 </w:t>
    </w:r>
  </w:p>
  <w:p w:rsidR="00BD1B1F" w:rsidRPr="0054697A" w:rsidRDefault="00BD1B1F" w:rsidP="00CF6C14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54697A">
      <w:rPr>
        <w:b/>
        <w:i/>
        <w:iCs/>
        <w:sz w:val="16"/>
        <w:szCs w:val="16"/>
      </w:rPr>
      <w:t>„</w:t>
    </w:r>
    <w:r w:rsidRPr="0054697A">
      <w:rPr>
        <w:rStyle w:val="Domylnaczcionkaakapitu1"/>
        <w:b/>
        <w:i/>
        <w:iCs/>
        <w:sz w:val="16"/>
        <w:szCs w:val="16"/>
      </w:rPr>
      <w:t xml:space="preserve">Wymiana źródła ciepła na niskoemisyjny kocioł na pellet wraz z osprzętem i </w:t>
    </w:r>
    <w:r>
      <w:rPr>
        <w:rStyle w:val="Domylnaczcionkaakapitu1"/>
        <w:b/>
        <w:i/>
        <w:iCs/>
        <w:sz w:val="16"/>
        <w:szCs w:val="16"/>
      </w:rPr>
      <w:t>remontem pomieszczenia kotłowni</w:t>
    </w:r>
    <w:r w:rsidRPr="0054697A">
      <w:rPr>
        <w:b/>
        <w:i/>
        <w:iCs/>
        <w:sz w:val="16"/>
        <w:szCs w:val="16"/>
      </w:rPr>
      <w:t>”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1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)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00000003"/>
    <w:name w:val="WW8Num17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00000004"/>
    <w:name w:val="WW8Num22"/>
    <w:lvl w:ilvl="0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color w:val="00000A"/>
        <w:sz w:val="16"/>
        <w:szCs w:val="16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4">
    <w:nsid w:val="00000005"/>
    <w:multiLevelType w:val="multilevel"/>
    <w:tmpl w:val="E7F076BC"/>
    <w:name w:val="WW8Num2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 w:val="0"/>
        <w:i w:val="0"/>
        <w:sz w:val="24"/>
      </w:rPr>
    </w:lvl>
    <w:lvl w:ilvl="1">
      <w:start w:val="2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</w:rPr>
    </w:lvl>
    <w:lvl w:ilvl="2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b w:val="0"/>
        <w:i w:val="0"/>
        <w:sz w:val="16"/>
        <w:szCs w:val="16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">
    <w:nsid w:val="00000006"/>
    <w:multiLevelType w:val="multilevel"/>
    <w:tmpl w:val="00000006"/>
    <w:name w:val="WW8Num2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6">
    <w:nsid w:val="00000007"/>
    <w:multiLevelType w:val="multilevel"/>
    <w:tmpl w:val="00000007"/>
    <w:name w:val="WW8Num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">
    <w:nsid w:val="00000008"/>
    <w:multiLevelType w:val="multilevel"/>
    <w:tmpl w:val="00000008"/>
    <w:name w:val="WW8Num36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8">
    <w:nsid w:val="00000009"/>
    <w:multiLevelType w:val="multilevel"/>
    <w:tmpl w:val="00000009"/>
    <w:name w:val="WW8Num5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">
    <w:nsid w:val="0000000A"/>
    <w:multiLevelType w:val="multilevel"/>
    <w:tmpl w:val="0000000A"/>
    <w:name w:val="WW8Num5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10">
    <w:nsid w:val="0000000B"/>
    <w:multiLevelType w:val="multilevel"/>
    <w:tmpl w:val="0000000B"/>
    <w:name w:val="WW8Num71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11">
    <w:nsid w:val="0000000C"/>
    <w:multiLevelType w:val="multilevel"/>
    <w:tmpl w:val="0000000C"/>
    <w:name w:val="WW8Num79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">
    <w:nsid w:val="0000000D"/>
    <w:multiLevelType w:val="multilevel"/>
    <w:tmpl w:val="0000000D"/>
    <w:name w:val="WW8Num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3">
    <w:nsid w:val="0000000E"/>
    <w:multiLevelType w:val="multilevel"/>
    <w:tmpl w:val="0000000E"/>
    <w:name w:val="WW8Num9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4">
    <w:nsid w:val="0000000F"/>
    <w:multiLevelType w:val="multilevel"/>
    <w:tmpl w:val="0000000F"/>
    <w:name w:val="WW8Num98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5">
    <w:nsid w:val="00000010"/>
    <w:multiLevelType w:val="multilevel"/>
    <w:tmpl w:val="00000010"/>
    <w:name w:val="WW8Num10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6">
    <w:nsid w:val="00000011"/>
    <w:multiLevelType w:val="multilevel"/>
    <w:tmpl w:val="00000011"/>
    <w:name w:val="WW8Num101"/>
    <w:lvl w:ilvl="0">
      <w:start w:val="1"/>
      <w:numFmt w:val="decimal"/>
      <w:suff w:val="nothing"/>
      <w:lvlText w:val="%1)"/>
      <w:lvlJc w:val="left"/>
      <w:pPr>
        <w:tabs>
          <w:tab w:val="num" w:pos="360"/>
        </w:tabs>
        <w:ind w:left="36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360"/>
        </w:tabs>
        <w:ind w:left="36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360"/>
        </w:tabs>
        <w:ind w:left="36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360"/>
        </w:tabs>
        <w:ind w:left="36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360"/>
        </w:tabs>
        <w:ind w:left="36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360"/>
        </w:tabs>
        <w:ind w:left="36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360"/>
        </w:tabs>
        <w:ind w:left="36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360"/>
        </w:tabs>
        <w:ind w:left="36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360"/>
        </w:tabs>
        <w:ind w:left="360" w:firstLine="0"/>
      </w:pPr>
    </w:lvl>
  </w:abstractNum>
  <w:abstractNum w:abstractNumId="17">
    <w:nsid w:val="00000012"/>
    <w:multiLevelType w:val="multilevel"/>
    <w:tmpl w:val="00000012"/>
    <w:name w:val="WW8Num1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color w:val="00000A"/>
      </w:rPr>
    </w:lvl>
    <w:lvl w:ilvl="2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8">
    <w:nsid w:val="00000013"/>
    <w:multiLevelType w:val="multilevel"/>
    <w:tmpl w:val="00000013"/>
    <w:name w:val="WW8Num10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9">
    <w:nsid w:val="00000014"/>
    <w:multiLevelType w:val="multilevel"/>
    <w:tmpl w:val="00000014"/>
    <w:name w:val="WW8Num1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0">
    <w:nsid w:val="00000015"/>
    <w:multiLevelType w:val="multilevel"/>
    <w:tmpl w:val="00000015"/>
    <w:name w:val="WW8Num105"/>
    <w:lvl w:ilvl="0">
      <w:start w:val="1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  <w:rPr>
        <w:color w:val="00000A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1">
    <w:nsid w:val="00000016"/>
    <w:multiLevelType w:val="multilevel"/>
    <w:tmpl w:val="00000016"/>
    <w:name w:val="WW8Num10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2">
    <w:nsid w:val="00000017"/>
    <w:multiLevelType w:val="multilevel"/>
    <w:tmpl w:val="00000017"/>
    <w:name w:val="WW8Num10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3">
    <w:nsid w:val="00000018"/>
    <w:multiLevelType w:val="multilevel"/>
    <w:tmpl w:val="00000018"/>
    <w:name w:val="WW8Num10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4">
    <w:nsid w:val="00000019"/>
    <w:multiLevelType w:val="multilevel"/>
    <w:tmpl w:val="00000019"/>
    <w:name w:val="WW8Num10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5">
    <w:nsid w:val="0000001A"/>
    <w:multiLevelType w:val="multilevel"/>
    <w:tmpl w:val="992CAD66"/>
    <w:name w:val="WW8Num110"/>
    <w:lvl w:ilvl="0">
      <w:start w:val="3"/>
      <w:numFmt w:val="upperRoman"/>
      <w:suff w:val="nothing"/>
      <w:lvlText w:val="%1."/>
      <w:lvlJc w:val="right"/>
      <w:pPr>
        <w:ind w:left="0" w:firstLine="0"/>
      </w:pPr>
      <w:rPr>
        <w:rFonts w:hint="default"/>
        <w:color w:val="00000A"/>
      </w:rPr>
    </w:lvl>
    <w:lvl w:ilvl="1">
      <w:start w:val="1"/>
      <w:numFmt w:val="lowerLetter"/>
      <w:suff w:val="nothing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6">
    <w:nsid w:val="0000001B"/>
    <w:multiLevelType w:val="multilevel"/>
    <w:tmpl w:val="0000001B"/>
    <w:name w:val="WW8Num11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7">
    <w:nsid w:val="0000001C"/>
    <w:multiLevelType w:val="multilevel"/>
    <w:tmpl w:val="0000001C"/>
    <w:name w:val="WW8Num112"/>
    <w:lvl w:ilvl="0">
      <w:start w:val="7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8">
    <w:nsid w:val="0000001D"/>
    <w:multiLevelType w:val="multilevel"/>
    <w:tmpl w:val="0000001D"/>
    <w:name w:val="WW8Num11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9">
    <w:nsid w:val="0000001E"/>
    <w:multiLevelType w:val="multilevel"/>
    <w:tmpl w:val="0000001E"/>
    <w:name w:val="WW8Num11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0">
    <w:nsid w:val="0000001F"/>
    <w:multiLevelType w:val="multilevel"/>
    <w:tmpl w:val="0000001F"/>
    <w:name w:val="WW8Num11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1">
    <w:nsid w:val="00000020"/>
    <w:multiLevelType w:val="multilevel"/>
    <w:tmpl w:val="00000020"/>
    <w:name w:val="WW8Num11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2">
    <w:nsid w:val="00000021"/>
    <w:multiLevelType w:val="multilevel"/>
    <w:tmpl w:val="00000021"/>
    <w:name w:val="WW8Num117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3">
    <w:nsid w:val="00000022"/>
    <w:multiLevelType w:val="multilevel"/>
    <w:tmpl w:val="00000022"/>
    <w:name w:val="WW8Num11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4">
    <w:nsid w:val="00000023"/>
    <w:multiLevelType w:val="multilevel"/>
    <w:tmpl w:val="00000023"/>
    <w:name w:val="WW8Num11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5">
    <w:nsid w:val="00000024"/>
    <w:multiLevelType w:val="multilevel"/>
    <w:tmpl w:val="00000024"/>
    <w:name w:val="WW8Num12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6">
    <w:nsid w:val="00000025"/>
    <w:multiLevelType w:val="multilevel"/>
    <w:tmpl w:val="00000025"/>
    <w:name w:val="WW8Num12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7">
    <w:nsid w:val="00000026"/>
    <w:multiLevelType w:val="multilevel"/>
    <w:tmpl w:val="00000026"/>
    <w:name w:val="WW8Num12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b w:val="0"/>
        <w:sz w:val="24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  <w:rPr>
        <w:b/>
      </w:rPr>
    </w:lvl>
    <w:lvl w:ilvl="3">
      <w:start w:val="1"/>
      <w:numFmt w:val="decimal"/>
      <w:suff w:val="nothing"/>
      <w:lvlText w:val="(%1.%2.%3.%4)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(%1.%2.%3.%4.%5)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(%1.%2.%3.%4.%5.%6)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38">
    <w:nsid w:val="00000027"/>
    <w:multiLevelType w:val="multilevel"/>
    <w:tmpl w:val="00000027"/>
    <w:name w:val="WW8Num12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decimal"/>
      <w:suff w:val="nothing"/>
      <w:lvlText w:val="%2)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9">
    <w:nsid w:val="00000028"/>
    <w:multiLevelType w:val="multilevel"/>
    <w:tmpl w:val="00000028"/>
    <w:name w:val="WW8Num12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color w:val="00000A"/>
        <w:sz w:val="24"/>
        <w:szCs w:val="24"/>
      </w:rPr>
    </w:lvl>
    <w:lvl w:ilvl="1">
      <w:start w:val="1"/>
      <w:numFmt w:val="lowerLetter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0">
    <w:nsid w:val="00000029"/>
    <w:multiLevelType w:val="multilevel"/>
    <w:tmpl w:val="00000029"/>
    <w:name w:val="WW8Num12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1">
    <w:nsid w:val="0000002A"/>
    <w:multiLevelType w:val="multilevel"/>
    <w:tmpl w:val="0000002A"/>
    <w:name w:val="WW8Num12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2">
    <w:nsid w:val="0000002B"/>
    <w:multiLevelType w:val="multilevel"/>
    <w:tmpl w:val="0000002B"/>
    <w:name w:val="WW8Num12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3">
    <w:nsid w:val="0000002C"/>
    <w:multiLevelType w:val="multilevel"/>
    <w:tmpl w:val="0000002C"/>
    <w:name w:val="WW8Num1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4">
    <w:nsid w:val="0000002D"/>
    <w:multiLevelType w:val="multilevel"/>
    <w:tmpl w:val="0000002D"/>
    <w:name w:val="WW8Num129"/>
    <w:lvl w:ilvl="0">
      <w:start w:val="1"/>
      <w:numFmt w:val="decimal"/>
      <w:suff w:val="nothing"/>
      <w:lvlText w:val="%1."/>
      <w:lvlJc w:val="left"/>
      <w:pPr>
        <w:tabs>
          <w:tab w:val="num" w:pos="568"/>
        </w:tabs>
        <w:ind w:left="568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568"/>
        </w:tabs>
        <w:ind w:left="568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568"/>
        </w:tabs>
        <w:ind w:left="568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568"/>
        </w:tabs>
        <w:ind w:left="568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568"/>
        </w:tabs>
        <w:ind w:left="568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568"/>
        </w:tabs>
        <w:ind w:left="568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568"/>
        </w:tabs>
        <w:ind w:left="568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568"/>
        </w:tabs>
        <w:ind w:left="568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568"/>
        </w:tabs>
        <w:ind w:left="568" w:firstLine="0"/>
      </w:pPr>
    </w:lvl>
  </w:abstractNum>
  <w:abstractNum w:abstractNumId="45">
    <w:nsid w:val="0000002E"/>
    <w:multiLevelType w:val="multilevel"/>
    <w:tmpl w:val="0000002E"/>
    <w:name w:val="WW8Num13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6">
    <w:nsid w:val="0000002F"/>
    <w:multiLevelType w:val="multilevel"/>
    <w:tmpl w:val="0000002F"/>
    <w:name w:val="WW8Num13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7">
    <w:nsid w:val="00000030"/>
    <w:multiLevelType w:val="multilevel"/>
    <w:tmpl w:val="00000030"/>
    <w:name w:val="WW8Num13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8">
    <w:nsid w:val="00000031"/>
    <w:multiLevelType w:val="multilevel"/>
    <w:tmpl w:val="00000031"/>
    <w:name w:val="WW8Num13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9">
    <w:nsid w:val="00000032"/>
    <w:multiLevelType w:val="multilevel"/>
    <w:tmpl w:val="00000032"/>
    <w:name w:val="WW8Num13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0">
    <w:nsid w:val="00000033"/>
    <w:multiLevelType w:val="multilevel"/>
    <w:tmpl w:val="00000033"/>
    <w:name w:val="WW8Num135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1">
    <w:nsid w:val="00000034"/>
    <w:multiLevelType w:val="multilevel"/>
    <w:tmpl w:val="00000034"/>
    <w:name w:val="WW8Num13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2">
    <w:nsid w:val="00000035"/>
    <w:multiLevelType w:val="multilevel"/>
    <w:tmpl w:val="00000035"/>
    <w:name w:val="WW8Num13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3">
    <w:nsid w:val="00000036"/>
    <w:multiLevelType w:val="multilevel"/>
    <w:tmpl w:val="00000036"/>
    <w:name w:val="WW8Num13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4">
    <w:nsid w:val="00000037"/>
    <w:multiLevelType w:val="multilevel"/>
    <w:tmpl w:val="00000037"/>
    <w:name w:val="WW8Num139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  <w:i w:val="0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8"/>
      <w:numFmt w:val="decimal"/>
      <w:suff w:val="nothing"/>
      <w:lvlText w:val="%1.%2.%3.%4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5">
    <w:nsid w:val="00000038"/>
    <w:multiLevelType w:val="multilevel"/>
    <w:tmpl w:val="00000038"/>
    <w:name w:val="WW8Num14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6">
    <w:nsid w:val="00000039"/>
    <w:multiLevelType w:val="multilevel"/>
    <w:tmpl w:val="00000039"/>
    <w:name w:val="WW8Num14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34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7">
    <w:nsid w:val="0000003A"/>
    <w:multiLevelType w:val="multilevel"/>
    <w:tmpl w:val="0000003A"/>
    <w:name w:val="WW8Num14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8">
    <w:nsid w:val="0000003B"/>
    <w:multiLevelType w:val="multilevel"/>
    <w:tmpl w:val="0000003B"/>
    <w:name w:val="WW8Num14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23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9">
    <w:nsid w:val="0000003C"/>
    <w:multiLevelType w:val="multilevel"/>
    <w:tmpl w:val="0000003C"/>
    <w:name w:val="WW8Num14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0">
    <w:nsid w:val="0000003D"/>
    <w:multiLevelType w:val="multilevel"/>
    <w:tmpl w:val="0000003D"/>
    <w:name w:val="WW8Num14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6"/>
      <w:numFmt w:val="decimal"/>
      <w:suff w:val="nothing"/>
      <w:lvlText w:val="Rozdział %2."/>
      <w:lvlJc w:val="left"/>
      <w:pPr>
        <w:tabs>
          <w:tab w:val="num" w:pos="0"/>
        </w:tabs>
        <w:ind w:left="0" w:firstLine="0"/>
      </w:pPr>
      <w:rPr>
        <w:b/>
        <w:i/>
        <w:sz w:val="28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1">
    <w:nsid w:val="0000003E"/>
    <w:multiLevelType w:val="multilevel"/>
    <w:tmpl w:val="0000003E"/>
    <w:name w:val="WW8Num14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2">
    <w:nsid w:val="0000003F"/>
    <w:multiLevelType w:val="multilevel"/>
    <w:tmpl w:val="0000003F"/>
    <w:name w:val="WW8Num14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3">
    <w:nsid w:val="00000040"/>
    <w:multiLevelType w:val="multilevel"/>
    <w:tmpl w:val="00000040"/>
    <w:name w:val="WW8Num14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4">
    <w:nsid w:val="00000041"/>
    <w:multiLevelType w:val="multilevel"/>
    <w:tmpl w:val="00000041"/>
    <w:name w:val="WW8Num14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5">
    <w:nsid w:val="00000042"/>
    <w:multiLevelType w:val="multilevel"/>
    <w:tmpl w:val="00000042"/>
    <w:name w:val="WW8Num15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6">
    <w:nsid w:val="00000043"/>
    <w:multiLevelType w:val="multilevel"/>
    <w:tmpl w:val="00000043"/>
    <w:name w:val="WW8Num15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7">
    <w:nsid w:val="00000044"/>
    <w:multiLevelType w:val="multilevel"/>
    <w:tmpl w:val="00000044"/>
    <w:name w:val="WW8Num15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68">
    <w:nsid w:val="00000045"/>
    <w:multiLevelType w:val="multilevel"/>
    <w:tmpl w:val="00000045"/>
    <w:name w:val="WW8Num15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9">
    <w:nsid w:val="00000046"/>
    <w:multiLevelType w:val="multilevel"/>
    <w:tmpl w:val="00000046"/>
    <w:name w:val="WW8Num154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0">
    <w:nsid w:val="00000047"/>
    <w:multiLevelType w:val="multilevel"/>
    <w:tmpl w:val="00000047"/>
    <w:name w:val="WW8Num15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1">
    <w:nsid w:val="00000048"/>
    <w:multiLevelType w:val="multilevel"/>
    <w:tmpl w:val="00000048"/>
    <w:name w:val="WW8Num15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2">
    <w:nsid w:val="00000049"/>
    <w:multiLevelType w:val="multilevel"/>
    <w:tmpl w:val="00000049"/>
    <w:name w:val="WW8Num15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3">
    <w:nsid w:val="0000004A"/>
    <w:multiLevelType w:val="multilevel"/>
    <w:tmpl w:val="0000004A"/>
    <w:name w:val="WW8Num15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4">
    <w:nsid w:val="0000004B"/>
    <w:multiLevelType w:val="multilevel"/>
    <w:tmpl w:val="0000004B"/>
    <w:name w:val="WW8Num159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5">
    <w:nsid w:val="0000004C"/>
    <w:multiLevelType w:val="multilevel"/>
    <w:tmpl w:val="0000004C"/>
    <w:name w:val="WW8Num160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6">
    <w:nsid w:val="0000004D"/>
    <w:multiLevelType w:val="multilevel"/>
    <w:tmpl w:val="0000004D"/>
    <w:name w:val="WW8Num16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7">
    <w:nsid w:val="0000004E"/>
    <w:multiLevelType w:val="multilevel"/>
    <w:tmpl w:val="0000004E"/>
    <w:name w:val="WW8Num16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8">
    <w:nsid w:val="0000004F"/>
    <w:multiLevelType w:val="multilevel"/>
    <w:tmpl w:val="0000004F"/>
    <w:name w:val="WW8Num16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9">
    <w:nsid w:val="00000050"/>
    <w:multiLevelType w:val="multilevel"/>
    <w:tmpl w:val="00000050"/>
    <w:name w:val="WW8Num16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0">
    <w:nsid w:val="00000051"/>
    <w:multiLevelType w:val="multilevel"/>
    <w:tmpl w:val="00000051"/>
    <w:name w:val="WW8Num16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1">
    <w:nsid w:val="00000052"/>
    <w:multiLevelType w:val="multilevel"/>
    <w:tmpl w:val="00000052"/>
    <w:name w:val="WW8Num16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2">
    <w:nsid w:val="00000053"/>
    <w:multiLevelType w:val="multilevel"/>
    <w:tmpl w:val="00000053"/>
    <w:name w:val="WW8Num16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3">
    <w:nsid w:val="00000054"/>
    <w:multiLevelType w:val="multilevel"/>
    <w:tmpl w:val="00000054"/>
    <w:name w:val="WW8Num16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4">
    <w:nsid w:val="00000055"/>
    <w:multiLevelType w:val="multilevel"/>
    <w:tmpl w:val="00000055"/>
    <w:name w:val="WW8Num16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5">
    <w:nsid w:val="00000056"/>
    <w:multiLevelType w:val="multilevel"/>
    <w:tmpl w:val="00000056"/>
    <w:name w:val="WW8Num17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6">
    <w:nsid w:val="00000057"/>
    <w:multiLevelType w:val="multilevel"/>
    <w:tmpl w:val="00000057"/>
    <w:name w:val="WW8Num17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7">
    <w:nsid w:val="00000058"/>
    <w:multiLevelType w:val="multilevel"/>
    <w:tmpl w:val="00000058"/>
    <w:name w:val="WW8Num17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8">
    <w:nsid w:val="00000059"/>
    <w:multiLevelType w:val="multilevel"/>
    <w:tmpl w:val="00000059"/>
    <w:name w:val="WW8Num17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9">
    <w:nsid w:val="0000005A"/>
    <w:multiLevelType w:val="multilevel"/>
    <w:tmpl w:val="0000005A"/>
    <w:name w:val="WW8Num17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0">
    <w:nsid w:val="0000005B"/>
    <w:multiLevelType w:val="multilevel"/>
    <w:tmpl w:val="0000005B"/>
    <w:name w:val="WW8Num175"/>
    <w:lvl w:ilvl="0">
      <w:start w:val="28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1">
    <w:nsid w:val="0000005C"/>
    <w:multiLevelType w:val="multilevel"/>
    <w:tmpl w:val="0000005C"/>
    <w:name w:val="WW8Num17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2">
    <w:nsid w:val="0000005D"/>
    <w:multiLevelType w:val="multilevel"/>
    <w:tmpl w:val="0000005D"/>
    <w:name w:val="WW8Num17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3">
    <w:nsid w:val="0000005E"/>
    <w:multiLevelType w:val="multilevel"/>
    <w:tmpl w:val="0000005E"/>
    <w:name w:val="WW8Num17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4">
    <w:nsid w:val="0000005F"/>
    <w:multiLevelType w:val="multilevel"/>
    <w:tmpl w:val="0000005F"/>
    <w:name w:val="WW8Num17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5">
    <w:nsid w:val="00000060"/>
    <w:multiLevelType w:val="multilevel"/>
    <w:tmpl w:val="00000060"/>
    <w:name w:val="WW8Num18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6">
    <w:nsid w:val="00000061"/>
    <w:multiLevelType w:val="multilevel"/>
    <w:tmpl w:val="00000061"/>
    <w:name w:val="WW8Num1092223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7">
    <w:nsid w:val="00000062"/>
    <w:multiLevelType w:val="multilevel"/>
    <w:tmpl w:val="00000062"/>
    <w:name w:val="WW8Num182"/>
    <w:lvl w:ilvl="0">
      <w:start w:val="6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8">
    <w:nsid w:val="00000063"/>
    <w:multiLevelType w:val="multilevel"/>
    <w:tmpl w:val="00000063"/>
    <w:name w:val="WW8Num18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9">
    <w:nsid w:val="00000064"/>
    <w:multiLevelType w:val="multilevel"/>
    <w:tmpl w:val="00000064"/>
    <w:name w:val="WW8Num1092223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0">
    <w:nsid w:val="00000065"/>
    <w:multiLevelType w:val="multilevel"/>
    <w:tmpl w:val="00000065"/>
    <w:name w:val="WW8Num185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1">
    <w:nsid w:val="00000066"/>
    <w:multiLevelType w:val="multilevel"/>
    <w:tmpl w:val="00000066"/>
    <w:name w:val="WW8Num1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2">
    <w:nsid w:val="00000067"/>
    <w:multiLevelType w:val="multilevel"/>
    <w:tmpl w:val="00000067"/>
    <w:name w:val="WW8Num18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3">
    <w:nsid w:val="00000068"/>
    <w:multiLevelType w:val="multilevel"/>
    <w:tmpl w:val="00000068"/>
    <w:name w:val="WW8Num109222322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4">
    <w:nsid w:val="00000069"/>
    <w:multiLevelType w:val="multilevel"/>
    <w:tmpl w:val="00000069"/>
    <w:name w:val="WW8Num18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5">
    <w:nsid w:val="0000006A"/>
    <w:multiLevelType w:val="multilevel"/>
    <w:tmpl w:val="0000006A"/>
    <w:name w:val="WW8Num19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6">
    <w:nsid w:val="0000006B"/>
    <w:multiLevelType w:val="multilevel"/>
    <w:tmpl w:val="0000006B"/>
    <w:name w:val="WW8Num19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7">
    <w:nsid w:val="0000006C"/>
    <w:multiLevelType w:val="multilevel"/>
    <w:tmpl w:val="0000006C"/>
    <w:name w:val="WW8Num19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rFonts w:eastAsia="Times New Roman" w:cs="Times New Roman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8">
    <w:nsid w:val="0000006D"/>
    <w:multiLevelType w:val="multilevel"/>
    <w:tmpl w:val="0000006D"/>
    <w:name w:val="WW8Num19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9">
    <w:nsid w:val="0000006E"/>
    <w:multiLevelType w:val="multilevel"/>
    <w:tmpl w:val="0000006E"/>
    <w:name w:val="WW8Num19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0">
    <w:nsid w:val="0000006F"/>
    <w:multiLevelType w:val="multilevel"/>
    <w:tmpl w:val="0000006F"/>
    <w:name w:val="WW8Num19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1">
    <w:nsid w:val="00000070"/>
    <w:multiLevelType w:val="multilevel"/>
    <w:tmpl w:val="00000070"/>
    <w:name w:val="WW8Num19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2">
    <w:nsid w:val="00000071"/>
    <w:multiLevelType w:val="multilevel"/>
    <w:tmpl w:val="00000071"/>
    <w:name w:val="WW8Num19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3">
    <w:nsid w:val="00000072"/>
    <w:multiLevelType w:val="multilevel"/>
    <w:tmpl w:val="00000072"/>
    <w:name w:val="WW8Num19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4">
    <w:nsid w:val="00000073"/>
    <w:multiLevelType w:val="multilevel"/>
    <w:tmpl w:val="00000073"/>
    <w:name w:val="WW8Num19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5">
    <w:nsid w:val="00000074"/>
    <w:multiLevelType w:val="multilevel"/>
    <w:tmpl w:val="00000074"/>
    <w:name w:val="WW8Num20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6">
    <w:nsid w:val="00000075"/>
    <w:multiLevelType w:val="multilevel"/>
    <w:tmpl w:val="00000075"/>
    <w:name w:val="WW8Num201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7">
    <w:nsid w:val="00000076"/>
    <w:multiLevelType w:val="multilevel"/>
    <w:tmpl w:val="00000076"/>
    <w:name w:val="WW8Num2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8">
    <w:nsid w:val="00000077"/>
    <w:multiLevelType w:val="multilevel"/>
    <w:tmpl w:val="00000077"/>
    <w:name w:val="WW8Num203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9">
    <w:nsid w:val="00000078"/>
    <w:multiLevelType w:val="multilevel"/>
    <w:tmpl w:val="00000078"/>
    <w:name w:val="WW8Num2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0">
    <w:nsid w:val="00000079"/>
    <w:multiLevelType w:val="multilevel"/>
    <w:tmpl w:val="00000079"/>
    <w:name w:val="WW8Num20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1">
    <w:nsid w:val="0000007B"/>
    <w:multiLevelType w:val="multilevel"/>
    <w:tmpl w:val="92F8C04A"/>
    <w:name w:val="WW8Num20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color w:val="auto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2">
    <w:nsid w:val="0000007C"/>
    <w:multiLevelType w:val="multilevel"/>
    <w:tmpl w:val="0000007C"/>
    <w:name w:val="WW8Num20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3">
    <w:nsid w:val="00851632"/>
    <w:multiLevelType w:val="hybridMultilevel"/>
    <w:tmpl w:val="D9F0764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>
    <w:nsid w:val="00AB5B31"/>
    <w:multiLevelType w:val="hybridMultilevel"/>
    <w:tmpl w:val="82B4B7EA"/>
    <w:lvl w:ilvl="0" w:tplc="04150011">
      <w:start w:val="1"/>
      <w:numFmt w:val="decimal"/>
      <w:lvlText w:val="%1)"/>
      <w:lvlJc w:val="left"/>
      <w:pPr>
        <w:tabs>
          <w:tab w:val="num" w:pos="-1260"/>
        </w:tabs>
        <w:ind w:left="-1260" w:hanging="360"/>
      </w:pPr>
      <w:rPr>
        <w:rFonts w:hint="default"/>
        <w:u w:val="none"/>
      </w:rPr>
    </w:lvl>
    <w:lvl w:ilvl="1" w:tplc="04150019">
      <w:start w:val="1"/>
      <w:numFmt w:val="lowerLetter"/>
      <w:lvlText w:val="%2."/>
      <w:lvlJc w:val="left"/>
      <w:pPr>
        <w:tabs>
          <w:tab w:val="num" w:pos="-360"/>
        </w:tabs>
        <w:ind w:left="-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60"/>
        </w:tabs>
        <w:ind w:left="3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1800"/>
        </w:tabs>
        <w:ind w:left="18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3960"/>
        </w:tabs>
        <w:ind w:left="39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180"/>
      </w:pPr>
    </w:lvl>
  </w:abstractNum>
  <w:abstractNum w:abstractNumId="125">
    <w:nsid w:val="00C373E7"/>
    <w:multiLevelType w:val="multilevel"/>
    <w:tmpl w:val="6A5E15FE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6">
    <w:nsid w:val="00C837EB"/>
    <w:multiLevelType w:val="hybridMultilevel"/>
    <w:tmpl w:val="50B82A86"/>
    <w:name w:val="WW8Num109222"/>
    <w:lvl w:ilvl="0" w:tplc="9F586B78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7">
    <w:nsid w:val="020E0922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>
    <w:nsid w:val="026D33DD"/>
    <w:multiLevelType w:val="hybridMultilevel"/>
    <w:tmpl w:val="AE1E2FB8"/>
    <w:name w:val="WW8Num10922232222222222223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9">
    <w:nsid w:val="02C56990"/>
    <w:multiLevelType w:val="hybridMultilevel"/>
    <w:tmpl w:val="1DF0083A"/>
    <w:name w:val="WW8Num109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>
    <w:nsid w:val="04B077AB"/>
    <w:multiLevelType w:val="hybridMultilevel"/>
    <w:tmpl w:val="4C667490"/>
    <w:name w:val="WW8Num109222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>
    <w:nsid w:val="057E67BF"/>
    <w:multiLevelType w:val="hybridMultilevel"/>
    <w:tmpl w:val="24B0D0C4"/>
    <w:lvl w:ilvl="0" w:tplc="86D2B5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>
    <w:nsid w:val="05AC4D25"/>
    <w:multiLevelType w:val="hybridMultilevel"/>
    <w:tmpl w:val="A6266A9C"/>
    <w:lvl w:ilvl="0" w:tplc="CA04AF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3">
    <w:nsid w:val="06230D5C"/>
    <w:multiLevelType w:val="hybridMultilevel"/>
    <w:tmpl w:val="1E726B2C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B9A9700">
      <w:start w:val="1"/>
      <w:numFmt w:val="decimal"/>
      <w:lvlText w:val="%2)"/>
      <w:lvlJc w:val="left"/>
      <w:pPr>
        <w:tabs>
          <w:tab w:val="num" w:pos="357"/>
        </w:tabs>
        <w:ind w:left="680" w:hanging="323"/>
      </w:pPr>
      <w:rPr>
        <w:rFonts w:hint="default"/>
        <w:b w:val="0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4">
    <w:nsid w:val="06895817"/>
    <w:multiLevelType w:val="hybridMultilevel"/>
    <w:tmpl w:val="50367886"/>
    <w:name w:val="WW8Num1092223222222222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5">
    <w:nsid w:val="07893B13"/>
    <w:multiLevelType w:val="hybridMultilevel"/>
    <w:tmpl w:val="07B287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>
    <w:nsid w:val="088A4792"/>
    <w:multiLevelType w:val="hybridMultilevel"/>
    <w:tmpl w:val="D4D8F614"/>
    <w:lvl w:ilvl="0" w:tplc="04150011">
      <w:start w:val="1"/>
      <w:numFmt w:val="decimal"/>
      <w:lvlText w:val="%1)"/>
      <w:lvlJc w:val="left"/>
      <w:pPr>
        <w:ind w:left="32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37">
    <w:nsid w:val="08EF609F"/>
    <w:multiLevelType w:val="hybridMultilevel"/>
    <w:tmpl w:val="1F5EDD9C"/>
    <w:name w:val="WW8Num1092223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8">
    <w:nsid w:val="09483422"/>
    <w:multiLevelType w:val="hybridMultilevel"/>
    <w:tmpl w:val="1B7604F2"/>
    <w:lvl w:ilvl="0" w:tplc="04150011">
      <w:start w:val="1"/>
      <w:numFmt w:val="decimal"/>
      <w:lvlText w:val="%1)"/>
      <w:lvlJc w:val="left"/>
      <w:pPr>
        <w:ind w:left="687" w:hanging="360"/>
      </w:pPr>
    </w:lvl>
    <w:lvl w:ilvl="1" w:tplc="04150019" w:tentative="1">
      <w:start w:val="1"/>
      <w:numFmt w:val="lowerLetter"/>
      <w:lvlText w:val="%2."/>
      <w:lvlJc w:val="left"/>
      <w:pPr>
        <w:ind w:left="1407" w:hanging="360"/>
      </w:pPr>
    </w:lvl>
    <w:lvl w:ilvl="2" w:tplc="0415001B" w:tentative="1">
      <w:start w:val="1"/>
      <w:numFmt w:val="lowerRoman"/>
      <w:lvlText w:val="%3."/>
      <w:lvlJc w:val="right"/>
      <w:pPr>
        <w:ind w:left="2127" w:hanging="180"/>
      </w:pPr>
    </w:lvl>
    <w:lvl w:ilvl="3" w:tplc="0415000F" w:tentative="1">
      <w:start w:val="1"/>
      <w:numFmt w:val="decimal"/>
      <w:lvlText w:val="%4."/>
      <w:lvlJc w:val="left"/>
      <w:pPr>
        <w:ind w:left="2847" w:hanging="360"/>
      </w:pPr>
    </w:lvl>
    <w:lvl w:ilvl="4" w:tplc="04150019" w:tentative="1">
      <w:start w:val="1"/>
      <w:numFmt w:val="lowerLetter"/>
      <w:lvlText w:val="%5."/>
      <w:lvlJc w:val="left"/>
      <w:pPr>
        <w:ind w:left="3567" w:hanging="360"/>
      </w:pPr>
    </w:lvl>
    <w:lvl w:ilvl="5" w:tplc="0415001B" w:tentative="1">
      <w:start w:val="1"/>
      <w:numFmt w:val="lowerRoman"/>
      <w:lvlText w:val="%6."/>
      <w:lvlJc w:val="right"/>
      <w:pPr>
        <w:ind w:left="4287" w:hanging="180"/>
      </w:pPr>
    </w:lvl>
    <w:lvl w:ilvl="6" w:tplc="0415000F" w:tentative="1">
      <w:start w:val="1"/>
      <w:numFmt w:val="decimal"/>
      <w:lvlText w:val="%7."/>
      <w:lvlJc w:val="left"/>
      <w:pPr>
        <w:ind w:left="5007" w:hanging="360"/>
      </w:pPr>
    </w:lvl>
    <w:lvl w:ilvl="7" w:tplc="04150019" w:tentative="1">
      <w:start w:val="1"/>
      <w:numFmt w:val="lowerLetter"/>
      <w:lvlText w:val="%8."/>
      <w:lvlJc w:val="left"/>
      <w:pPr>
        <w:ind w:left="5727" w:hanging="360"/>
      </w:pPr>
    </w:lvl>
    <w:lvl w:ilvl="8" w:tplc="0415001B" w:tentative="1">
      <w:start w:val="1"/>
      <w:numFmt w:val="lowerRoman"/>
      <w:lvlText w:val="%9."/>
      <w:lvlJc w:val="right"/>
      <w:pPr>
        <w:ind w:left="6447" w:hanging="180"/>
      </w:pPr>
    </w:lvl>
  </w:abstractNum>
  <w:abstractNum w:abstractNumId="139">
    <w:nsid w:val="09D566C1"/>
    <w:multiLevelType w:val="hybridMultilevel"/>
    <w:tmpl w:val="B0AAE342"/>
    <w:lvl w:ilvl="0" w:tplc="720487BE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>
    <w:nsid w:val="09DE3B07"/>
    <w:multiLevelType w:val="hybridMultilevel"/>
    <w:tmpl w:val="7BDABACC"/>
    <w:name w:val="WW8Num10922232222222222223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>
    <w:nsid w:val="0A551A7E"/>
    <w:multiLevelType w:val="hybridMultilevel"/>
    <w:tmpl w:val="196806FA"/>
    <w:lvl w:ilvl="0" w:tplc="DD905778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">
    <w:nsid w:val="0CD85D10"/>
    <w:multiLevelType w:val="hybridMultilevel"/>
    <w:tmpl w:val="C30ADB1C"/>
    <w:lvl w:ilvl="0" w:tplc="5E64871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">
    <w:nsid w:val="0D02418B"/>
    <w:multiLevelType w:val="hybridMultilevel"/>
    <w:tmpl w:val="1EE0C726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4">
    <w:nsid w:val="0D8F6503"/>
    <w:multiLevelType w:val="hybridMultilevel"/>
    <w:tmpl w:val="F6D02C3C"/>
    <w:lvl w:ilvl="0" w:tplc="93CC75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5">
    <w:nsid w:val="102875DC"/>
    <w:multiLevelType w:val="hybridMultilevel"/>
    <w:tmpl w:val="B05658D8"/>
    <w:lvl w:ilvl="0" w:tplc="966A0286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6">
    <w:nsid w:val="10BC3DFB"/>
    <w:multiLevelType w:val="hybridMultilevel"/>
    <w:tmpl w:val="07DCF8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7">
    <w:nsid w:val="118D0CA7"/>
    <w:multiLevelType w:val="hybridMultilevel"/>
    <w:tmpl w:val="1B1A3258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8">
    <w:nsid w:val="11DC552B"/>
    <w:multiLevelType w:val="hybridMultilevel"/>
    <w:tmpl w:val="181EBDE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9">
    <w:nsid w:val="126848BB"/>
    <w:multiLevelType w:val="hybridMultilevel"/>
    <w:tmpl w:val="C8D06C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>
    <w:nsid w:val="14096114"/>
    <w:multiLevelType w:val="multilevel"/>
    <w:tmpl w:val="D9A89ED0"/>
    <w:name w:val="WW8Num1074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1">
    <w:nsid w:val="145B0BEB"/>
    <w:multiLevelType w:val="hybridMultilevel"/>
    <w:tmpl w:val="E4A8B654"/>
    <w:lvl w:ilvl="0" w:tplc="0AB06E4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2">
    <w:nsid w:val="15F6201D"/>
    <w:multiLevelType w:val="hybridMultilevel"/>
    <w:tmpl w:val="3EE68C38"/>
    <w:lvl w:ilvl="0" w:tplc="EEBEB5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>
    <w:nsid w:val="16114EFC"/>
    <w:multiLevelType w:val="multilevel"/>
    <w:tmpl w:val="B1463A78"/>
    <w:name w:val="WW8Num10932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4">
    <w:nsid w:val="16CF4358"/>
    <w:multiLevelType w:val="hybridMultilevel"/>
    <w:tmpl w:val="108AF79E"/>
    <w:lvl w:ilvl="0" w:tplc="0CDEE3D2">
      <w:start w:val="1"/>
      <w:numFmt w:val="decimal"/>
      <w:lvlText w:val="%1)"/>
      <w:lvlJc w:val="left"/>
      <w:pPr>
        <w:tabs>
          <w:tab w:val="num" w:pos="357"/>
        </w:tabs>
        <w:ind w:left="714" w:hanging="357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5">
    <w:nsid w:val="18CE447A"/>
    <w:multiLevelType w:val="multilevel"/>
    <w:tmpl w:val="72408502"/>
    <w:name w:val="WW8Num1095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6">
    <w:nsid w:val="190D2EC9"/>
    <w:multiLevelType w:val="multilevel"/>
    <w:tmpl w:val="9042A36E"/>
    <w:name w:val="WW8Num1062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7">
    <w:nsid w:val="191B65E0"/>
    <w:multiLevelType w:val="hybridMultilevel"/>
    <w:tmpl w:val="F9D2714E"/>
    <w:lvl w:ilvl="0" w:tplc="67000228">
      <w:start w:val="1"/>
      <w:numFmt w:val="bullet"/>
      <w:lvlText w:val=""/>
      <w:lvlJc w:val="left"/>
      <w:pPr>
        <w:ind w:left="87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58">
    <w:nsid w:val="1DB97EB5"/>
    <w:multiLevelType w:val="hybridMultilevel"/>
    <w:tmpl w:val="D32003A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993C068E">
      <w:numFmt w:val="bullet"/>
      <w:lvlText w:val=""/>
      <w:lvlJc w:val="left"/>
      <w:pPr>
        <w:ind w:left="2688" w:hanging="360"/>
      </w:pPr>
      <w:rPr>
        <w:rFonts w:ascii="Symbol" w:eastAsia="Times New Roman" w:hAnsi="Symbol"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9">
    <w:nsid w:val="1E0C78C6"/>
    <w:multiLevelType w:val="hybridMultilevel"/>
    <w:tmpl w:val="83BA15C4"/>
    <w:lvl w:ilvl="0" w:tplc="03AC425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sz w:val="24"/>
        <w:szCs w:val="24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0">
    <w:nsid w:val="1E6B1C59"/>
    <w:multiLevelType w:val="hybridMultilevel"/>
    <w:tmpl w:val="7EB6771C"/>
    <w:lvl w:ilvl="0" w:tplc="1AAA55D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1">
    <w:nsid w:val="1EB003B7"/>
    <w:multiLevelType w:val="hybridMultilevel"/>
    <w:tmpl w:val="60368B9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58AE8CB6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2">
    <w:nsid w:val="1F1E6B2C"/>
    <w:multiLevelType w:val="hybridMultilevel"/>
    <w:tmpl w:val="8638864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3">
    <w:nsid w:val="210F7B13"/>
    <w:multiLevelType w:val="hybridMultilevel"/>
    <w:tmpl w:val="B5562E1A"/>
    <w:lvl w:ilvl="0" w:tplc="04150017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68"/>
        </w:tabs>
        <w:ind w:left="106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788"/>
        </w:tabs>
        <w:ind w:left="178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08"/>
        </w:tabs>
        <w:ind w:left="250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28"/>
        </w:tabs>
        <w:ind w:left="322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48"/>
        </w:tabs>
        <w:ind w:left="394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68"/>
        </w:tabs>
        <w:ind w:left="466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88"/>
        </w:tabs>
        <w:ind w:left="538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08"/>
        </w:tabs>
        <w:ind w:left="6108" w:hanging="180"/>
      </w:pPr>
    </w:lvl>
  </w:abstractNum>
  <w:abstractNum w:abstractNumId="164">
    <w:nsid w:val="21351E0C"/>
    <w:multiLevelType w:val="hybridMultilevel"/>
    <w:tmpl w:val="EC089824"/>
    <w:lvl w:ilvl="0" w:tplc="6414B12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>
    <w:nsid w:val="21544117"/>
    <w:multiLevelType w:val="hybridMultilevel"/>
    <w:tmpl w:val="8B861BAA"/>
    <w:lvl w:ilvl="0" w:tplc="0AB06E42">
      <w:start w:val="1"/>
      <w:numFmt w:val="bullet"/>
      <w:lvlText w:val=""/>
      <w:lvlJc w:val="left"/>
      <w:pPr>
        <w:tabs>
          <w:tab w:val="num" w:pos="340"/>
        </w:tabs>
        <w:ind w:left="510" w:hanging="170"/>
      </w:pPr>
      <w:rPr>
        <w:rFonts w:ascii="Symbol" w:hAnsi="Symbol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00"/>
        </w:tabs>
        <w:ind w:left="16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20"/>
        </w:tabs>
        <w:ind w:left="23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40"/>
        </w:tabs>
        <w:ind w:left="30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60"/>
        </w:tabs>
        <w:ind w:left="37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80"/>
        </w:tabs>
        <w:ind w:left="44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00"/>
        </w:tabs>
        <w:ind w:left="52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20"/>
        </w:tabs>
        <w:ind w:left="59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40"/>
        </w:tabs>
        <w:ind w:left="6640" w:hanging="180"/>
      </w:pPr>
    </w:lvl>
  </w:abstractNum>
  <w:abstractNum w:abstractNumId="166">
    <w:nsid w:val="219D35CC"/>
    <w:multiLevelType w:val="hybridMultilevel"/>
    <w:tmpl w:val="0DD26C30"/>
    <w:name w:val="WW8Num1092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7">
    <w:nsid w:val="21F56D33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">
    <w:nsid w:val="220F5EA6"/>
    <w:multiLevelType w:val="hybridMultilevel"/>
    <w:tmpl w:val="599E9D92"/>
    <w:lvl w:ilvl="0" w:tplc="61CC4C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9">
    <w:nsid w:val="2221733E"/>
    <w:multiLevelType w:val="hybridMultilevel"/>
    <w:tmpl w:val="C55C10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>
    <w:nsid w:val="245C16E7"/>
    <w:multiLevelType w:val="hybridMultilevel"/>
    <w:tmpl w:val="BBE6F1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1">
    <w:nsid w:val="26CB04A5"/>
    <w:multiLevelType w:val="hybridMultilevel"/>
    <w:tmpl w:val="9752CE86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2">
    <w:nsid w:val="26CC24D9"/>
    <w:multiLevelType w:val="hybridMultilevel"/>
    <w:tmpl w:val="30F0C788"/>
    <w:lvl w:ilvl="0" w:tplc="65083A62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3">
    <w:nsid w:val="26F239C4"/>
    <w:multiLevelType w:val="multilevel"/>
    <w:tmpl w:val="8A80CE28"/>
    <w:name w:val="WW8Num10743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74">
    <w:nsid w:val="27B05405"/>
    <w:multiLevelType w:val="hybridMultilevel"/>
    <w:tmpl w:val="A3440C6C"/>
    <w:lvl w:ilvl="0" w:tplc="0C102222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u w:val="none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Letter"/>
      <w:lvlText w:val="%3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5">
    <w:nsid w:val="27E941D8"/>
    <w:multiLevelType w:val="multilevel"/>
    <w:tmpl w:val="9ED01FEE"/>
    <w:name w:val="WW8Num1072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76">
    <w:nsid w:val="28B01AF8"/>
    <w:multiLevelType w:val="hybridMultilevel"/>
    <w:tmpl w:val="9A52D0C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">
    <w:nsid w:val="28CA0301"/>
    <w:multiLevelType w:val="hybridMultilevel"/>
    <w:tmpl w:val="D2BAD00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>
    <w:nsid w:val="28FB6E4F"/>
    <w:multiLevelType w:val="hybridMultilevel"/>
    <w:tmpl w:val="1AB8526C"/>
    <w:lvl w:ilvl="0" w:tplc="D65AD89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>
    <w:nsid w:val="2A86207A"/>
    <w:multiLevelType w:val="hybridMultilevel"/>
    <w:tmpl w:val="4426F280"/>
    <w:lvl w:ilvl="0" w:tplc="034493C4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>
    <w:nsid w:val="2B59223B"/>
    <w:multiLevelType w:val="hybridMultilevel"/>
    <w:tmpl w:val="92F2D31E"/>
    <w:lvl w:ilvl="0" w:tplc="A4B08244">
      <w:start w:val="2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>
    <w:nsid w:val="2CAD15CC"/>
    <w:multiLevelType w:val="hybridMultilevel"/>
    <w:tmpl w:val="0B2ABA0C"/>
    <w:lvl w:ilvl="0" w:tplc="D8DE752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>
    <w:nsid w:val="2D5B2F9A"/>
    <w:multiLevelType w:val="hybridMultilevel"/>
    <w:tmpl w:val="CE9842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>
    <w:nsid w:val="2E3F668F"/>
    <w:multiLevelType w:val="hybridMultilevel"/>
    <w:tmpl w:val="D5B2CDCA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u w:val="none"/>
      </w:rPr>
    </w:lvl>
    <w:lvl w:ilvl="1" w:tplc="FFFFFFFF">
      <w:start w:val="34"/>
      <w:numFmt w:val="decimal"/>
      <w:lvlText w:val="%2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84">
    <w:nsid w:val="2E4F3870"/>
    <w:multiLevelType w:val="hybridMultilevel"/>
    <w:tmpl w:val="2CCC1D1E"/>
    <w:lvl w:ilvl="0" w:tplc="04150011">
      <w:start w:val="1"/>
      <w:numFmt w:val="decimal"/>
      <w:lvlText w:val="%1)"/>
      <w:lvlJc w:val="left"/>
      <w:pPr>
        <w:ind w:left="662" w:hanging="360"/>
      </w:pPr>
    </w:lvl>
    <w:lvl w:ilvl="1" w:tplc="04150019" w:tentative="1">
      <w:start w:val="1"/>
      <w:numFmt w:val="lowerLetter"/>
      <w:lvlText w:val="%2."/>
      <w:lvlJc w:val="left"/>
      <w:pPr>
        <w:ind w:left="1382" w:hanging="360"/>
      </w:pPr>
    </w:lvl>
    <w:lvl w:ilvl="2" w:tplc="0415001B" w:tentative="1">
      <w:start w:val="1"/>
      <w:numFmt w:val="lowerRoman"/>
      <w:lvlText w:val="%3."/>
      <w:lvlJc w:val="right"/>
      <w:pPr>
        <w:ind w:left="2102" w:hanging="180"/>
      </w:pPr>
    </w:lvl>
    <w:lvl w:ilvl="3" w:tplc="0415000F" w:tentative="1">
      <w:start w:val="1"/>
      <w:numFmt w:val="decimal"/>
      <w:lvlText w:val="%4."/>
      <w:lvlJc w:val="left"/>
      <w:pPr>
        <w:ind w:left="2822" w:hanging="360"/>
      </w:pPr>
    </w:lvl>
    <w:lvl w:ilvl="4" w:tplc="04150019" w:tentative="1">
      <w:start w:val="1"/>
      <w:numFmt w:val="lowerLetter"/>
      <w:lvlText w:val="%5."/>
      <w:lvlJc w:val="left"/>
      <w:pPr>
        <w:ind w:left="3542" w:hanging="360"/>
      </w:pPr>
    </w:lvl>
    <w:lvl w:ilvl="5" w:tplc="0415001B" w:tentative="1">
      <w:start w:val="1"/>
      <w:numFmt w:val="lowerRoman"/>
      <w:lvlText w:val="%6."/>
      <w:lvlJc w:val="right"/>
      <w:pPr>
        <w:ind w:left="4262" w:hanging="180"/>
      </w:pPr>
    </w:lvl>
    <w:lvl w:ilvl="6" w:tplc="0415000F" w:tentative="1">
      <w:start w:val="1"/>
      <w:numFmt w:val="decimal"/>
      <w:lvlText w:val="%7."/>
      <w:lvlJc w:val="left"/>
      <w:pPr>
        <w:ind w:left="4982" w:hanging="360"/>
      </w:pPr>
    </w:lvl>
    <w:lvl w:ilvl="7" w:tplc="04150019" w:tentative="1">
      <w:start w:val="1"/>
      <w:numFmt w:val="lowerLetter"/>
      <w:lvlText w:val="%8."/>
      <w:lvlJc w:val="left"/>
      <w:pPr>
        <w:ind w:left="5702" w:hanging="360"/>
      </w:pPr>
    </w:lvl>
    <w:lvl w:ilvl="8" w:tplc="0415001B" w:tentative="1">
      <w:start w:val="1"/>
      <w:numFmt w:val="lowerRoman"/>
      <w:lvlText w:val="%9."/>
      <w:lvlJc w:val="right"/>
      <w:pPr>
        <w:ind w:left="6422" w:hanging="180"/>
      </w:pPr>
    </w:lvl>
  </w:abstractNum>
  <w:abstractNum w:abstractNumId="185">
    <w:nsid w:val="2E6818D7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">
    <w:nsid w:val="2FAB7891"/>
    <w:multiLevelType w:val="hybridMultilevel"/>
    <w:tmpl w:val="25941F24"/>
    <w:lvl w:ilvl="0" w:tplc="2DF68DE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7">
    <w:nsid w:val="2FC83C00"/>
    <w:multiLevelType w:val="hybridMultilevel"/>
    <w:tmpl w:val="5DF2A98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>
    <w:nsid w:val="30D22BC2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9">
    <w:nsid w:val="30FD27BA"/>
    <w:multiLevelType w:val="hybridMultilevel"/>
    <w:tmpl w:val="5DF2A98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>
    <w:nsid w:val="31831ED1"/>
    <w:multiLevelType w:val="hybridMultilevel"/>
    <w:tmpl w:val="B8807B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1">
    <w:nsid w:val="31CF14F6"/>
    <w:multiLevelType w:val="hybridMultilevel"/>
    <w:tmpl w:val="C10A21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2">
    <w:nsid w:val="32801CB4"/>
    <w:multiLevelType w:val="multilevel"/>
    <w:tmpl w:val="3F8C2C64"/>
    <w:name w:val="WW8Num1093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93">
    <w:nsid w:val="341F4104"/>
    <w:multiLevelType w:val="hybridMultilevel"/>
    <w:tmpl w:val="B4FEE8D8"/>
    <w:lvl w:ilvl="0" w:tplc="265E387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4">
    <w:nsid w:val="345C70E8"/>
    <w:multiLevelType w:val="multilevel"/>
    <w:tmpl w:val="516298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2160" w:hanging="72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95">
    <w:nsid w:val="35A42528"/>
    <w:multiLevelType w:val="hybridMultilevel"/>
    <w:tmpl w:val="75F2644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6">
    <w:nsid w:val="35B64438"/>
    <w:multiLevelType w:val="hybridMultilevel"/>
    <w:tmpl w:val="6D8868C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DC6486E4">
      <w:start w:val="3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7">
    <w:nsid w:val="35F127AF"/>
    <w:multiLevelType w:val="hybridMultilevel"/>
    <w:tmpl w:val="1EE0C726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8">
    <w:nsid w:val="361571C2"/>
    <w:multiLevelType w:val="hybridMultilevel"/>
    <w:tmpl w:val="E90C105C"/>
    <w:lvl w:ilvl="0" w:tplc="D7E863E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9">
    <w:nsid w:val="366A31F6"/>
    <w:multiLevelType w:val="hybridMultilevel"/>
    <w:tmpl w:val="DBB07DA4"/>
    <w:lvl w:ilvl="0" w:tplc="BBAC3D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0">
    <w:nsid w:val="379D4C49"/>
    <w:multiLevelType w:val="multilevel"/>
    <w:tmpl w:val="CF9AE0E0"/>
    <w:name w:val="WW8Num1077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01">
    <w:nsid w:val="37B96411"/>
    <w:multiLevelType w:val="hybridMultilevel"/>
    <w:tmpl w:val="20804968"/>
    <w:lvl w:ilvl="0" w:tplc="A4E09598">
      <w:start w:val="4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2">
    <w:nsid w:val="38834689"/>
    <w:multiLevelType w:val="hybridMultilevel"/>
    <w:tmpl w:val="0D723A7A"/>
    <w:lvl w:ilvl="0" w:tplc="2246380A">
      <w:start w:val="1"/>
      <w:numFmt w:val="lowerLetter"/>
      <w:lvlText w:val="%1)"/>
      <w:lvlJc w:val="left"/>
      <w:pPr>
        <w:tabs>
          <w:tab w:val="num" w:pos="1515"/>
        </w:tabs>
        <w:ind w:left="1515" w:hanging="267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971"/>
        </w:tabs>
        <w:ind w:left="197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691"/>
        </w:tabs>
        <w:ind w:left="269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11"/>
        </w:tabs>
        <w:ind w:left="341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31"/>
        </w:tabs>
        <w:ind w:left="413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51"/>
        </w:tabs>
        <w:ind w:left="485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71"/>
        </w:tabs>
        <w:ind w:left="557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291"/>
        </w:tabs>
        <w:ind w:left="629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11"/>
        </w:tabs>
        <w:ind w:left="7011" w:hanging="180"/>
      </w:pPr>
    </w:lvl>
  </w:abstractNum>
  <w:abstractNum w:abstractNumId="203">
    <w:nsid w:val="3B83449C"/>
    <w:multiLevelType w:val="hybridMultilevel"/>
    <w:tmpl w:val="3DDEF92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4">
    <w:nsid w:val="3B863925"/>
    <w:multiLevelType w:val="hybridMultilevel"/>
    <w:tmpl w:val="181EBDE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5">
    <w:nsid w:val="3DDD0A60"/>
    <w:multiLevelType w:val="hybridMultilevel"/>
    <w:tmpl w:val="81E6D01C"/>
    <w:name w:val="WW8Num1092224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6">
    <w:nsid w:val="3EB43131"/>
    <w:multiLevelType w:val="hybridMultilevel"/>
    <w:tmpl w:val="B92A295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7">
    <w:nsid w:val="3F293A68"/>
    <w:multiLevelType w:val="hybridMultilevel"/>
    <w:tmpl w:val="3216039A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decimal"/>
      <w:lvlText w:val="%2."/>
      <w:lvlJc w:val="left"/>
      <w:pPr>
        <w:tabs>
          <w:tab w:val="num" w:pos="-360"/>
        </w:tabs>
        <w:ind w:left="-36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08">
    <w:nsid w:val="4010709D"/>
    <w:multiLevelType w:val="hybridMultilevel"/>
    <w:tmpl w:val="4FD041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9">
    <w:nsid w:val="40F25859"/>
    <w:multiLevelType w:val="hybridMultilevel"/>
    <w:tmpl w:val="FAA64F54"/>
    <w:lvl w:ilvl="0" w:tplc="DFE6F86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>
    <w:nsid w:val="41F34DAB"/>
    <w:multiLevelType w:val="hybridMultilevel"/>
    <w:tmpl w:val="C7D236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>
    <w:nsid w:val="42A90403"/>
    <w:multiLevelType w:val="hybridMultilevel"/>
    <w:tmpl w:val="22AA199E"/>
    <w:name w:val="WW8Num1092223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>
    <w:nsid w:val="447869E5"/>
    <w:multiLevelType w:val="hybridMultilevel"/>
    <w:tmpl w:val="5DF2A98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>
    <w:nsid w:val="454D6778"/>
    <w:multiLevelType w:val="hybridMultilevel"/>
    <w:tmpl w:val="56849968"/>
    <w:lvl w:ilvl="0" w:tplc="D636804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>
    <w:nsid w:val="46130DAC"/>
    <w:multiLevelType w:val="hybridMultilevel"/>
    <w:tmpl w:val="8188E1EC"/>
    <w:lvl w:ilvl="0" w:tplc="CBBA4A5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D590AEDC">
      <w:start w:val="1"/>
      <w:numFmt w:val="lowerLetter"/>
      <w:lvlText w:val="%2)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5">
    <w:nsid w:val="48064B08"/>
    <w:multiLevelType w:val="multilevel"/>
    <w:tmpl w:val="E2685FE0"/>
    <w:name w:val="WW8Num109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16">
    <w:nsid w:val="491270DB"/>
    <w:multiLevelType w:val="hybridMultilevel"/>
    <w:tmpl w:val="9B883456"/>
    <w:name w:val="WW8Num109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>
    <w:nsid w:val="4A9F024A"/>
    <w:multiLevelType w:val="hybridMultilevel"/>
    <w:tmpl w:val="16FAE34C"/>
    <w:name w:val="WW8Num1092223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8">
    <w:nsid w:val="4AC7748D"/>
    <w:multiLevelType w:val="hybridMultilevel"/>
    <w:tmpl w:val="24D460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>
    <w:nsid w:val="4C075CDF"/>
    <w:multiLevelType w:val="hybridMultilevel"/>
    <w:tmpl w:val="4AB8FFB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>
    <w:nsid w:val="4D337285"/>
    <w:multiLevelType w:val="hybridMultilevel"/>
    <w:tmpl w:val="20A6FE88"/>
    <w:lvl w:ilvl="0" w:tplc="32206AAC">
      <w:start w:val="1"/>
      <w:numFmt w:val="decimal"/>
      <w:lvlText w:val="%1)"/>
      <w:lvlJc w:val="left"/>
      <w:pPr>
        <w:tabs>
          <w:tab w:val="num" w:pos="357"/>
        </w:tabs>
        <w:ind w:left="714" w:hanging="357"/>
      </w:pPr>
      <w:rPr>
        <w:rFonts w:hint="default"/>
        <w:b w:val="0"/>
        <w:color w:val="auto"/>
        <w:sz w:val="24"/>
        <w:szCs w:val="16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1">
    <w:nsid w:val="4F9B300F"/>
    <w:multiLevelType w:val="hybridMultilevel"/>
    <w:tmpl w:val="F6AA64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">
    <w:nsid w:val="4F9D6E1D"/>
    <w:multiLevelType w:val="hybridMultilevel"/>
    <w:tmpl w:val="5D9EF32E"/>
    <w:lvl w:ilvl="0" w:tplc="68CE0DE6">
      <w:start w:val="7"/>
      <w:numFmt w:val="decimal"/>
      <w:lvlText w:val="%1."/>
      <w:lvlJc w:val="left"/>
      <w:pPr>
        <w:ind w:left="6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>
    <w:nsid w:val="50064CFD"/>
    <w:multiLevelType w:val="hybridMultilevel"/>
    <w:tmpl w:val="89D66480"/>
    <w:lvl w:ilvl="0" w:tplc="FA8675C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sz w:val="24"/>
        <w:szCs w:val="24"/>
      </w:rPr>
    </w:lvl>
    <w:lvl w:ilvl="1" w:tplc="BC3CCDBE">
      <w:start w:val="16"/>
      <w:numFmt w:val="decimal"/>
      <w:lvlText w:val="Rozdział 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/>
        <w:sz w:val="28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4">
    <w:nsid w:val="50796C6A"/>
    <w:multiLevelType w:val="hybridMultilevel"/>
    <w:tmpl w:val="151AC9D0"/>
    <w:lvl w:ilvl="0" w:tplc="B4A809B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5">
    <w:nsid w:val="5090780C"/>
    <w:multiLevelType w:val="hybridMultilevel"/>
    <w:tmpl w:val="9CBA08FA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26">
    <w:nsid w:val="50B04716"/>
    <w:multiLevelType w:val="hybridMultilevel"/>
    <w:tmpl w:val="D9D415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>
    <w:nsid w:val="50C26D55"/>
    <w:multiLevelType w:val="hybridMultilevel"/>
    <w:tmpl w:val="BFBC421A"/>
    <w:lvl w:ilvl="0" w:tplc="6ABE5FD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>
    <w:nsid w:val="51A73ADD"/>
    <w:multiLevelType w:val="hybridMultilevel"/>
    <w:tmpl w:val="D4823B7A"/>
    <w:lvl w:ilvl="0" w:tplc="60AC1B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">
    <w:nsid w:val="51EE5311"/>
    <w:multiLevelType w:val="hybridMultilevel"/>
    <w:tmpl w:val="CF06BB14"/>
    <w:name w:val="WW8Num1092223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>
    <w:nsid w:val="52A433E3"/>
    <w:multiLevelType w:val="hybridMultilevel"/>
    <w:tmpl w:val="997A59F0"/>
    <w:lvl w:ilvl="0" w:tplc="4424974C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1">
    <w:nsid w:val="537870C3"/>
    <w:multiLevelType w:val="hybridMultilevel"/>
    <w:tmpl w:val="E98EA812"/>
    <w:name w:val="WW8Num1092223222222222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2">
    <w:nsid w:val="53E54C5F"/>
    <w:multiLevelType w:val="hybridMultilevel"/>
    <w:tmpl w:val="08920C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3">
    <w:nsid w:val="54655DBB"/>
    <w:multiLevelType w:val="hybridMultilevel"/>
    <w:tmpl w:val="2856EADE"/>
    <w:name w:val="WW8Num10922232222222222223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4">
    <w:nsid w:val="54771732"/>
    <w:multiLevelType w:val="hybridMultilevel"/>
    <w:tmpl w:val="2256A272"/>
    <w:name w:val="WW8Num1092223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>
    <w:nsid w:val="54F337F8"/>
    <w:multiLevelType w:val="hybridMultilevel"/>
    <w:tmpl w:val="B5B2F292"/>
    <w:lvl w:ilvl="0" w:tplc="4A16A918">
      <w:start w:val="2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>
    <w:nsid w:val="55346C0E"/>
    <w:multiLevelType w:val="hybridMultilevel"/>
    <w:tmpl w:val="827AF9BC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7">
    <w:nsid w:val="558C1ED9"/>
    <w:multiLevelType w:val="multilevel"/>
    <w:tmpl w:val="BF1E8EBE"/>
    <w:name w:val="WW8Num1092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38">
    <w:nsid w:val="55927ADB"/>
    <w:multiLevelType w:val="multilevel"/>
    <w:tmpl w:val="F19CA52A"/>
    <w:name w:val="WW8Num10742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39">
    <w:nsid w:val="55F32370"/>
    <w:multiLevelType w:val="hybridMultilevel"/>
    <w:tmpl w:val="667E4F42"/>
    <w:name w:val="WW8Num1092223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0">
    <w:nsid w:val="56E963D2"/>
    <w:multiLevelType w:val="hybridMultilevel"/>
    <w:tmpl w:val="B336AB6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1">
    <w:nsid w:val="57017DFE"/>
    <w:multiLevelType w:val="hybridMultilevel"/>
    <w:tmpl w:val="B12C99C6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2">
    <w:nsid w:val="5873011B"/>
    <w:multiLevelType w:val="multilevel"/>
    <w:tmpl w:val="8AD0BC48"/>
    <w:name w:val="WW8Num1076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43">
    <w:nsid w:val="588371D5"/>
    <w:multiLevelType w:val="hybridMultilevel"/>
    <w:tmpl w:val="CF3CBC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4">
    <w:nsid w:val="597D4FB0"/>
    <w:multiLevelType w:val="hybridMultilevel"/>
    <w:tmpl w:val="CE067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>
    <w:nsid w:val="59DB74FE"/>
    <w:multiLevelType w:val="hybridMultilevel"/>
    <w:tmpl w:val="EAB6F56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74C073A2">
      <w:start w:val="1"/>
      <w:numFmt w:val="lowerLetter"/>
      <w:lvlText w:val="%2)"/>
      <w:lvlJc w:val="left"/>
      <w:pPr>
        <w:ind w:left="108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6">
    <w:nsid w:val="5AA824F4"/>
    <w:multiLevelType w:val="multilevel"/>
    <w:tmpl w:val="C7A82612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47">
    <w:nsid w:val="5AFE1233"/>
    <w:multiLevelType w:val="hybridMultilevel"/>
    <w:tmpl w:val="88049770"/>
    <w:lvl w:ilvl="0" w:tplc="3168E6B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8">
    <w:nsid w:val="5C102D50"/>
    <w:multiLevelType w:val="hybridMultilevel"/>
    <w:tmpl w:val="29B2D5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9">
    <w:nsid w:val="5C561EF9"/>
    <w:multiLevelType w:val="multilevel"/>
    <w:tmpl w:val="7AB026B4"/>
    <w:lvl w:ilvl="0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1428" w:hanging="360"/>
      </w:pPr>
      <w:rPr>
        <w:rFonts w:hint="default"/>
        <w:b w:val="0"/>
        <w:sz w:val="24"/>
      </w:rPr>
    </w:lvl>
    <w:lvl w:ilvl="2">
      <w:start w:val="1"/>
      <w:numFmt w:val="lowerLetter"/>
      <w:lvlText w:val="%3)"/>
      <w:lvlJc w:val="left"/>
      <w:pPr>
        <w:ind w:left="1788" w:hanging="360"/>
      </w:pPr>
      <w:rPr>
        <w:rFonts w:hint="default"/>
        <w:b/>
      </w:rPr>
    </w:lvl>
    <w:lvl w:ilvl="3">
      <w:start w:val="1"/>
      <w:numFmt w:val="decimal"/>
      <w:lvlText w:val="(%4)"/>
      <w:lvlJc w:val="left"/>
      <w:pPr>
        <w:ind w:left="2148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08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6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2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588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48" w:hanging="360"/>
      </w:pPr>
      <w:rPr>
        <w:rFonts w:hint="default"/>
      </w:rPr>
    </w:lvl>
  </w:abstractNum>
  <w:abstractNum w:abstractNumId="250">
    <w:nsid w:val="5C7A703E"/>
    <w:multiLevelType w:val="hybridMultilevel"/>
    <w:tmpl w:val="0F904820"/>
    <w:lvl w:ilvl="0" w:tplc="52ACE55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">
    <w:nsid w:val="5CF16284"/>
    <w:multiLevelType w:val="hybridMultilevel"/>
    <w:tmpl w:val="A670C6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2">
    <w:nsid w:val="5E0B1907"/>
    <w:multiLevelType w:val="hybridMultilevel"/>
    <w:tmpl w:val="9A66BE4C"/>
    <w:name w:val="WW8Num1092223222222222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>
    <w:nsid w:val="5EB34982"/>
    <w:multiLevelType w:val="hybridMultilevel"/>
    <w:tmpl w:val="8732EFF6"/>
    <w:name w:val="WW8Num109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>
    <w:nsid w:val="5F74227E"/>
    <w:multiLevelType w:val="hybridMultilevel"/>
    <w:tmpl w:val="F10E3C96"/>
    <w:lvl w:ilvl="0" w:tplc="645A4C76">
      <w:start w:val="9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5">
    <w:nsid w:val="60056C47"/>
    <w:multiLevelType w:val="multilevel"/>
    <w:tmpl w:val="A4C22D9A"/>
    <w:name w:val="WW8Num1075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56">
    <w:nsid w:val="603931D6"/>
    <w:multiLevelType w:val="hybridMultilevel"/>
    <w:tmpl w:val="F96C59A2"/>
    <w:lvl w:ilvl="0" w:tplc="FBD6F79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>
    <w:nsid w:val="60764B6D"/>
    <w:multiLevelType w:val="hybridMultilevel"/>
    <w:tmpl w:val="C382FCFC"/>
    <w:name w:val="WW8Num109222322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>
    <w:nsid w:val="61F837B4"/>
    <w:multiLevelType w:val="multilevel"/>
    <w:tmpl w:val="1284BB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59">
    <w:nsid w:val="62E700A2"/>
    <w:multiLevelType w:val="hybridMultilevel"/>
    <w:tmpl w:val="3E0E3432"/>
    <w:lvl w:ilvl="0" w:tplc="E634D474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0">
    <w:nsid w:val="63284414"/>
    <w:multiLevelType w:val="hybridMultilevel"/>
    <w:tmpl w:val="00E23F46"/>
    <w:name w:val="WW8Num1092223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>
    <w:nsid w:val="63365645"/>
    <w:multiLevelType w:val="hybridMultilevel"/>
    <w:tmpl w:val="AA0AD0F4"/>
    <w:lvl w:ilvl="0" w:tplc="4590237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>
    <w:nsid w:val="63C25152"/>
    <w:multiLevelType w:val="hybridMultilevel"/>
    <w:tmpl w:val="1EE0C726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3">
    <w:nsid w:val="64776D94"/>
    <w:multiLevelType w:val="hybridMultilevel"/>
    <w:tmpl w:val="3724D2EE"/>
    <w:name w:val="WW8Num10772"/>
    <w:lvl w:ilvl="0" w:tplc="07B4FBB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4">
    <w:nsid w:val="648640AA"/>
    <w:multiLevelType w:val="hybridMultilevel"/>
    <w:tmpl w:val="FAB8F9DE"/>
    <w:lvl w:ilvl="0" w:tplc="C9266C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>
    <w:nsid w:val="64F2709E"/>
    <w:multiLevelType w:val="hybridMultilevel"/>
    <w:tmpl w:val="21841344"/>
    <w:lvl w:ilvl="0" w:tplc="2070C15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3">
      <w:start w:val="1"/>
      <w:numFmt w:val="lowerLetter"/>
      <w:lvlText w:val="%2."/>
      <w:lvlJc w:val="left"/>
      <w:pPr>
        <w:tabs>
          <w:tab w:val="num" w:pos="-180"/>
        </w:tabs>
        <w:ind w:left="-180" w:hanging="360"/>
      </w:pPr>
    </w:lvl>
    <w:lvl w:ilvl="2" w:tplc="04090005">
      <w:start w:val="1"/>
      <w:numFmt w:val="lowerRoman"/>
      <w:lvlText w:val="%3."/>
      <w:lvlJc w:val="right"/>
      <w:pPr>
        <w:tabs>
          <w:tab w:val="num" w:pos="540"/>
        </w:tabs>
        <w:ind w:left="540" w:hanging="180"/>
      </w:pPr>
    </w:lvl>
    <w:lvl w:ilvl="3" w:tplc="04090001">
      <w:start w:val="1"/>
      <w:numFmt w:val="decimal"/>
      <w:lvlText w:val="%4."/>
      <w:lvlJc w:val="left"/>
      <w:pPr>
        <w:tabs>
          <w:tab w:val="num" w:pos="1260"/>
        </w:tabs>
        <w:ind w:left="1260" w:hanging="360"/>
      </w:pPr>
    </w:lvl>
    <w:lvl w:ilvl="4" w:tplc="04090003">
      <w:start w:val="1"/>
      <w:numFmt w:val="lowerLetter"/>
      <w:lvlText w:val="%5."/>
      <w:lvlJc w:val="left"/>
      <w:pPr>
        <w:tabs>
          <w:tab w:val="num" w:pos="1980"/>
        </w:tabs>
        <w:ind w:left="1980" w:hanging="360"/>
      </w:pPr>
    </w:lvl>
    <w:lvl w:ilvl="5" w:tplc="04090005">
      <w:start w:val="1"/>
      <w:numFmt w:val="lowerRoman"/>
      <w:lvlText w:val="%6."/>
      <w:lvlJc w:val="right"/>
      <w:pPr>
        <w:tabs>
          <w:tab w:val="num" w:pos="2700"/>
        </w:tabs>
        <w:ind w:left="2700" w:hanging="180"/>
      </w:pPr>
    </w:lvl>
    <w:lvl w:ilvl="6" w:tplc="04090001">
      <w:start w:val="1"/>
      <w:numFmt w:val="decimal"/>
      <w:lvlText w:val="%7)"/>
      <w:lvlJc w:val="left"/>
      <w:pPr>
        <w:tabs>
          <w:tab w:val="num" w:pos="-1080"/>
        </w:tabs>
        <w:ind w:left="-1080" w:hanging="360"/>
      </w:pPr>
      <w:rPr>
        <w:rFonts w:hint="default"/>
      </w:rPr>
    </w:lvl>
    <w:lvl w:ilvl="7" w:tplc="04090003" w:tentative="1">
      <w:start w:val="1"/>
      <w:numFmt w:val="lowerLetter"/>
      <w:lvlText w:val="%8."/>
      <w:lvlJc w:val="left"/>
      <w:pPr>
        <w:tabs>
          <w:tab w:val="num" w:pos="4140"/>
        </w:tabs>
        <w:ind w:left="4140" w:hanging="360"/>
      </w:pPr>
    </w:lvl>
    <w:lvl w:ilvl="8" w:tplc="04090005" w:tentative="1">
      <w:start w:val="1"/>
      <w:numFmt w:val="lowerRoman"/>
      <w:lvlText w:val="%9."/>
      <w:lvlJc w:val="right"/>
      <w:pPr>
        <w:tabs>
          <w:tab w:val="num" w:pos="4860"/>
        </w:tabs>
        <w:ind w:left="4860" w:hanging="180"/>
      </w:pPr>
    </w:lvl>
  </w:abstractNum>
  <w:abstractNum w:abstractNumId="266">
    <w:nsid w:val="657B78BD"/>
    <w:multiLevelType w:val="hybridMultilevel"/>
    <w:tmpl w:val="BFBC421A"/>
    <w:lvl w:ilvl="0" w:tplc="6ABE5FD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7">
    <w:nsid w:val="684B4E4C"/>
    <w:multiLevelType w:val="hybridMultilevel"/>
    <w:tmpl w:val="FDC032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">
    <w:nsid w:val="689D0FB6"/>
    <w:multiLevelType w:val="hybridMultilevel"/>
    <w:tmpl w:val="F6EE8F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">
    <w:nsid w:val="69E11E29"/>
    <w:multiLevelType w:val="hybridMultilevel"/>
    <w:tmpl w:val="7644B49E"/>
    <w:lvl w:ilvl="0" w:tplc="16B2280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0">
    <w:nsid w:val="6B532B5E"/>
    <w:multiLevelType w:val="hybridMultilevel"/>
    <w:tmpl w:val="4C3AD0DE"/>
    <w:lvl w:ilvl="0" w:tplc="FF1A306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1">
    <w:nsid w:val="6CB53540"/>
    <w:multiLevelType w:val="hybridMultilevel"/>
    <w:tmpl w:val="3078D6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">
    <w:nsid w:val="6DA50F29"/>
    <w:multiLevelType w:val="hybridMultilevel"/>
    <w:tmpl w:val="B29EFD90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3">
    <w:nsid w:val="6DB0489C"/>
    <w:multiLevelType w:val="hybridMultilevel"/>
    <w:tmpl w:val="8EA27A0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>
    <w:nsid w:val="6E4E7B0E"/>
    <w:multiLevelType w:val="hybridMultilevel"/>
    <w:tmpl w:val="259E6F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5">
    <w:nsid w:val="6EB90FCC"/>
    <w:multiLevelType w:val="hybridMultilevel"/>
    <w:tmpl w:val="E6701D0E"/>
    <w:lvl w:ilvl="0" w:tplc="EC62F29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6">
    <w:nsid w:val="70954BFE"/>
    <w:multiLevelType w:val="hybridMultilevel"/>
    <w:tmpl w:val="D9D41540"/>
    <w:lvl w:ilvl="0" w:tplc="04150017">
      <w:start w:val="1"/>
      <w:numFmt w:val="lowerLetter"/>
      <w:lvlText w:val="%1)"/>
      <w:lvlJc w:val="left"/>
      <w:pPr>
        <w:ind w:left="1026" w:hanging="360"/>
      </w:pPr>
    </w:lvl>
    <w:lvl w:ilvl="1" w:tplc="04150019" w:tentative="1">
      <w:start w:val="1"/>
      <w:numFmt w:val="lowerLetter"/>
      <w:lvlText w:val="%2."/>
      <w:lvlJc w:val="left"/>
      <w:pPr>
        <w:ind w:left="1746" w:hanging="360"/>
      </w:pPr>
    </w:lvl>
    <w:lvl w:ilvl="2" w:tplc="0415001B" w:tentative="1">
      <w:start w:val="1"/>
      <w:numFmt w:val="lowerRoman"/>
      <w:lvlText w:val="%3."/>
      <w:lvlJc w:val="right"/>
      <w:pPr>
        <w:ind w:left="2466" w:hanging="180"/>
      </w:pPr>
    </w:lvl>
    <w:lvl w:ilvl="3" w:tplc="0415000F" w:tentative="1">
      <w:start w:val="1"/>
      <w:numFmt w:val="decimal"/>
      <w:lvlText w:val="%4."/>
      <w:lvlJc w:val="left"/>
      <w:pPr>
        <w:ind w:left="3186" w:hanging="360"/>
      </w:pPr>
    </w:lvl>
    <w:lvl w:ilvl="4" w:tplc="04150019" w:tentative="1">
      <w:start w:val="1"/>
      <w:numFmt w:val="lowerLetter"/>
      <w:lvlText w:val="%5."/>
      <w:lvlJc w:val="left"/>
      <w:pPr>
        <w:ind w:left="3906" w:hanging="360"/>
      </w:pPr>
    </w:lvl>
    <w:lvl w:ilvl="5" w:tplc="0415001B" w:tentative="1">
      <w:start w:val="1"/>
      <w:numFmt w:val="lowerRoman"/>
      <w:lvlText w:val="%6."/>
      <w:lvlJc w:val="right"/>
      <w:pPr>
        <w:ind w:left="4626" w:hanging="180"/>
      </w:pPr>
    </w:lvl>
    <w:lvl w:ilvl="6" w:tplc="0415000F" w:tentative="1">
      <w:start w:val="1"/>
      <w:numFmt w:val="decimal"/>
      <w:lvlText w:val="%7."/>
      <w:lvlJc w:val="left"/>
      <w:pPr>
        <w:ind w:left="5346" w:hanging="360"/>
      </w:pPr>
    </w:lvl>
    <w:lvl w:ilvl="7" w:tplc="04150019" w:tentative="1">
      <w:start w:val="1"/>
      <w:numFmt w:val="lowerLetter"/>
      <w:lvlText w:val="%8."/>
      <w:lvlJc w:val="left"/>
      <w:pPr>
        <w:ind w:left="6066" w:hanging="360"/>
      </w:pPr>
    </w:lvl>
    <w:lvl w:ilvl="8" w:tplc="0415001B" w:tentative="1">
      <w:start w:val="1"/>
      <w:numFmt w:val="lowerRoman"/>
      <w:lvlText w:val="%9."/>
      <w:lvlJc w:val="right"/>
      <w:pPr>
        <w:ind w:left="6786" w:hanging="180"/>
      </w:pPr>
    </w:lvl>
  </w:abstractNum>
  <w:abstractNum w:abstractNumId="277">
    <w:nsid w:val="70DE4C97"/>
    <w:multiLevelType w:val="hybridMultilevel"/>
    <w:tmpl w:val="FC920884"/>
    <w:name w:val="WW8Num1092223222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>
    <w:nsid w:val="71AE7AD1"/>
    <w:multiLevelType w:val="hybridMultilevel"/>
    <w:tmpl w:val="D00611C8"/>
    <w:lvl w:ilvl="0" w:tplc="331AEEE2">
      <w:start w:val="6"/>
      <w:numFmt w:val="decimal"/>
      <w:lvlText w:val="%1."/>
      <w:lvlJc w:val="left"/>
      <w:pPr>
        <w:ind w:left="1080" w:hanging="360"/>
      </w:pPr>
      <w:rPr>
        <w:rFonts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>
    <w:nsid w:val="71F7673A"/>
    <w:multiLevelType w:val="hybridMultilevel"/>
    <w:tmpl w:val="AFBC2A92"/>
    <w:lvl w:ilvl="0" w:tplc="E2A8005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0">
    <w:nsid w:val="737F1AFD"/>
    <w:multiLevelType w:val="hybridMultilevel"/>
    <w:tmpl w:val="27707D06"/>
    <w:lvl w:ilvl="0" w:tplc="0AB06E42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281">
    <w:nsid w:val="739E5169"/>
    <w:multiLevelType w:val="hybridMultilevel"/>
    <w:tmpl w:val="67F6B6D8"/>
    <w:lvl w:ilvl="0" w:tplc="04150017">
      <w:start w:val="1"/>
      <w:numFmt w:val="lowerLetter"/>
      <w:lvlText w:val="%1)"/>
      <w:lvlJc w:val="left"/>
      <w:pPr>
        <w:ind w:left="-44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9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17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4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1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38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45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316" w:hanging="360"/>
      </w:pPr>
      <w:rPr>
        <w:rFonts w:ascii="Wingdings" w:hAnsi="Wingdings" w:hint="default"/>
      </w:rPr>
    </w:lvl>
  </w:abstractNum>
  <w:abstractNum w:abstractNumId="282">
    <w:nsid w:val="73DE6707"/>
    <w:multiLevelType w:val="multilevel"/>
    <w:tmpl w:val="F4BA1584"/>
    <w:name w:val="WW8Num1094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83">
    <w:nsid w:val="74054778"/>
    <w:multiLevelType w:val="hybridMultilevel"/>
    <w:tmpl w:val="2BBC22B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4">
    <w:nsid w:val="74E95292"/>
    <w:multiLevelType w:val="hybridMultilevel"/>
    <w:tmpl w:val="5F7ECC1E"/>
    <w:name w:val="WW8Num109222322222222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5">
    <w:nsid w:val="75323FEA"/>
    <w:multiLevelType w:val="multilevel"/>
    <w:tmpl w:val="3E8CD292"/>
    <w:name w:val="WW8Num1073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86">
    <w:nsid w:val="77955B56"/>
    <w:multiLevelType w:val="hybridMultilevel"/>
    <w:tmpl w:val="9752CE86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7">
    <w:nsid w:val="77F411A0"/>
    <w:multiLevelType w:val="hybridMultilevel"/>
    <w:tmpl w:val="BA50084C"/>
    <w:lvl w:ilvl="0" w:tplc="9EC20D1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8">
    <w:nsid w:val="790C22DD"/>
    <w:multiLevelType w:val="hybridMultilevel"/>
    <w:tmpl w:val="DD940368"/>
    <w:lvl w:ilvl="0" w:tplc="F12A727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>
    <w:nsid w:val="7A1B21EE"/>
    <w:multiLevelType w:val="hybridMultilevel"/>
    <w:tmpl w:val="9DFA1A8C"/>
    <w:name w:val="WW8Num10922232222222222223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">
    <w:nsid w:val="7BE01BA0"/>
    <w:multiLevelType w:val="hybridMultilevel"/>
    <w:tmpl w:val="11321A26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1">
    <w:nsid w:val="7BEB4224"/>
    <w:multiLevelType w:val="hybridMultilevel"/>
    <w:tmpl w:val="550C01CC"/>
    <w:lvl w:ilvl="0" w:tplc="CF84879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2">
    <w:nsid w:val="7CB21905"/>
    <w:multiLevelType w:val="hybridMultilevel"/>
    <w:tmpl w:val="375C5362"/>
    <w:lvl w:ilvl="0" w:tplc="04150017">
      <w:start w:val="1"/>
      <w:numFmt w:val="lowerLetter"/>
      <w:lvlText w:val="%1)"/>
      <w:lvlJc w:val="left"/>
      <w:pPr>
        <w:tabs>
          <w:tab w:val="num" w:pos="315"/>
        </w:tabs>
        <w:ind w:left="995" w:hanging="323"/>
      </w:pPr>
      <w:rPr>
        <w:rFonts w:hint="default"/>
      </w:rPr>
    </w:lvl>
    <w:lvl w:ilvl="1" w:tplc="0CC413EE">
      <w:start w:val="1"/>
      <w:numFmt w:val="decimal"/>
      <w:lvlText w:val="%2."/>
      <w:lvlJc w:val="left"/>
      <w:pPr>
        <w:tabs>
          <w:tab w:val="num" w:pos="675"/>
        </w:tabs>
        <w:ind w:left="675" w:hanging="360"/>
      </w:pPr>
      <w:rPr>
        <w:rFonts w:hint="default"/>
        <w:b w:val="0"/>
        <w:i w:val="0"/>
      </w:rPr>
    </w:lvl>
    <w:lvl w:ilvl="2" w:tplc="E42C2708">
      <w:start w:val="1"/>
      <w:numFmt w:val="lowerLetter"/>
      <w:lvlText w:val="%3)"/>
      <w:lvlJc w:val="left"/>
      <w:pPr>
        <w:tabs>
          <w:tab w:val="num" w:pos="672"/>
        </w:tabs>
        <w:ind w:left="672" w:firstLine="0"/>
      </w:pPr>
      <w:rPr>
        <w:rFonts w:hint="default"/>
      </w:rPr>
    </w:lvl>
    <w:lvl w:ilvl="3" w:tplc="5EF07598">
      <w:start w:val="8"/>
      <w:numFmt w:val="decimal"/>
      <w:lvlText w:val="%4"/>
      <w:lvlJc w:val="left"/>
      <w:pPr>
        <w:ind w:left="3555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275"/>
        </w:tabs>
        <w:ind w:left="427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95"/>
        </w:tabs>
        <w:ind w:left="499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15"/>
        </w:tabs>
        <w:ind w:left="571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35"/>
        </w:tabs>
        <w:ind w:left="643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55"/>
        </w:tabs>
        <w:ind w:left="7155" w:hanging="180"/>
      </w:pPr>
    </w:lvl>
  </w:abstractNum>
  <w:abstractNum w:abstractNumId="293">
    <w:nsid w:val="7D2C6586"/>
    <w:multiLevelType w:val="hybridMultilevel"/>
    <w:tmpl w:val="0AACDD3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4">
    <w:nsid w:val="7D700DA0"/>
    <w:multiLevelType w:val="hybridMultilevel"/>
    <w:tmpl w:val="EF26109A"/>
    <w:name w:val="WW8Num109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5">
    <w:nsid w:val="7D882F94"/>
    <w:multiLevelType w:val="hybridMultilevel"/>
    <w:tmpl w:val="0284E758"/>
    <w:lvl w:ilvl="0" w:tplc="E2A8005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6">
    <w:nsid w:val="7DB270CB"/>
    <w:multiLevelType w:val="hybridMultilevel"/>
    <w:tmpl w:val="B7FA71C6"/>
    <w:name w:val="WW8Num109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">
    <w:nsid w:val="7E48706A"/>
    <w:multiLevelType w:val="hybridMultilevel"/>
    <w:tmpl w:val="ACF26DF2"/>
    <w:lvl w:ilvl="0" w:tplc="3B84C8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>
    <w:nsid w:val="7F3D2D5E"/>
    <w:multiLevelType w:val="hybridMultilevel"/>
    <w:tmpl w:val="6034417E"/>
    <w:name w:val="WW8Num1092224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9">
    <w:nsid w:val="7F412D57"/>
    <w:multiLevelType w:val="hybridMultilevel"/>
    <w:tmpl w:val="50D21AFE"/>
    <w:lvl w:ilvl="0" w:tplc="AD1CAFC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00">
    <w:nsid w:val="7F9C6A15"/>
    <w:multiLevelType w:val="hybridMultilevel"/>
    <w:tmpl w:val="0106870E"/>
    <w:name w:val="WW8Num1092223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1">
    <w:nsid w:val="7FB81B2F"/>
    <w:multiLevelType w:val="hybridMultilevel"/>
    <w:tmpl w:val="0A96A1C4"/>
    <w:lvl w:ilvl="0" w:tplc="FA8675C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color w:val="auto"/>
        <w:sz w:val="24"/>
        <w:szCs w:val="24"/>
      </w:rPr>
    </w:lvl>
    <w:lvl w:ilvl="1" w:tplc="0AB06E4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04150011">
      <w:start w:val="1"/>
      <w:numFmt w:val="decimal"/>
      <w:lvlText w:val="%4)"/>
      <w:lvlJc w:val="left"/>
      <w:pPr>
        <w:ind w:left="2520" w:hanging="360"/>
      </w:pPr>
      <w:rPr>
        <w:rFonts w:hint="default"/>
        <w:b w:val="0"/>
        <w:color w:val="auto"/>
        <w:sz w:val="24"/>
        <w:szCs w:val="24"/>
      </w:rPr>
    </w:lvl>
    <w:lvl w:ilvl="4" w:tplc="04150017">
      <w:start w:val="1"/>
      <w:numFmt w:val="lowerLetter"/>
      <w:lvlText w:val="%5)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4"/>
  </w:num>
  <w:num w:numId="3">
    <w:abstractNumId w:val="199"/>
  </w:num>
  <w:num w:numId="4">
    <w:abstractNumId w:val="165"/>
  </w:num>
  <w:num w:numId="5">
    <w:abstractNumId w:val="190"/>
  </w:num>
  <w:num w:numId="6">
    <w:abstractNumId w:val="158"/>
  </w:num>
  <w:num w:numId="7">
    <w:abstractNumId w:val="299"/>
  </w:num>
  <w:num w:numId="8">
    <w:abstractNumId w:val="249"/>
  </w:num>
  <w:num w:numId="9">
    <w:abstractNumId w:val="247"/>
  </w:num>
  <w:num w:numId="10">
    <w:abstractNumId w:val="251"/>
  </w:num>
  <w:num w:numId="11">
    <w:abstractNumId w:val="268"/>
  </w:num>
  <w:num w:numId="12">
    <w:abstractNumId w:val="174"/>
  </w:num>
  <w:num w:numId="13">
    <w:abstractNumId w:val="183"/>
  </w:num>
  <w:num w:numId="14">
    <w:abstractNumId w:val="265"/>
  </w:num>
  <w:num w:numId="15">
    <w:abstractNumId w:val="202"/>
  </w:num>
  <w:num w:numId="16">
    <w:abstractNumId w:val="223"/>
  </w:num>
  <w:num w:numId="17">
    <w:abstractNumId w:val="270"/>
  </w:num>
  <w:num w:numId="18">
    <w:abstractNumId w:val="288"/>
  </w:num>
  <w:num w:numId="19">
    <w:abstractNumId w:val="133"/>
  </w:num>
  <w:num w:numId="20">
    <w:abstractNumId w:val="144"/>
  </w:num>
  <w:num w:numId="21">
    <w:abstractNumId w:val="160"/>
  </w:num>
  <w:num w:numId="22">
    <w:abstractNumId w:val="181"/>
  </w:num>
  <w:num w:numId="23">
    <w:abstractNumId w:val="228"/>
  </w:num>
  <w:num w:numId="24">
    <w:abstractNumId w:val="179"/>
  </w:num>
  <w:num w:numId="25">
    <w:abstractNumId w:val="154"/>
  </w:num>
  <w:num w:numId="26">
    <w:abstractNumId w:val="241"/>
  </w:num>
  <w:num w:numId="27">
    <w:abstractNumId w:val="125"/>
  </w:num>
  <w:num w:numId="28">
    <w:abstractNumId w:val="162"/>
  </w:num>
  <w:num w:numId="29">
    <w:abstractNumId w:val="177"/>
  </w:num>
  <w:num w:numId="30">
    <w:abstractNumId w:val="246"/>
  </w:num>
  <w:num w:numId="31">
    <w:abstractNumId w:val="176"/>
  </w:num>
  <w:num w:numId="32">
    <w:abstractNumId w:val="182"/>
  </w:num>
  <w:num w:numId="33">
    <w:abstractNumId w:val="243"/>
  </w:num>
  <w:num w:numId="34">
    <w:abstractNumId w:val="169"/>
  </w:num>
  <w:num w:numId="35">
    <w:abstractNumId w:val="214"/>
  </w:num>
  <w:num w:numId="36">
    <w:abstractNumId w:val="1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10"/>
  </w:num>
  <w:num w:numId="38">
    <w:abstractNumId w:val="287"/>
  </w:num>
  <w:num w:numId="39">
    <w:abstractNumId w:val="279"/>
  </w:num>
  <w:num w:numId="40">
    <w:abstractNumId w:val="135"/>
  </w:num>
  <w:num w:numId="41">
    <w:abstractNumId w:val="161"/>
  </w:num>
  <w:num w:numId="42">
    <w:abstractNumId w:val="193"/>
  </w:num>
  <w:num w:numId="43">
    <w:abstractNumId w:val="264"/>
  </w:num>
  <w:num w:numId="44">
    <w:abstractNumId w:val="152"/>
  </w:num>
  <w:num w:numId="45">
    <w:abstractNumId w:val="168"/>
  </w:num>
  <w:num w:numId="46">
    <w:abstractNumId w:val="297"/>
  </w:num>
  <w:num w:numId="47">
    <w:abstractNumId w:val="269"/>
  </w:num>
  <w:num w:numId="48">
    <w:abstractNumId w:val="275"/>
  </w:num>
  <w:num w:numId="49">
    <w:abstractNumId w:val="131"/>
  </w:num>
  <w:num w:numId="50">
    <w:abstractNumId w:val="159"/>
  </w:num>
  <w:num w:numId="51">
    <w:abstractNumId w:val="258"/>
  </w:num>
  <w:num w:numId="52">
    <w:abstractNumId w:val="178"/>
  </w:num>
  <w:num w:numId="53">
    <w:abstractNumId w:val="213"/>
  </w:num>
  <w:num w:numId="54">
    <w:abstractNumId w:val="198"/>
  </w:num>
  <w:num w:numId="55">
    <w:abstractNumId w:val="295"/>
  </w:num>
  <w:num w:numId="56">
    <w:abstractNumId w:val="261"/>
  </w:num>
  <w:num w:numId="57">
    <w:abstractNumId w:val="164"/>
  </w:num>
  <w:num w:numId="58">
    <w:abstractNumId w:val="250"/>
  </w:num>
  <w:num w:numId="59">
    <w:abstractNumId w:val="244"/>
  </w:num>
  <w:num w:numId="60">
    <w:abstractNumId w:val="218"/>
  </w:num>
  <w:num w:numId="61">
    <w:abstractNumId w:val="186"/>
  </w:num>
  <w:num w:numId="62">
    <w:abstractNumId w:val="256"/>
  </w:num>
  <w:num w:numId="63">
    <w:abstractNumId w:val="224"/>
  </w:num>
  <w:num w:numId="64">
    <w:abstractNumId w:val="274"/>
  </w:num>
  <w:num w:numId="65">
    <w:abstractNumId w:val="259"/>
  </w:num>
  <w:num w:numId="66">
    <w:abstractNumId w:val="283"/>
  </w:num>
  <w:num w:numId="67">
    <w:abstractNumId w:val="227"/>
  </w:num>
  <w:num w:numId="68">
    <w:abstractNumId w:val="235"/>
  </w:num>
  <w:num w:numId="69">
    <w:abstractNumId w:val="132"/>
  </w:num>
  <w:num w:numId="70">
    <w:abstractNumId w:val="191"/>
  </w:num>
  <w:num w:numId="71">
    <w:abstractNumId w:val="226"/>
  </w:num>
  <w:num w:numId="72">
    <w:abstractNumId w:val="184"/>
  </w:num>
  <w:num w:numId="73">
    <w:abstractNumId w:val="291"/>
  </w:num>
  <w:num w:numId="74">
    <w:abstractNumId w:val="167"/>
  </w:num>
  <w:num w:numId="75">
    <w:abstractNumId w:val="185"/>
  </w:num>
  <w:num w:numId="76">
    <w:abstractNumId w:val="146"/>
  </w:num>
  <w:num w:numId="77">
    <w:abstractNumId w:val="225"/>
  </w:num>
  <w:num w:numId="78">
    <w:abstractNumId w:val="149"/>
  </w:num>
  <w:num w:numId="79">
    <w:abstractNumId w:val="219"/>
  </w:num>
  <w:num w:numId="80">
    <w:abstractNumId w:val="271"/>
  </w:num>
  <w:num w:numId="81">
    <w:abstractNumId w:val="195"/>
  </w:num>
  <w:num w:numId="82">
    <w:abstractNumId w:val="147"/>
  </w:num>
  <w:num w:numId="83">
    <w:abstractNumId w:val="151"/>
  </w:num>
  <w:num w:numId="84">
    <w:abstractNumId w:val="230"/>
  </w:num>
  <w:num w:numId="85">
    <w:abstractNumId w:val="188"/>
  </w:num>
  <w:num w:numId="86">
    <w:abstractNumId w:val="266"/>
  </w:num>
  <w:num w:numId="87">
    <w:abstractNumId w:val="141"/>
  </w:num>
  <w:num w:numId="88">
    <w:abstractNumId w:val="180"/>
  </w:num>
  <w:num w:numId="89">
    <w:abstractNumId w:val="127"/>
  </w:num>
  <w:num w:numId="90">
    <w:abstractNumId w:val="201"/>
  </w:num>
  <w:num w:numId="91">
    <w:abstractNumId w:val="209"/>
  </w:num>
  <w:num w:numId="92">
    <w:abstractNumId w:val="203"/>
  </w:num>
  <w:num w:numId="93">
    <w:abstractNumId w:val="245"/>
  </w:num>
  <w:num w:numId="94">
    <w:abstractNumId w:val="187"/>
  </w:num>
  <w:num w:numId="95">
    <w:abstractNumId w:val="254"/>
  </w:num>
  <w:num w:numId="96">
    <w:abstractNumId w:val="204"/>
  </w:num>
  <w:num w:numId="97">
    <w:abstractNumId w:val="142"/>
  </w:num>
  <w:num w:numId="98">
    <w:abstractNumId w:val="232"/>
  </w:num>
  <w:num w:numId="99">
    <w:abstractNumId w:val="208"/>
  </w:num>
  <w:num w:numId="100">
    <w:abstractNumId w:val="280"/>
  </w:num>
  <w:num w:numId="101">
    <w:abstractNumId w:val="194"/>
  </w:num>
  <w:num w:numId="102">
    <w:abstractNumId w:val="286"/>
  </w:num>
  <w:num w:numId="103">
    <w:abstractNumId w:val="301"/>
  </w:num>
  <w:num w:numId="104">
    <w:abstractNumId w:val="240"/>
  </w:num>
  <w:num w:numId="105">
    <w:abstractNumId w:val="172"/>
  </w:num>
  <w:num w:numId="106">
    <w:abstractNumId w:val="267"/>
  </w:num>
  <w:num w:numId="107">
    <w:abstractNumId w:val="196"/>
  </w:num>
  <w:num w:numId="108">
    <w:abstractNumId w:val="170"/>
  </w:num>
  <w:num w:numId="109">
    <w:abstractNumId w:val="221"/>
  </w:num>
  <w:num w:numId="110">
    <w:abstractNumId w:val="136"/>
  </w:num>
  <w:num w:numId="111">
    <w:abstractNumId w:val="148"/>
  </w:num>
  <w:num w:numId="112">
    <w:abstractNumId w:val="220"/>
  </w:num>
  <w:num w:numId="113">
    <w:abstractNumId w:val="222"/>
  </w:num>
  <w:num w:numId="114">
    <w:abstractNumId w:val="276"/>
  </w:num>
  <w:num w:numId="115">
    <w:abstractNumId w:val="139"/>
  </w:num>
  <w:num w:numId="116">
    <w:abstractNumId w:val="171"/>
  </w:num>
  <w:num w:numId="117">
    <w:abstractNumId w:val="278"/>
  </w:num>
  <w:num w:numId="118">
    <w:abstractNumId w:val="248"/>
  </w:num>
  <w:num w:numId="119">
    <w:abstractNumId w:val="293"/>
  </w:num>
  <w:num w:numId="120">
    <w:abstractNumId w:val="163"/>
  </w:num>
  <w:num w:numId="121">
    <w:abstractNumId w:val="207"/>
  </w:num>
  <w:num w:numId="122">
    <w:abstractNumId w:val="124"/>
  </w:num>
  <w:num w:numId="123">
    <w:abstractNumId w:val="292"/>
  </w:num>
  <w:num w:numId="124">
    <w:abstractNumId w:val="206"/>
  </w:num>
  <w:num w:numId="125">
    <w:abstractNumId w:val="138"/>
  </w:num>
  <w:num w:numId="126">
    <w:abstractNumId w:val="157"/>
  </w:num>
  <w:num w:numId="127">
    <w:abstractNumId w:val="189"/>
  </w:num>
  <w:num w:numId="128">
    <w:abstractNumId w:val="212"/>
  </w:num>
  <w:num w:numId="129">
    <w:abstractNumId w:val="236"/>
  </w:num>
  <w:num w:numId="130">
    <w:abstractNumId w:val="281"/>
  </w:num>
  <w:num w:numId="131">
    <w:abstractNumId w:val="123"/>
  </w:num>
  <w:num w:numId="132">
    <w:abstractNumId w:val="272"/>
  </w:num>
  <w:num w:numId="133">
    <w:abstractNumId w:val="197"/>
  </w:num>
  <w:num w:numId="134">
    <w:abstractNumId w:val="290"/>
  </w:num>
  <w:num w:numId="135">
    <w:abstractNumId w:val="273"/>
  </w:num>
  <w:num w:numId="136">
    <w:abstractNumId w:val="262"/>
  </w:num>
  <w:num w:numId="137">
    <w:abstractNumId w:val="143"/>
  </w:num>
  <w:numIdMacAtCleanup w:val="12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/>
  <w:stylePaneFormatFilter w:val="0000"/>
  <w:defaultTabStop w:val="708"/>
  <w:hyphenationZone w:val="425"/>
  <w:defaultTableStyle w:val="Normalny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4099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FD063A"/>
    <w:rsid w:val="000007FB"/>
    <w:rsid w:val="00001120"/>
    <w:rsid w:val="00001C00"/>
    <w:rsid w:val="00003384"/>
    <w:rsid w:val="0000376D"/>
    <w:rsid w:val="00003926"/>
    <w:rsid w:val="00004301"/>
    <w:rsid w:val="0000461E"/>
    <w:rsid w:val="000048BE"/>
    <w:rsid w:val="000057AB"/>
    <w:rsid w:val="00005A78"/>
    <w:rsid w:val="00005E79"/>
    <w:rsid w:val="00006375"/>
    <w:rsid w:val="0000663C"/>
    <w:rsid w:val="00006DEA"/>
    <w:rsid w:val="0000731C"/>
    <w:rsid w:val="0000761E"/>
    <w:rsid w:val="00007E8E"/>
    <w:rsid w:val="0001196C"/>
    <w:rsid w:val="00013D48"/>
    <w:rsid w:val="00013EEF"/>
    <w:rsid w:val="00014102"/>
    <w:rsid w:val="000155D6"/>
    <w:rsid w:val="000156E0"/>
    <w:rsid w:val="00016182"/>
    <w:rsid w:val="00016BE5"/>
    <w:rsid w:val="0002102F"/>
    <w:rsid w:val="00021043"/>
    <w:rsid w:val="00021BEE"/>
    <w:rsid w:val="00021DB6"/>
    <w:rsid w:val="00021FA7"/>
    <w:rsid w:val="00023116"/>
    <w:rsid w:val="000250B7"/>
    <w:rsid w:val="00026D0D"/>
    <w:rsid w:val="000272DC"/>
    <w:rsid w:val="0002744F"/>
    <w:rsid w:val="0002786B"/>
    <w:rsid w:val="000279EC"/>
    <w:rsid w:val="00027C63"/>
    <w:rsid w:val="00031423"/>
    <w:rsid w:val="00031AFD"/>
    <w:rsid w:val="00032041"/>
    <w:rsid w:val="000323FC"/>
    <w:rsid w:val="00032934"/>
    <w:rsid w:val="00032DCC"/>
    <w:rsid w:val="000349BD"/>
    <w:rsid w:val="0003530F"/>
    <w:rsid w:val="00035B47"/>
    <w:rsid w:val="00036688"/>
    <w:rsid w:val="00036FE6"/>
    <w:rsid w:val="00040A01"/>
    <w:rsid w:val="00041B24"/>
    <w:rsid w:val="00041FDA"/>
    <w:rsid w:val="00042B15"/>
    <w:rsid w:val="00043178"/>
    <w:rsid w:val="00045816"/>
    <w:rsid w:val="00046770"/>
    <w:rsid w:val="00046790"/>
    <w:rsid w:val="000469D5"/>
    <w:rsid w:val="00047F95"/>
    <w:rsid w:val="000510A5"/>
    <w:rsid w:val="00051603"/>
    <w:rsid w:val="000518C2"/>
    <w:rsid w:val="00053033"/>
    <w:rsid w:val="00053198"/>
    <w:rsid w:val="000531AA"/>
    <w:rsid w:val="000543E0"/>
    <w:rsid w:val="00054C65"/>
    <w:rsid w:val="00055325"/>
    <w:rsid w:val="0005596F"/>
    <w:rsid w:val="0005629C"/>
    <w:rsid w:val="0005633D"/>
    <w:rsid w:val="00060810"/>
    <w:rsid w:val="00061B32"/>
    <w:rsid w:val="000620A3"/>
    <w:rsid w:val="00062453"/>
    <w:rsid w:val="0006267D"/>
    <w:rsid w:val="0006520B"/>
    <w:rsid w:val="00065915"/>
    <w:rsid w:val="000661B1"/>
    <w:rsid w:val="00066F08"/>
    <w:rsid w:val="00067FDC"/>
    <w:rsid w:val="0007169A"/>
    <w:rsid w:val="000717DA"/>
    <w:rsid w:val="00072075"/>
    <w:rsid w:val="000732D6"/>
    <w:rsid w:val="00073338"/>
    <w:rsid w:val="000743C6"/>
    <w:rsid w:val="000748D8"/>
    <w:rsid w:val="00074B27"/>
    <w:rsid w:val="00074B44"/>
    <w:rsid w:val="00074D14"/>
    <w:rsid w:val="000762EB"/>
    <w:rsid w:val="00077E59"/>
    <w:rsid w:val="0008008F"/>
    <w:rsid w:val="00080FAE"/>
    <w:rsid w:val="000813EC"/>
    <w:rsid w:val="000818B6"/>
    <w:rsid w:val="00081CFD"/>
    <w:rsid w:val="00083EDB"/>
    <w:rsid w:val="00084C04"/>
    <w:rsid w:val="00085865"/>
    <w:rsid w:val="00086938"/>
    <w:rsid w:val="00087ED0"/>
    <w:rsid w:val="00090CA6"/>
    <w:rsid w:val="000914A1"/>
    <w:rsid w:val="000915B9"/>
    <w:rsid w:val="00091A68"/>
    <w:rsid w:val="000945D0"/>
    <w:rsid w:val="000945DB"/>
    <w:rsid w:val="000949DE"/>
    <w:rsid w:val="0009661F"/>
    <w:rsid w:val="00097F83"/>
    <w:rsid w:val="000A0528"/>
    <w:rsid w:val="000A0BE7"/>
    <w:rsid w:val="000A12E9"/>
    <w:rsid w:val="000A49CA"/>
    <w:rsid w:val="000A4C0F"/>
    <w:rsid w:val="000A7B23"/>
    <w:rsid w:val="000A7E80"/>
    <w:rsid w:val="000B0825"/>
    <w:rsid w:val="000B0D5B"/>
    <w:rsid w:val="000B21D8"/>
    <w:rsid w:val="000B3AE6"/>
    <w:rsid w:val="000B5199"/>
    <w:rsid w:val="000B5AC2"/>
    <w:rsid w:val="000B6C23"/>
    <w:rsid w:val="000B6F0B"/>
    <w:rsid w:val="000B7354"/>
    <w:rsid w:val="000B7F94"/>
    <w:rsid w:val="000C0E67"/>
    <w:rsid w:val="000C176C"/>
    <w:rsid w:val="000C1CFB"/>
    <w:rsid w:val="000C33B0"/>
    <w:rsid w:val="000C416C"/>
    <w:rsid w:val="000C4AB6"/>
    <w:rsid w:val="000C5823"/>
    <w:rsid w:val="000C692D"/>
    <w:rsid w:val="000C6F51"/>
    <w:rsid w:val="000C7D68"/>
    <w:rsid w:val="000C7E3E"/>
    <w:rsid w:val="000D2292"/>
    <w:rsid w:val="000D29EC"/>
    <w:rsid w:val="000D2FE3"/>
    <w:rsid w:val="000D3057"/>
    <w:rsid w:val="000D3EF1"/>
    <w:rsid w:val="000D4E0E"/>
    <w:rsid w:val="000D4F22"/>
    <w:rsid w:val="000D742B"/>
    <w:rsid w:val="000D7AA8"/>
    <w:rsid w:val="000D7AAF"/>
    <w:rsid w:val="000E011E"/>
    <w:rsid w:val="000E0C9D"/>
    <w:rsid w:val="000E2129"/>
    <w:rsid w:val="000E26C1"/>
    <w:rsid w:val="000E29F2"/>
    <w:rsid w:val="000E2CF5"/>
    <w:rsid w:val="000E3478"/>
    <w:rsid w:val="000E5AB2"/>
    <w:rsid w:val="000E7606"/>
    <w:rsid w:val="000F052A"/>
    <w:rsid w:val="000F0904"/>
    <w:rsid w:val="000F0A6E"/>
    <w:rsid w:val="000F1098"/>
    <w:rsid w:val="000F13A3"/>
    <w:rsid w:val="000F1A0E"/>
    <w:rsid w:val="000F1BA0"/>
    <w:rsid w:val="000F1C1B"/>
    <w:rsid w:val="000F25B6"/>
    <w:rsid w:val="000F32F0"/>
    <w:rsid w:val="000F346F"/>
    <w:rsid w:val="000F4F2A"/>
    <w:rsid w:val="000F5A2D"/>
    <w:rsid w:val="000F5E74"/>
    <w:rsid w:val="000F6346"/>
    <w:rsid w:val="000F7293"/>
    <w:rsid w:val="000F7417"/>
    <w:rsid w:val="000F762E"/>
    <w:rsid w:val="000F7EA0"/>
    <w:rsid w:val="00101036"/>
    <w:rsid w:val="001013CB"/>
    <w:rsid w:val="00103632"/>
    <w:rsid w:val="0010368C"/>
    <w:rsid w:val="001037DA"/>
    <w:rsid w:val="00103A3E"/>
    <w:rsid w:val="00103C29"/>
    <w:rsid w:val="00103D3F"/>
    <w:rsid w:val="00103E34"/>
    <w:rsid w:val="00104AE2"/>
    <w:rsid w:val="00104E73"/>
    <w:rsid w:val="001056AB"/>
    <w:rsid w:val="00106835"/>
    <w:rsid w:val="001077CC"/>
    <w:rsid w:val="00107AC2"/>
    <w:rsid w:val="00107C1A"/>
    <w:rsid w:val="00107D1A"/>
    <w:rsid w:val="00110147"/>
    <w:rsid w:val="00110908"/>
    <w:rsid w:val="001116F9"/>
    <w:rsid w:val="001138F4"/>
    <w:rsid w:val="00113C7D"/>
    <w:rsid w:val="00114954"/>
    <w:rsid w:val="00116CAE"/>
    <w:rsid w:val="00117398"/>
    <w:rsid w:val="00117BED"/>
    <w:rsid w:val="00120BD6"/>
    <w:rsid w:val="0012179E"/>
    <w:rsid w:val="00121960"/>
    <w:rsid w:val="00121B66"/>
    <w:rsid w:val="001227EC"/>
    <w:rsid w:val="00123742"/>
    <w:rsid w:val="00124360"/>
    <w:rsid w:val="0012532A"/>
    <w:rsid w:val="001259F2"/>
    <w:rsid w:val="001263A5"/>
    <w:rsid w:val="001268AB"/>
    <w:rsid w:val="00126951"/>
    <w:rsid w:val="00130424"/>
    <w:rsid w:val="00130C68"/>
    <w:rsid w:val="0013273A"/>
    <w:rsid w:val="00132D2D"/>
    <w:rsid w:val="00134599"/>
    <w:rsid w:val="001347C0"/>
    <w:rsid w:val="00134F42"/>
    <w:rsid w:val="00135829"/>
    <w:rsid w:val="00135BB4"/>
    <w:rsid w:val="001364C4"/>
    <w:rsid w:val="00142584"/>
    <w:rsid w:val="0014309F"/>
    <w:rsid w:val="00144137"/>
    <w:rsid w:val="00144C0B"/>
    <w:rsid w:val="00144C2D"/>
    <w:rsid w:val="00146ABE"/>
    <w:rsid w:val="001470A4"/>
    <w:rsid w:val="00147122"/>
    <w:rsid w:val="001506A7"/>
    <w:rsid w:val="00151575"/>
    <w:rsid w:val="00151FAD"/>
    <w:rsid w:val="00152578"/>
    <w:rsid w:val="0015292D"/>
    <w:rsid w:val="00152CED"/>
    <w:rsid w:val="00153708"/>
    <w:rsid w:val="00153A4A"/>
    <w:rsid w:val="00156AE4"/>
    <w:rsid w:val="001578FD"/>
    <w:rsid w:val="00157FEC"/>
    <w:rsid w:val="001602D1"/>
    <w:rsid w:val="00161A18"/>
    <w:rsid w:val="001620C0"/>
    <w:rsid w:val="00163D9F"/>
    <w:rsid w:val="00164338"/>
    <w:rsid w:val="00164A42"/>
    <w:rsid w:val="00165290"/>
    <w:rsid w:val="00165DE8"/>
    <w:rsid w:val="001662A7"/>
    <w:rsid w:val="00166342"/>
    <w:rsid w:val="00167BE1"/>
    <w:rsid w:val="001707AB"/>
    <w:rsid w:val="00170DF6"/>
    <w:rsid w:val="00172F4B"/>
    <w:rsid w:val="001750D2"/>
    <w:rsid w:val="001751A2"/>
    <w:rsid w:val="0017542F"/>
    <w:rsid w:val="00176170"/>
    <w:rsid w:val="00176D63"/>
    <w:rsid w:val="00176E43"/>
    <w:rsid w:val="00177A03"/>
    <w:rsid w:val="001807AE"/>
    <w:rsid w:val="00180C31"/>
    <w:rsid w:val="0018152F"/>
    <w:rsid w:val="001816ED"/>
    <w:rsid w:val="00181A7C"/>
    <w:rsid w:val="0018256B"/>
    <w:rsid w:val="0018420B"/>
    <w:rsid w:val="001845C1"/>
    <w:rsid w:val="0018497D"/>
    <w:rsid w:val="00184A9E"/>
    <w:rsid w:val="00184BF6"/>
    <w:rsid w:val="00184E34"/>
    <w:rsid w:val="00184E56"/>
    <w:rsid w:val="00185685"/>
    <w:rsid w:val="0018714B"/>
    <w:rsid w:val="00187F29"/>
    <w:rsid w:val="00191024"/>
    <w:rsid w:val="001913F9"/>
    <w:rsid w:val="00191AAD"/>
    <w:rsid w:val="001922F0"/>
    <w:rsid w:val="00192429"/>
    <w:rsid w:val="001930FD"/>
    <w:rsid w:val="001933E4"/>
    <w:rsid w:val="00193535"/>
    <w:rsid w:val="0019406F"/>
    <w:rsid w:val="00195957"/>
    <w:rsid w:val="00195B86"/>
    <w:rsid w:val="00196D35"/>
    <w:rsid w:val="00197EBB"/>
    <w:rsid w:val="001A0669"/>
    <w:rsid w:val="001A0FFD"/>
    <w:rsid w:val="001A2866"/>
    <w:rsid w:val="001A30A7"/>
    <w:rsid w:val="001A3D08"/>
    <w:rsid w:val="001A4400"/>
    <w:rsid w:val="001A4951"/>
    <w:rsid w:val="001A50CC"/>
    <w:rsid w:val="001A580A"/>
    <w:rsid w:val="001A583B"/>
    <w:rsid w:val="001A6838"/>
    <w:rsid w:val="001A6B03"/>
    <w:rsid w:val="001A6D15"/>
    <w:rsid w:val="001B0D68"/>
    <w:rsid w:val="001B12FA"/>
    <w:rsid w:val="001B22E8"/>
    <w:rsid w:val="001B294A"/>
    <w:rsid w:val="001B31D9"/>
    <w:rsid w:val="001B3ED2"/>
    <w:rsid w:val="001B4B2A"/>
    <w:rsid w:val="001B617C"/>
    <w:rsid w:val="001B6CF0"/>
    <w:rsid w:val="001B7A66"/>
    <w:rsid w:val="001C0F0B"/>
    <w:rsid w:val="001C3A2F"/>
    <w:rsid w:val="001C3CEE"/>
    <w:rsid w:val="001C40E1"/>
    <w:rsid w:val="001C53DB"/>
    <w:rsid w:val="001C5DF8"/>
    <w:rsid w:val="001C695A"/>
    <w:rsid w:val="001C6F28"/>
    <w:rsid w:val="001C7940"/>
    <w:rsid w:val="001D0FC6"/>
    <w:rsid w:val="001D162D"/>
    <w:rsid w:val="001D29F2"/>
    <w:rsid w:val="001D2F58"/>
    <w:rsid w:val="001D32F6"/>
    <w:rsid w:val="001D4CDE"/>
    <w:rsid w:val="001D6D42"/>
    <w:rsid w:val="001E02D7"/>
    <w:rsid w:val="001E0E29"/>
    <w:rsid w:val="001E3E9D"/>
    <w:rsid w:val="001E42A7"/>
    <w:rsid w:val="001E518D"/>
    <w:rsid w:val="001E51D5"/>
    <w:rsid w:val="001E51E4"/>
    <w:rsid w:val="001E70E8"/>
    <w:rsid w:val="001E7ED1"/>
    <w:rsid w:val="001F0DAC"/>
    <w:rsid w:val="001F1247"/>
    <w:rsid w:val="001F28B8"/>
    <w:rsid w:val="001F44E6"/>
    <w:rsid w:val="001F5046"/>
    <w:rsid w:val="001F5D17"/>
    <w:rsid w:val="001F7688"/>
    <w:rsid w:val="002009D6"/>
    <w:rsid w:val="00200FBB"/>
    <w:rsid w:val="00202802"/>
    <w:rsid w:val="00203633"/>
    <w:rsid w:val="002041E4"/>
    <w:rsid w:val="002041EE"/>
    <w:rsid w:val="002047C0"/>
    <w:rsid w:val="00206C6D"/>
    <w:rsid w:val="00207082"/>
    <w:rsid w:val="00207AEF"/>
    <w:rsid w:val="002103ED"/>
    <w:rsid w:val="00211492"/>
    <w:rsid w:val="002130E2"/>
    <w:rsid w:val="0021378B"/>
    <w:rsid w:val="00215A83"/>
    <w:rsid w:val="00215E9D"/>
    <w:rsid w:val="002162CC"/>
    <w:rsid w:val="002165AB"/>
    <w:rsid w:val="0021695B"/>
    <w:rsid w:val="002174F1"/>
    <w:rsid w:val="00217B43"/>
    <w:rsid w:val="002206FC"/>
    <w:rsid w:val="002208CA"/>
    <w:rsid w:val="00221191"/>
    <w:rsid w:val="00221785"/>
    <w:rsid w:val="00222C5F"/>
    <w:rsid w:val="00225760"/>
    <w:rsid w:val="00226755"/>
    <w:rsid w:val="00227237"/>
    <w:rsid w:val="00227525"/>
    <w:rsid w:val="00227F30"/>
    <w:rsid w:val="002312E2"/>
    <w:rsid w:val="00231D72"/>
    <w:rsid w:val="00232F4D"/>
    <w:rsid w:val="00233192"/>
    <w:rsid w:val="0023357C"/>
    <w:rsid w:val="002341D8"/>
    <w:rsid w:val="002351B2"/>
    <w:rsid w:val="0023560F"/>
    <w:rsid w:val="002366B4"/>
    <w:rsid w:val="0023725B"/>
    <w:rsid w:val="002377A7"/>
    <w:rsid w:val="00240C6C"/>
    <w:rsid w:val="00240D7E"/>
    <w:rsid w:val="002420CA"/>
    <w:rsid w:val="0024288C"/>
    <w:rsid w:val="00242F94"/>
    <w:rsid w:val="00243215"/>
    <w:rsid w:val="00244876"/>
    <w:rsid w:val="00246127"/>
    <w:rsid w:val="00246E02"/>
    <w:rsid w:val="00247050"/>
    <w:rsid w:val="00250D2B"/>
    <w:rsid w:val="00250D75"/>
    <w:rsid w:val="00252CF9"/>
    <w:rsid w:val="00253006"/>
    <w:rsid w:val="00254AC7"/>
    <w:rsid w:val="00255101"/>
    <w:rsid w:val="0025555D"/>
    <w:rsid w:val="0025585B"/>
    <w:rsid w:val="002559C2"/>
    <w:rsid w:val="00257266"/>
    <w:rsid w:val="00257887"/>
    <w:rsid w:val="00257ED4"/>
    <w:rsid w:val="00262B0B"/>
    <w:rsid w:val="00263446"/>
    <w:rsid w:val="002634AD"/>
    <w:rsid w:val="0026388A"/>
    <w:rsid w:val="002650AA"/>
    <w:rsid w:val="00266C82"/>
    <w:rsid w:val="002679B4"/>
    <w:rsid w:val="00267ECD"/>
    <w:rsid w:val="0027023A"/>
    <w:rsid w:val="002704D2"/>
    <w:rsid w:val="00270626"/>
    <w:rsid w:val="00270EBF"/>
    <w:rsid w:val="002714BC"/>
    <w:rsid w:val="00271E01"/>
    <w:rsid w:val="0027273C"/>
    <w:rsid w:val="00273D82"/>
    <w:rsid w:val="0027431A"/>
    <w:rsid w:val="00277879"/>
    <w:rsid w:val="00281513"/>
    <w:rsid w:val="00281B44"/>
    <w:rsid w:val="002823AA"/>
    <w:rsid w:val="00282464"/>
    <w:rsid w:val="00283CB3"/>
    <w:rsid w:val="00284149"/>
    <w:rsid w:val="00287549"/>
    <w:rsid w:val="00292593"/>
    <w:rsid w:val="00292832"/>
    <w:rsid w:val="00292B3A"/>
    <w:rsid w:val="00292C29"/>
    <w:rsid w:val="00292D91"/>
    <w:rsid w:val="0029318C"/>
    <w:rsid w:val="002932FD"/>
    <w:rsid w:val="00294329"/>
    <w:rsid w:val="00294BCF"/>
    <w:rsid w:val="00294C7B"/>
    <w:rsid w:val="0029537D"/>
    <w:rsid w:val="00295EA0"/>
    <w:rsid w:val="002962DC"/>
    <w:rsid w:val="00296879"/>
    <w:rsid w:val="00297C5E"/>
    <w:rsid w:val="002A1530"/>
    <w:rsid w:val="002A4066"/>
    <w:rsid w:val="002A696D"/>
    <w:rsid w:val="002A6E7C"/>
    <w:rsid w:val="002A74FB"/>
    <w:rsid w:val="002B0A3E"/>
    <w:rsid w:val="002B1226"/>
    <w:rsid w:val="002B26D4"/>
    <w:rsid w:val="002B2A08"/>
    <w:rsid w:val="002B6CF3"/>
    <w:rsid w:val="002B76AC"/>
    <w:rsid w:val="002C05CB"/>
    <w:rsid w:val="002C21B7"/>
    <w:rsid w:val="002C2841"/>
    <w:rsid w:val="002C292C"/>
    <w:rsid w:val="002C394B"/>
    <w:rsid w:val="002C405E"/>
    <w:rsid w:val="002C578D"/>
    <w:rsid w:val="002C6519"/>
    <w:rsid w:val="002C7218"/>
    <w:rsid w:val="002C749E"/>
    <w:rsid w:val="002C7939"/>
    <w:rsid w:val="002C7F5A"/>
    <w:rsid w:val="002D12CA"/>
    <w:rsid w:val="002D1376"/>
    <w:rsid w:val="002D2564"/>
    <w:rsid w:val="002D2E79"/>
    <w:rsid w:val="002D325E"/>
    <w:rsid w:val="002D3549"/>
    <w:rsid w:val="002D3576"/>
    <w:rsid w:val="002D438C"/>
    <w:rsid w:val="002D47CD"/>
    <w:rsid w:val="002D5286"/>
    <w:rsid w:val="002D6DB9"/>
    <w:rsid w:val="002D7509"/>
    <w:rsid w:val="002D7B2C"/>
    <w:rsid w:val="002E0D74"/>
    <w:rsid w:val="002E0EC7"/>
    <w:rsid w:val="002E1B31"/>
    <w:rsid w:val="002E23E1"/>
    <w:rsid w:val="002E344E"/>
    <w:rsid w:val="002E3590"/>
    <w:rsid w:val="002E6A5D"/>
    <w:rsid w:val="002F1938"/>
    <w:rsid w:val="002F1ED0"/>
    <w:rsid w:val="002F451F"/>
    <w:rsid w:val="002F50AE"/>
    <w:rsid w:val="002F5EEE"/>
    <w:rsid w:val="002F61C4"/>
    <w:rsid w:val="00301482"/>
    <w:rsid w:val="00301728"/>
    <w:rsid w:val="00301B35"/>
    <w:rsid w:val="00301C14"/>
    <w:rsid w:val="003030D8"/>
    <w:rsid w:val="00303966"/>
    <w:rsid w:val="00303E61"/>
    <w:rsid w:val="00305214"/>
    <w:rsid w:val="00305389"/>
    <w:rsid w:val="00305D93"/>
    <w:rsid w:val="00306096"/>
    <w:rsid w:val="00306BBB"/>
    <w:rsid w:val="00310012"/>
    <w:rsid w:val="0031093F"/>
    <w:rsid w:val="00311835"/>
    <w:rsid w:val="00312394"/>
    <w:rsid w:val="00312A39"/>
    <w:rsid w:val="00313481"/>
    <w:rsid w:val="00313F77"/>
    <w:rsid w:val="00314EF7"/>
    <w:rsid w:val="00315494"/>
    <w:rsid w:val="0031567C"/>
    <w:rsid w:val="0031778E"/>
    <w:rsid w:val="00321211"/>
    <w:rsid w:val="00321D9C"/>
    <w:rsid w:val="00321E2C"/>
    <w:rsid w:val="003226DF"/>
    <w:rsid w:val="00324285"/>
    <w:rsid w:val="0032506B"/>
    <w:rsid w:val="003254C4"/>
    <w:rsid w:val="0032575C"/>
    <w:rsid w:val="00327726"/>
    <w:rsid w:val="003308E6"/>
    <w:rsid w:val="00330B5B"/>
    <w:rsid w:val="003313A6"/>
    <w:rsid w:val="00331400"/>
    <w:rsid w:val="0033154E"/>
    <w:rsid w:val="003324AB"/>
    <w:rsid w:val="00332B2E"/>
    <w:rsid w:val="00333C3D"/>
    <w:rsid w:val="00334177"/>
    <w:rsid w:val="003357C0"/>
    <w:rsid w:val="00335B06"/>
    <w:rsid w:val="003363A1"/>
    <w:rsid w:val="00336B4F"/>
    <w:rsid w:val="003408D4"/>
    <w:rsid w:val="00340C46"/>
    <w:rsid w:val="00341F32"/>
    <w:rsid w:val="00342F03"/>
    <w:rsid w:val="003431FE"/>
    <w:rsid w:val="00344E41"/>
    <w:rsid w:val="00345339"/>
    <w:rsid w:val="00347258"/>
    <w:rsid w:val="00347659"/>
    <w:rsid w:val="003501BA"/>
    <w:rsid w:val="00350A77"/>
    <w:rsid w:val="00350ED5"/>
    <w:rsid w:val="00351753"/>
    <w:rsid w:val="00352616"/>
    <w:rsid w:val="003546F1"/>
    <w:rsid w:val="00354718"/>
    <w:rsid w:val="00354961"/>
    <w:rsid w:val="00354A3F"/>
    <w:rsid w:val="00354E12"/>
    <w:rsid w:val="00355108"/>
    <w:rsid w:val="00355E71"/>
    <w:rsid w:val="0035630C"/>
    <w:rsid w:val="00361069"/>
    <w:rsid w:val="0036136F"/>
    <w:rsid w:val="003632C3"/>
    <w:rsid w:val="003645BF"/>
    <w:rsid w:val="00364F88"/>
    <w:rsid w:val="00366B59"/>
    <w:rsid w:val="00367093"/>
    <w:rsid w:val="00367329"/>
    <w:rsid w:val="003704BF"/>
    <w:rsid w:val="00372551"/>
    <w:rsid w:val="00372603"/>
    <w:rsid w:val="00372803"/>
    <w:rsid w:val="00373439"/>
    <w:rsid w:val="00374540"/>
    <w:rsid w:val="00374FB7"/>
    <w:rsid w:val="0037636E"/>
    <w:rsid w:val="00376CC9"/>
    <w:rsid w:val="00377231"/>
    <w:rsid w:val="003777BD"/>
    <w:rsid w:val="00377801"/>
    <w:rsid w:val="003814DE"/>
    <w:rsid w:val="00381AF1"/>
    <w:rsid w:val="0038327A"/>
    <w:rsid w:val="00385FC5"/>
    <w:rsid w:val="003861D6"/>
    <w:rsid w:val="00390933"/>
    <w:rsid w:val="00391830"/>
    <w:rsid w:val="00392130"/>
    <w:rsid w:val="0039247F"/>
    <w:rsid w:val="00392A80"/>
    <w:rsid w:val="00393EB1"/>
    <w:rsid w:val="00395BA3"/>
    <w:rsid w:val="003963DA"/>
    <w:rsid w:val="0039666A"/>
    <w:rsid w:val="00397E7D"/>
    <w:rsid w:val="003A03E9"/>
    <w:rsid w:val="003A0423"/>
    <w:rsid w:val="003A051E"/>
    <w:rsid w:val="003A2107"/>
    <w:rsid w:val="003A43F8"/>
    <w:rsid w:val="003A49AD"/>
    <w:rsid w:val="003A4EDE"/>
    <w:rsid w:val="003A64A7"/>
    <w:rsid w:val="003B084A"/>
    <w:rsid w:val="003B1068"/>
    <w:rsid w:val="003B1B77"/>
    <w:rsid w:val="003B2F19"/>
    <w:rsid w:val="003B3182"/>
    <w:rsid w:val="003B3738"/>
    <w:rsid w:val="003B4297"/>
    <w:rsid w:val="003B48B4"/>
    <w:rsid w:val="003B4D41"/>
    <w:rsid w:val="003B55B6"/>
    <w:rsid w:val="003B6CF6"/>
    <w:rsid w:val="003C37E4"/>
    <w:rsid w:val="003C3E64"/>
    <w:rsid w:val="003C3F6A"/>
    <w:rsid w:val="003C47C1"/>
    <w:rsid w:val="003C503F"/>
    <w:rsid w:val="003C50D5"/>
    <w:rsid w:val="003C5E14"/>
    <w:rsid w:val="003C6434"/>
    <w:rsid w:val="003C67B3"/>
    <w:rsid w:val="003C6F3F"/>
    <w:rsid w:val="003D0232"/>
    <w:rsid w:val="003D07F1"/>
    <w:rsid w:val="003D1E2C"/>
    <w:rsid w:val="003D2148"/>
    <w:rsid w:val="003D2405"/>
    <w:rsid w:val="003D283F"/>
    <w:rsid w:val="003D33AC"/>
    <w:rsid w:val="003D62B7"/>
    <w:rsid w:val="003D6D5F"/>
    <w:rsid w:val="003D72CA"/>
    <w:rsid w:val="003E045B"/>
    <w:rsid w:val="003E0A53"/>
    <w:rsid w:val="003E117F"/>
    <w:rsid w:val="003E2F12"/>
    <w:rsid w:val="003E318C"/>
    <w:rsid w:val="003E57F4"/>
    <w:rsid w:val="003E58A4"/>
    <w:rsid w:val="003E6EA9"/>
    <w:rsid w:val="003F0119"/>
    <w:rsid w:val="003F045E"/>
    <w:rsid w:val="003F0552"/>
    <w:rsid w:val="003F06D9"/>
    <w:rsid w:val="003F07C1"/>
    <w:rsid w:val="003F0863"/>
    <w:rsid w:val="003F1995"/>
    <w:rsid w:val="003F1FD6"/>
    <w:rsid w:val="003F20EC"/>
    <w:rsid w:val="003F2A91"/>
    <w:rsid w:val="003F42D7"/>
    <w:rsid w:val="003F6DEF"/>
    <w:rsid w:val="003F6E9A"/>
    <w:rsid w:val="003F7081"/>
    <w:rsid w:val="003F739B"/>
    <w:rsid w:val="003F7FDA"/>
    <w:rsid w:val="00400564"/>
    <w:rsid w:val="00400F4D"/>
    <w:rsid w:val="00401BB8"/>
    <w:rsid w:val="004030D4"/>
    <w:rsid w:val="00404C5A"/>
    <w:rsid w:val="00404E77"/>
    <w:rsid w:val="00404E84"/>
    <w:rsid w:val="004054F0"/>
    <w:rsid w:val="00405AAB"/>
    <w:rsid w:val="00406354"/>
    <w:rsid w:val="0040686C"/>
    <w:rsid w:val="00407769"/>
    <w:rsid w:val="00411F77"/>
    <w:rsid w:val="00412B42"/>
    <w:rsid w:val="004137B0"/>
    <w:rsid w:val="0041391C"/>
    <w:rsid w:val="004144BC"/>
    <w:rsid w:val="00414533"/>
    <w:rsid w:val="00414657"/>
    <w:rsid w:val="00414F32"/>
    <w:rsid w:val="004154A5"/>
    <w:rsid w:val="00415765"/>
    <w:rsid w:val="00415970"/>
    <w:rsid w:val="0041653C"/>
    <w:rsid w:val="0041759B"/>
    <w:rsid w:val="00417CD3"/>
    <w:rsid w:val="004210B2"/>
    <w:rsid w:val="0042129F"/>
    <w:rsid w:val="00422537"/>
    <w:rsid w:val="00422891"/>
    <w:rsid w:val="00422BB0"/>
    <w:rsid w:val="00422FF9"/>
    <w:rsid w:val="004236FE"/>
    <w:rsid w:val="00423FBB"/>
    <w:rsid w:val="004249A4"/>
    <w:rsid w:val="00424D83"/>
    <w:rsid w:val="00426558"/>
    <w:rsid w:val="004265D3"/>
    <w:rsid w:val="00430489"/>
    <w:rsid w:val="00434ABE"/>
    <w:rsid w:val="00436F39"/>
    <w:rsid w:val="00440A21"/>
    <w:rsid w:val="00440F3A"/>
    <w:rsid w:val="004412E9"/>
    <w:rsid w:val="00441322"/>
    <w:rsid w:val="00441AFE"/>
    <w:rsid w:val="00441D9B"/>
    <w:rsid w:val="00443AD7"/>
    <w:rsid w:val="004447CF"/>
    <w:rsid w:val="00445B9A"/>
    <w:rsid w:val="00446EF9"/>
    <w:rsid w:val="00447EBB"/>
    <w:rsid w:val="0045150C"/>
    <w:rsid w:val="00451CAB"/>
    <w:rsid w:val="00452249"/>
    <w:rsid w:val="00453332"/>
    <w:rsid w:val="004541C5"/>
    <w:rsid w:val="0045434F"/>
    <w:rsid w:val="004546DD"/>
    <w:rsid w:val="004550EB"/>
    <w:rsid w:val="0045568C"/>
    <w:rsid w:val="0045659E"/>
    <w:rsid w:val="00456EA0"/>
    <w:rsid w:val="004577DA"/>
    <w:rsid w:val="0046173B"/>
    <w:rsid w:val="00462F65"/>
    <w:rsid w:val="00463A7A"/>
    <w:rsid w:val="00463DBE"/>
    <w:rsid w:val="00464337"/>
    <w:rsid w:val="00465B01"/>
    <w:rsid w:val="004668AD"/>
    <w:rsid w:val="00466BA3"/>
    <w:rsid w:val="0046701E"/>
    <w:rsid w:val="0047072F"/>
    <w:rsid w:val="00470E83"/>
    <w:rsid w:val="004710D2"/>
    <w:rsid w:val="0047163D"/>
    <w:rsid w:val="00471C0D"/>
    <w:rsid w:val="0047249A"/>
    <w:rsid w:val="00472C89"/>
    <w:rsid w:val="00473C3C"/>
    <w:rsid w:val="0047579C"/>
    <w:rsid w:val="00475A2B"/>
    <w:rsid w:val="004761F8"/>
    <w:rsid w:val="0047653C"/>
    <w:rsid w:val="00481CEF"/>
    <w:rsid w:val="00482433"/>
    <w:rsid w:val="00482643"/>
    <w:rsid w:val="00482871"/>
    <w:rsid w:val="00482B85"/>
    <w:rsid w:val="00483504"/>
    <w:rsid w:val="00483783"/>
    <w:rsid w:val="004838B8"/>
    <w:rsid w:val="00484F21"/>
    <w:rsid w:val="0048523A"/>
    <w:rsid w:val="0048543B"/>
    <w:rsid w:val="00485689"/>
    <w:rsid w:val="0048574A"/>
    <w:rsid w:val="004860EE"/>
    <w:rsid w:val="004861CA"/>
    <w:rsid w:val="00487B1E"/>
    <w:rsid w:val="00487C2D"/>
    <w:rsid w:val="00490787"/>
    <w:rsid w:val="0049091B"/>
    <w:rsid w:val="00490BE6"/>
    <w:rsid w:val="0049190D"/>
    <w:rsid w:val="00492628"/>
    <w:rsid w:val="00492D7B"/>
    <w:rsid w:val="00493876"/>
    <w:rsid w:val="00494BAF"/>
    <w:rsid w:val="00495C0E"/>
    <w:rsid w:val="00496D93"/>
    <w:rsid w:val="00497205"/>
    <w:rsid w:val="00497558"/>
    <w:rsid w:val="004A02DC"/>
    <w:rsid w:val="004A0755"/>
    <w:rsid w:val="004A1F75"/>
    <w:rsid w:val="004A236B"/>
    <w:rsid w:val="004A2C0E"/>
    <w:rsid w:val="004A3DB4"/>
    <w:rsid w:val="004A3E77"/>
    <w:rsid w:val="004A509A"/>
    <w:rsid w:val="004A724F"/>
    <w:rsid w:val="004B0A70"/>
    <w:rsid w:val="004B0CAC"/>
    <w:rsid w:val="004B12B4"/>
    <w:rsid w:val="004B13D6"/>
    <w:rsid w:val="004B24AD"/>
    <w:rsid w:val="004B314F"/>
    <w:rsid w:val="004B3597"/>
    <w:rsid w:val="004B3630"/>
    <w:rsid w:val="004B364E"/>
    <w:rsid w:val="004B3C49"/>
    <w:rsid w:val="004B40F5"/>
    <w:rsid w:val="004B4755"/>
    <w:rsid w:val="004B4EF8"/>
    <w:rsid w:val="004B717C"/>
    <w:rsid w:val="004C11D7"/>
    <w:rsid w:val="004C3194"/>
    <w:rsid w:val="004C327D"/>
    <w:rsid w:val="004C34C4"/>
    <w:rsid w:val="004C3676"/>
    <w:rsid w:val="004C4334"/>
    <w:rsid w:val="004C49D1"/>
    <w:rsid w:val="004C527C"/>
    <w:rsid w:val="004C6223"/>
    <w:rsid w:val="004C63C5"/>
    <w:rsid w:val="004D01BC"/>
    <w:rsid w:val="004D2071"/>
    <w:rsid w:val="004D3144"/>
    <w:rsid w:val="004D743C"/>
    <w:rsid w:val="004D7EE2"/>
    <w:rsid w:val="004E008D"/>
    <w:rsid w:val="004E15A1"/>
    <w:rsid w:val="004E27D7"/>
    <w:rsid w:val="004E28D3"/>
    <w:rsid w:val="004E3D4F"/>
    <w:rsid w:val="004E7F38"/>
    <w:rsid w:val="004F0D58"/>
    <w:rsid w:val="004F1150"/>
    <w:rsid w:val="004F247A"/>
    <w:rsid w:val="004F27A6"/>
    <w:rsid w:val="004F338D"/>
    <w:rsid w:val="004F3F28"/>
    <w:rsid w:val="004F5B5F"/>
    <w:rsid w:val="004F5FEE"/>
    <w:rsid w:val="004F6574"/>
    <w:rsid w:val="004F6A74"/>
    <w:rsid w:val="004F6F4A"/>
    <w:rsid w:val="004F70C1"/>
    <w:rsid w:val="004F7C46"/>
    <w:rsid w:val="0050007B"/>
    <w:rsid w:val="005012AE"/>
    <w:rsid w:val="0050153A"/>
    <w:rsid w:val="005034D6"/>
    <w:rsid w:val="00503704"/>
    <w:rsid w:val="0050383F"/>
    <w:rsid w:val="00504833"/>
    <w:rsid w:val="00506B37"/>
    <w:rsid w:val="005075E4"/>
    <w:rsid w:val="00507EEE"/>
    <w:rsid w:val="00511FF0"/>
    <w:rsid w:val="00512582"/>
    <w:rsid w:val="0051272F"/>
    <w:rsid w:val="00512C72"/>
    <w:rsid w:val="00512D1E"/>
    <w:rsid w:val="00513237"/>
    <w:rsid w:val="005153D6"/>
    <w:rsid w:val="00515F3A"/>
    <w:rsid w:val="00517788"/>
    <w:rsid w:val="00520271"/>
    <w:rsid w:val="00521791"/>
    <w:rsid w:val="00522631"/>
    <w:rsid w:val="00522C64"/>
    <w:rsid w:val="00523CC5"/>
    <w:rsid w:val="00524D1E"/>
    <w:rsid w:val="00524D61"/>
    <w:rsid w:val="00526EFD"/>
    <w:rsid w:val="00530676"/>
    <w:rsid w:val="005306E3"/>
    <w:rsid w:val="00531173"/>
    <w:rsid w:val="00532F71"/>
    <w:rsid w:val="00533D28"/>
    <w:rsid w:val="005341F8"/>
    <w:rsid w:val="0053555D"/>
    <w:rsid w:val="005364B3"/>
    <w:rsid w:val="0053700A"/>
    <w:rsid w:val="00537AA8"/>
    <w:rsid w:val="00537D2F"/>
    <w:rsid w:val="00541988"/>
    <w:rsid w:val="00542740"/>
    <w:rsid w:val="005441E4"/>
    <w:rsid w:val="00544A6E"/>
    <w:rsid w:val="005457BD"/>
    <w:rsid w:val="0054697A"/>
    <w:rsid w:val="00551B2D"/>
    <w:rsid w:val="00554506"/>
    <w:rsid w:val="00556170"/>
    <w:rsid w:val="00557587"/>
    <w:rsid w:val="00557836"/>
    <w:rsid w:val="00557BDA"/>
    <w:rsid w:val="005602C8"/>
    <w:rsid w:val="00561FA7"/>
    <w:rsid w:val="00562F02"/>
    <w:rsid w:val="00566AC0"/>
    <w:rsid w:val="00567540"/>
    <w:rsid w:val="00571586"/>
    <w:rsid w:val="0057175D"/>
    <w:rsid w:val="0057198F"/>
    <w:rsid w:val="00571CD1"/>
    <w:rsid w:val="00572E14"/>
    <w:rsid w:val="00573469"/>
    <w:rsid w:val="00573508"/>
    <w:rsid w:val="0057360F"/>
    <w:rsid w:val="00574890"/>
    <w:rsid w:val="00576148"/>
    <w:rsid w:val="00576F77"/>
    <w:rsid w:val="00580A25"/>
    <w:rsid w:val="0058167E"/>
    <w:rsid w:val="00581DB0"/>
    <w:rsid w:val="00582C84"/>
    <w:rsid w:val="00582F96"/>
    <w:rsid w:val="005847F2"/>
    <w:rsid w:val="00584E1D"/>
    <w:rsid w:val="0058511E"/>
    <w:rsid w:val="00585906"/>
    <w:rsid w:val="00591CE8"/>
    <w:rsid w:val="00594C00"/>
    <w:rsid w:val="005952D5"/>
    <w:rsid w:val="00597FD4"/>
    <w:rsid w:val="005A0543"/>
    <w:rsid w:val="005A07DC"/>
    <w:rsid w:val="005A0990"/>
    <w:rsid w:val="005A1C66"/>
    <w:rsid w:val="005A1FCA"/>
    <w:rsid w:val="005A2840"/>
    <w:rsid w:val="005A2CDC"/>
    <w:rsid w:val="005A3E8C"/>
    <w:rsid w:val="005A5681"/>
    <w:rsid w:val="005A68F0"/>
    <w:rsid w:val="005A7036"/>
    <w:rsid w:val="005A72B3"/>
    <w:rsid w:val="005B02ED"/>
    <w:rsid w:val="005B1694"/>
    <w:rsid w:val="005B207C"/>
    <w:rsid w:val="005B223F"/>
    <w:rsid w:val="005B26C5"/>
    <w:rsid w:val="005B351E"/>
    <w:rsid w:val="005B38A1"/>
    <w:rsid w:val="005B4CFC"/>
    <w:rsid w:val="005B7D1D"/>
    <w:rsid w:val="005C006C"/>
    <w:rsid w:val="005C0D66"/>
    <w:rsid w:val="005C13AB"/>
    <w:rsid w:val="005C3DA8"/>
    <w:rsid w:val="005C5BF3"/>
    <w:rsid w:val="005C71C1"/>
    <w:rsid w:val="005C7418"/>
    <w:rsid w:val="005C7766"/>
    <w:rsid w:val="005D1525"/>
    <w:rsid w:val="005D1774"/>
    <w:rsid w:val="005D1AD6"/>
    <w:rsid w:val="005D2282"/>
    <w:rsid w:val="005D2CFD"/>
    <w:rsid w:val="005D3C78"/>
    <w:rsid w:val="005D6A0B"/>
    <w:rsid w:val="005E00B2"/>
    <w:rsid w:val="005E18BA"/>
    <w:rsid w:val="005E1995"/>
    <w:rsid w:val="005E453B"/>
    <w:rsid w:val="005E4B19"/>
    <w:rsid w:val="005E58F6"/>
    <w:rsid w:val="005E6380"/>
    <w:rsid w:val="005E6568"/>
    <w:rsid w:val="005E6A2C"/>
    <w:rsid w:val="005E70A5"/>
    <w:rsid w:val="005E7A6A"/>
    <w:rsid w:val="005E7EDC"/>
    <w:rsid w:val="005F0C1E"/>
    <w:rsid w:val="005F2712"/>
    <w:rsid w:val="005F2D28"/>
    <w:rsid w:val="005F2EC6"/>
    <w:rsid w:val="005F335C"/>
    <w:rsid w:val="005F6040"/>
    <w:rsid w:val="005F661D"/>
    <w:rsid w:val="006003E8"/>
    <w:rsid w:val="00601363"/>
    <w:rsid w:val="006013F4"/>
    <w:rsid w:val="0060191D"/>
    <w:rsid w:val="00601939"/>
    <w:rsid w:val="00604E47"/>
    <w:rsid w:val="00605F68"/>
    <w:rsid w:val="006062E6"/>
    <w:rsid w:val="006070F5"/>
    <w:rsid w:val="00607C9A"/>
    <w:rsid w:val="00607CBE"/>
    <w:rsid w:val="00610826"/>
    <w:rsid w:val="00610B94"/>
    <w:rsid w:val="0061162A"/>
    <w:rsid w:val="00611880"/>
    <w:rsid w:val="00613ED7"/>
    <w:rsid w:val="00613EE8"/>
    <w:rsid w:val="00614539"/>
    <w:rsid w:val="006145FF"/>
    <w:rsid w:val="00615F48"/>
    <w:rsid w:val="006173CE"/>
    <w:rsid w:val="00617DED"/>
    <w:rsid w:val="00621124"/>
    <w:rsid w:val="006213EB"/>
    <w:rsid w:val="006231A5"/>
    <w:rsid w:val="00623262"/>
    <w:rsid w:val="00623FCC"/>
    <w:rsid w:val="0062470A"/>
    <w:rsid w:val="00624958"/>
    <w:rsid w:val="00625A2F"/>
    <w:rsid w:val="00625E97"/>
    <w:rsid w:val="00626C0B"/>
    <w:rsid w:val="00626FCE"/>
    <w:rsid w:val="00627A18"/>
    <w:rsid w:val="0063044F"/>
    <w:rsid w:val="00630DF4"/>
    <w:rsid w:val="006313BB"/>
    <w:rsid w:val="00631E86"/>
    <w:rsid w:val="006324A3"/>
    <w:rsid w:val="00632F6F"/>
    <w:rsid w:val="00632F7C"/>
    <w:rsid w:val="00633476"/>
    <w:rsid w:val="00634FDF"/>
    <w:rsid w:val="00637214"/>
    <w:rsid w:val="0063740E"/>
    <w:rsid w:val="006412E6"/>
    <w:rsid w:val="006413F0"/>
    <w:rsid w:val="00641B7B"/>
    <w:rsid w:val="0064247B"/>
    <w:rsid w:val="00642693"/>
    <w:rsid w:val="00642E50"/>
    <w:rsid w:val="00644F77"/>
    <w:rsid w:val="00645CA3"/>
    <w:rsid w:val="00647501"/>
    <w:rsid w:val="00647C9E"/>
    <w:rsid w:val="00647F9C"/>
    <w:rsid w:val="00650213"/>
    <w:rsid w:val="00650ABA"/>
    <w:rsid w:val="00652008"/>
    <w:rsid w:val="00652581"/>
    <w:rsid w:val="0065590F"/>
    <w:rsid w:val="006606E7"/>
    <w:rsid w:val="0066347E"/>
    <w:rsid w:val="0066432E"/>
    <w:rsid w:val="006657EB"/>
    <w:rsid w:val="006658E6"/>
    <w:rsid w:val="00665C18"/>
    <w:rsid w:val="0066714B"/>
    <w:rsid w:val="00670204"/>
    <w:rsid w:val="006706CA"/>
    <w:rsid w:val="00670CC8"/>
    <w:rsid w:val="0067125F"/>
    <w:rsid w:val="006727E8"/>
    <w:rsid w:val="00674651"/>
    <w:rsid w:val="00674D02"/>
    <w:rsid w:val="006752D0"/>
    <w:rsid w:val="00675CFA"/>
    <w:rsid w:val="00675DD0"/>
    <w:rsid w:val="00677AE2"/>
    <w:rsid w:val="00680168"/>
    <w:rsid w:val="00680E6F"/>
    <w:rsid w:val="006811E0"/>
    <w:rsid w:val="00683160"/>
    <w:rsid w:val="00683435"/>
    <w:rsid w:val="006839BD"/>
    <w:rsid w:val="00684715"/>
    <w:rsid w:val="00684796"/>
    <w:rsid w:val="00684C98"/>
    <w:rsid w:val="00684E61"/>
    <w:rsid w:val="00684FD8"/>
    <w:rsid w:val="00685428"/>
    <w:rsid w:val="00685F10"/>
    <w:rsid w:val="00686383"/>
    <w:rsid w:val="00687B38"/>
    <w:rsid w:val="00687D4D"/>
    <w:rsid w:val="00690FDC"/>
    <w:rsid w:val="00691F0B"/>
    <w:rsid w:val="00692390"/>
    <w:rsid w:val="00693860"/>
    <w:rsid w:val="0069442F"/>
    <w:rsid w:val="006948C5"/>
    <w:rsid w:val="00694FF3"/>
    <w:rsid w:val="00695545"/>
    <w:rsid w:val="00697A0C"/>
    <w:rsid w:val="006A04AD"/>
    <w:rsid w:val="006A1108"/>
    <w:rsid w:val="006A13B5"/>
    <w:rsid w:val="006A2BF3"/>
    <w:rsid w:val="006A4C49"/>
    <w:rsid w:val="006A5667"/>
    <w:rsid w:val="006A5F10"/>
    <w:rsid w:val="006A71A7"/>
    <w:rsid w:val="006A7D55"/>
    <w:rsid w:val="006B0641"/>
    <w:rsid w:val="006B11EE"/>
    <w:rsid w:val="006B176A"/>
    <w:rsid w:val="006B2554"/>
    <w:rsid w:val="006B28B8"/>
    <w:rsid w:val="006B4177"/>
    <w:rsid w:val="006B49A9"/>
    <w:rsid w:val="006B5369"/>
    <w:rsid w:val="006B6512"/>
    <w:rsid w:val="006B654F"/>
    <w:rsid w:val="006B704D"/>
    <w:rsid w:val="006B7DB8"/>
    <w:rsid w:val="006C00D3"/>
    <w:rsid w:val="006C1462"/>
    <w:rsid w:val="006C21BE"/>
    <w:rsid w:val="006C2592"/>
    <w:rsid w:val="006C2994"/>
    <w:rsid w:val="006C3595"/>
    <w:rsid w:val="006C3CD0"/>
    <w:rsid w:val="006C3F87"/>
    <w:rsid w:val="006C480F"/>
    <w:rsid w:val="006C4A1A"/>
    <w:rsid w:val="006C4F7C"/>
    <w:rsid w:val="006C59FD"/>
    <w:rsid w:val="006C5E5C"/>
    <w:rsid w:val="006C6252"/>
    <w:rsid w:val="006D0047"/>
    <w:rsid w:val="006D0082"/>
    <w:rsid w:val="006D0512"/>
    <w:rsid w:val="006D0CF5"/>
    <w:rsid w:val="006D13F7"/>
    <w:rsid w:val="006D329F"/>
    <w:rsid w:val="006D384F"/>
    <w:rsid w:val="006D3CDD"/>
    <w:rsid w:val="006D44AB"/>
    <w:rsid w:val="006D4A6B"/>
    <w:rsid w:val="006D66E2"/>
    <w:rsid w:val="006D675C"/>
    <w:rsid w:val="006E00A0"/>
    <w:rsid w:val="006E01DB"/>
    <w:rsid w:val="006E0F59"/>
    <w:rsid w:val="006E1316"/>
    <w:rsid w:val="006E156C"/>
    <w:rsid w:val="006E36DF"/>
    <w:rsid w:val="006E43F5"/>
    <w:rsid w:val="006E49AC"/>
    <w:rsid w:val="006E49BC"/>
    <w:rsid w:val="006E6324"/>
    <w:rsid w:val="006E639D"/>
    <w:rsid w:val="006E666A"/>
    <w:rsid w:val="006E6D89"/>
    <w:rsid w:val="006F051C"/>
    <w:rsid w:val="006F0CAF"/>
    <w:rsid w:val="006F0F73"/>
    <w:rsid w:val="006F104F"/>
    <w:rsid w:val="006F12CB"/>
    <w:rsid w:val="006F19D9"/>
    <w:rsid w:val="006F1C44"/>
    <w:rsid w:val="006F20F4"/>
    <w:rsid w:val="006F2C09"/>
    <w:rsid w:val="006F4377"/>
    <w:rsid w:val="006F4696"/>
    <w:rsid w:val="006F4BEE"/>
    <w:rsid w:val="006F58DF"/>
    <w:rsid w:val="006F63EB"/>
    <w:rsid w:val="006F695B"/>
    <w:rsid w:val="006F7326"/>
    <w:rsid w:val="006F7442"/>
    <w:rsid w:val="006F747B"/>
    <w:rsid w:val="0070036D"/>
    <w:rsid w:val="00700D48"/>
    <w:rsid w:val="0070149C"/>
    <w:rsid w:val="0070165C"/>
    <w:rsid w:val="00701CF8"/>
    <w:rsid w:val="007026CF"/>
    <w:rsid w:val="007029A6"/>
    <w:rsid w:val="00702BC4"/>
    <w:rsid w:val="007043C3"/>
    <w:rsid w:val="00704479"/>
    <w:rsid w:val="00705C89"/>
    <w:rsid w:val="00705D73"/>
    <w:rsid w:val="007065E2"/>
    <w:rsid w:val="00706964"/>
    <w:rsid w:val="00707FA9"/>
    <w:rsid w:val="00710153"/>
    <w:rsid w:val="00712DB5"/>
    <w:rsid w:val="0071324F"/>
    <w:rsid w:val="00713C6A"/>
    <w:rsid w:val="00713E70"/>
    <w:rsid w:val="007142DE"/>
    <w:rsid w:val="007158DE"/>
    <w:rsid w:val="00715F86"/>
    <w:rsid w:val="00717C45"/>
    <w:rsid w:val="0072028C"/>
    <w:rsid w:val="007204B8"/>
    <w:rsid w:val="00720CF8"/>
    <w:rsid w:val="00720FF5"/>
    <w:rsid w:val="00721DEA"/>
    <w:rsid w:val="00723539"/>
    <w:rsid w:val="00724369"/>
    <w:rsid w:val="007244C2"/>
    <w:rsid w:val="00724BB4"/>
    <w:rsid w:val="00725D87"/>
    <w:rsid w:val="007260AE"/>
    <w:rsid w:val="00727A14"/>
    <w:rsid w:val="007312F4"/>
    <w:rsid w:val="007320BA"/>
    <w:rsid w:val="0073217D"/>
    <w:rsid w:val="00732446"/>
    <w:rsid w:val="00732E8F"/>
    <w:rsid w:val="00733324"/>
    <w:rsid w:val="00733844"/>
    <w:rsid w:val="00733AA8"/>
    <w:rsid w:val="00733F24"/>
    <w:rsid w:val="007348E8"/>
    <w:rsid w:val="00736974"/>
    <w:rsid w:val="00736B07"/>
    <w:rsid w:val="00736F16"/>
    <w:rsid w:val="0073747D"/>
    <w:rsid w:val="00740163"/>
    <w:rsid w:val="0074056D"/>
    <w:rsid w:val="00741839"/>
    <w:rsid w:val="00742B89"/>
    <w:rsid w:val="00742D11"/>
    <w:rsid w:val="00742D87"/>
    <w:rsid w:val="00742E88"/>
    <w:rsid w:val="007446E3"/>
    <w:rsid w:val="00744E14"/>
    <w:rsid w:val="00745DD0"/>
    <w:rsid w:val="00745F92"/>
    <w:rsid w:val="00746806"/>
    <w:rsid w:val="007468C3"/>
    <w:rsid w:val="0075052C"/>
    <w:rsid w:val="0075097D"/>
    <w:rsid w:val="00750D79"/>
    <w:rsid w:val="007516D7"/>
    <w:rsid w:val="00751F3E"/>
    <w:rsid w:val="00752E0A"/>
    <w:rsid w:val="00753164"/>
    <w:rsid w:val="00753BCA"/>
    <w:rsid w:val="00753CE8"/>
    <w:rsid w:val="00755233"/>
    <w:rsid w:val="007560B9"/>
    <w:rsid w:val="00756E8E"/>
    <w:rsid w:val="00757062"/>
    <w:rsid w:val="00761575"/>
    <w:rsid w:val="00761B71"/>
    <w:rsid w:val="00762469"/>
    <w:rsid w:val="00763642"/>
    <w:rsid w:val="00763FCF"/>
    <w:rsid w:val="00764363"/>
    <w:rsid w:val="00764980"/>
    <w:rsid w:val="0076691A"/>
    <w:rsid w:val="0076747E"/>
    <w:rsid w:val="0077021D"/>
    <w:rsid w:val="00770C93"/>
    <w:rsid w:val="00771CDB"/>
    <w:rsid w:val="00771F77"/>
    <w:rsid w:val="007727C5"/>
    <w:rsid w:val="00772D1B"/>
    <w:rsid w:val="00774837"/>
    <w:rsid w:val="00774E74"/>
    <w:rsid w:val="00775210"/>
    <w:rsid w:val="007756CE"/>
    <w:rsid w:val="00775D62"/>
    <w:rsid w:val="00777146"/>
    <w:rsid w:val="0078026C"/>
    <w:rsid w:val="00782986"/>
    <w:rsid w:val="007836A9"/>
    <w:rsid w:val="00784663"/>
    <w:rsid w:val="00784A74"/>
    <w:rsid w:val="00784DA3"/>
    <w:rsid w:val="007861BE"/>
    <w:rsid w:val="0078668D"/>
    <w:rsid w:val="00786ABD"/>
    <w:rsid w:val="00791934"/>
    <w:rsid w:val="00792194"/>
    <w:rsid w:val="00793267"/>
    <w:rsid w:val="007935C6"/>
    <w:rsid w:val="007935F0"/>
    <w:rsid w:val="007954E8"/>
    <w:rsid w:val="00796AD6"/>
    <w:rsid w:val="0079731D"/>
    <w:rsid w:val="00797F78"/>
    <w:rsid w:val="007A00EF"/>
    <w:rsid w:val="007A0D9E"/>
    <w:rsid w:val="007A14FA"/>
    <w:rsid w:val="007A2EFC"/>
    <w:rsid w:val="007A37BF"/>
    <w:rsid w:val="007A4CA8"/>
    <w:rsid w:val="007B0BE3"/>
    <w:rsid w:val="007B0F4E"/>
    <w:rsid w:val="007B11EA"/>
    <w:rsid w:val="007B1C83"/>
    <w:rsid w:val="007B312B"/>
    <w:rsid w:val="007B4B62"/>
    <w:rsid w:val="007B6267"/>
    <w:rsid w:val="007B632F"/>
    <w:rsid w:val="007B789A"/>
    <w:rsid w:val="007C13D2"/>
    <w:rsid w:val="007C2378"/>
    <w:rsid w:val="007C39F8"/>
    <w:rsid w:val="007C407C"/>
    <w:rsid w:val="007C550C"/>
    <w:rsid w:val="007C5D6E"/>
    <w:rsid w:val="007C7272"/>
    <w:rsid w:val="007D0062"/>
    <w:rsid w:val="007D1824"/>
    <w:rsid w:val="007D1842"/>
    <w:rsid w:val="007D1A09"/>
    <w:rsid w:val="007D1D83"/>
    <w:rsid w:val="007D3519"/>
    <w:rsid w:val="007D3BD7"/>
    <w:rsid w:val="007D70B5"/>
    <w:rsid w:val="007D7575"/>
    <w:rsid w:val="007E023A"/>
    <w:rsid w:val="007E0686"/>
    <w:rsid w:val="007E1D33"/>
    <w:rsid w:val="007E2086"/>
    <w:rsid w:val="007E27B7"/>
    <w:rsid w:val="007E4113"/>
    <w:rsid w:val="007E439D"/>
    <w:rsid w:val="007E4ED7"/>
    <w:rsid w:val="007E5FFA"/>
    <w:rsid w:val="007E7156"/>
    <w:rsid w:val="007E79CF"/>
    <w:rsid w:val="007F077D"/>
    <w:rsid w:val="007F0F74"/>
    <w:rsid w:val="007F0FD1"/>
    <w:rsid w:val="007F20D2"/>
    <w:rsid w:val="007F3317"/>
    <w:rsid w:val="007F505F"/>
    <w:rsid w:val="007F59F9"/>
    <w:rsid w:val="007F5F2E"/>
    <w:rsid w:val="007F61FD"/>
    <w:rsid w:val="007F69C1"/>
    <w:rsid w:val="007F6CA0"/>
    <w:rsid w:val="007F7B93"/>
    <w:rsid w:val="008000BF"/>
    <w:rsid w:val="0080082B"/>
    <w:rsid w:val="00800BDC"/>
    <w:rsid w:val="00805A4B"/>
    <w:rsid w:val="0081000C"/>
    <w:rsid w:val="0081190B"/>
    <w:rsid w:val="00811C12"/>
    <w:rsid w:val="008131DC"/>
    <w:rsid w:val="00813B9F"/>
    <w:rsid w:val="0081548D"/>
    <w:rsid w:val="00815B04"/>
    <w:rsid w:val="00815BAD"/>
    <w:rsid w:val="00816F2B"/>
    <w:rsid w:val="008175AF"/>
    <w:rsid w:val="00817823"/>
    <w:rsid w:val="00817E76"/>
    <w:rsid w:val="008201B1"/>
    <w:rsid w:val="008203BA"/>
    <w:rsid w:val="00820A25"/>
    <w:rsid w:val="00820B5F"/>
    <w:rsid w:val="00821D7E"/>
    <w:rsid w:val="00823221"/>
    <w:rsid w:val="00824797"/>
    <w:rsid w:val="00824813"/>
    <w:rsid w:val="00825CB3"/>
    <w:rsid w:val="0082682A"/>
    <w:rsid w:val="008270BC"/>
    <w:rsid w:val="00827C19"/>
    <w:rsid w:val="00827D6B"/>
    <w:rsid w:val="00827FCB"/>
    <w:rsid w:val="008301B2"/>
    <w:rsid w:val="008307ED"/>
    <w:rsid w:val="00831388"/>
    <w:rsid w:val="008317E5"/>
    <w:rsid w:val="008319AE"/>
    <w:rsid w:val="00832076"/>
    <w:rsid w:val="00833279"/>
    <w:rsid w:val="00833CD2"/>
    <w:rsid w:val="0083513D"/>
    <w:rsid w:val="00836338"/>
    <w:rsid w:val="00837106"/>
    <w:rsid w:val="0084037E"/>
    <w:rsid w:val="0084103E"/>
    <w:rsid w:val="0084206E"/>
    <w:rsid w:val="00842229"/>
    <w:rsid w:val="008427C8"/>
    <w:rsid w:val="008428C0"/>
    <w:rsid w:val="00843641"/>
    <w:rsid w:val="00843FFB"/>
    <w:rsid w:val="00844B88"/>
    <w:rsid w:val="00844E8E"/>
    <w:rsid w:val="008473DA"/>
    <w:rsid w:val="00847960"/>
    <w:rsid w:val="00847A82"/>
    <w:rsid w:val="00847FDC"/>
    <w:rsid w:val="00850386"/>
    <w:rsid w:val="00850E51"/>
    <w:rsid w:val="0085105E"/>
    <w:rsid w:val="00852E10"/>
    <w:rsid w:val="00852EAD"/>
    <w:rsid w:val="00853BD4"/>
    <w:rsid w:val="00853C4A"/>
    <w:rsid w:val="008543AA"/>
    <w:rsid w:val="00855215"/>
    <w:rsid w:val="0085640C"/>
    <w:rsid w:val="008567F4"/>
    <w:rsid w:val="008570A7"/>
    <w:rsid w:val="008573BD"/>
    <w:rsid w:val="00857686"/>
    <w:rsid w:val="008579FB"/>
    <w:rsid w:val="0086059A"/>
    <w:rsid w:val="00860FDB"/>
    <w:rsid w:val="00862CDF"/>
    <w:rsid w:val="008640E9"/>
    <w:rsid w:val="008643CD"/>
    <w:rsid w:val="00866165"/>
    <w:rsid w:val="00870E10"/>
    <w:rsid w:val="00870E32"/>
    <w:rsid w:val="0087112D"/>
    <w:rsid w:val="008720CA"/>
    <w:rsid w:val="00877859"/>
    <w:rsid w:val="0088029C"/>
    <w:rsid w:val="008802B0"/>
    <w:rsid w:val="008802F7"/>
    <w:rsid w:val="00880B74"/>
    <w:rsid w:val="00881EF5"/>
    <w:rsid w:val="00882E28"/>
    <w:rsid w:val="0088300E"/>
    <w:rsid w:val="00885918"/>
    <w:rsid w:val="00887575"/>
    <w:rsid w:val="00887BD8"/>
    <w:rsid w:val="00887D3D"/>
    <w:rsid w:val="00890166"/>
    <w:rsid w:val="00892659"/>
    <w:rsid w:val="00893E12"/>
    <w:rsid w:val="00894074"/>
    <w:rsid w:val="0089435E"/>
    <w:rsid w:val="00894682"/>
    <w:rsid w:val="00895496"/>
    <w:rsid w:val="00896F4E"/>
    <w:rsid w:val="00896FDE"/>
    <w:rsid w:val="008973DD"/>
    <w:rsid w:val="008A0520"/>
    <w:rsid w:val="008A0822"/>
    <w:rsid w:val="008A161C"/>
    <w:rsid w:val="008A1E8D"/>
    <w:rsid w:val="008A395D"/>
    <w:rsid w:val="008A3B56"/>
    <w:rsid w:val="008A4C04"/>
    <w:rsid w:val="008A5A5E"/>
    <w:rsid w:val="008A5C32"/>
    <w:rsid w:val="008A67EA"/>
    <w:rsid w:val="008A7D74"/>
    <w:rsid w:val="008B05FA"/>
    <w:rsid w:val="008B0C0D"/>
    <w:rsid w:val="008B1174"/>
    <w:rsid w:val="008B1784"/>
    <w:rsid w:val="008B3E6E"/>
    <w:rsid w:val="008B43E6"/>
    <w:rsid w:val="008B4B50"/>
    <w:rsid w:val="008B74C9"/>
    <w:rsid w:val="008B7FEC"/>
    <w:rsid w:val="008C083E"/>
    <w:rsid w:val="008C1600"/>
    <w:rsid w:val="008C2231"/>
    <w:rsid w:val="008C2258"/>
    <w:rsid w:val="008C2B5F"/>
    <w:rsid w:val="008C38FB"/>
    <w:rsid w:val="008C69F9"/>
    <w:rsid w:val="008C6D40"/>
    <w:rsid w:val="008C704C"/>
    <w:rsid w:val="008D07B1"/>
    <w:rsid w:val="008D15C5"/>
    <w:rsid w:val="008D1F7A"/>
    <w:rsid w:val="008D25E1"/>
    <w:rsid w:val="008D3EEC"/>
    <w:rsid w:val="008D4D48"/>
    <w:rsid w:val="008D67C0"/>
    <w:rsid w:val="008D6A1D"/>
    <w:rsid w:val="008D7165"/>
    <w:rsid w:val="008D730F"/>
    <w:rsid w:val="008E0E98"/>
    <w:rsid w:val="008E216E"/>
    <w:rsid w:val="008E27F8"/>
    <w:rsid w:val="008E693A"/>
    <w:rsid w:val="008F0362"/>
    <w:rsid w:val="008F1F0C"/>
    <w:rsid w:val="008F290F"/>
    <w:rsid w:val="008F2EE0"/>
    <w:rsid w:val="008F30B9"/>
    <w:rsid w:val="008F4D98"/>
    <w:rsid w:val="008F5A58"/>
    <w:rsid w:val="008F6249"/>
    <w:rsid w:val="008F6BE1"/>
    <w:rsid w:val="008F76E3"/>
    <w:rsid w:val="00900982"/>
    <w:rsid w:val="00900EAC"/>
    <w:rsid w:val="00901089"/>
    <w:rsid w:val="009039F9"/>
    <w:rsid w:val="00903C2E"/>
    <w:rsid w:val="00905BED"/>
    <w:rsid w:val="00906719"/>
    <w:rsid w:val="00906737"/>
    <w:rsid w:val="00907995"/>
    <w:rsid w:val="00910D2B"/>
    <w:rsid w:val="0091134B"/>
    <w:rsid w:val="009117A5"/>
    <w:rsid w:val="00911E64"/>
    <w:rsid w:val="0091260E"/>
    <w:rsid w:val="00912858"/>
    <w:rsid w:val="00912A19"/>
    <w:rsid w:val="00914CAB"/>
    <w:rsid w:val="009179D6"/>
    <w:rsid w:val="009179ED"/>
    <w:rsid w:val="009204F7"/>
    <w:rsid w:val="00921388"/>
    <w:rsid w:val="009222B8"/>
    <w:rsid w:val="00923364"/>
    <w:rsid w:val="00923B91"/>
    <w:rsid w:val="00924FDC"/>
    <w:rsid w:val="00925A65"/>
    <w:rsid w:val="00925EC3"/>
    <w:rsid w:val="00926DCC"/>
    <w:rsid w:val="0092720C"/>
    <w:rsid w:val="00927590"/>
    <w:rsid w:val="00927AC0"/>
    <w:rsid w:val="00927F74"/>
    <w:rsid w:val="00931108"/>
    <w:rsid w:val="00931131"/>
    <w:rsid w:val="009315A4"/>
    <w:rsid w:val="0093190D"/>
    <w:rsid w:val="00932426"/>
    <w:rsid w:val="00932DE1"/>
    <w:rsid w:val="0093422B"/>
    <w:rsid w:val="00934348"/>
    <w:rsid w:val="00934572"/>
    <w:rsid w:val="009346CF"/>
    <w:rsid w:val="00935C53"/>
    <w:rsid w:val="009361D0"/>
    <w:rsid w:val="00937781"/>
    <w:rsid w:val="00937C34"/>
    <w:rsid w:val="00940521"/>
    <w:rsid w:val="009423FF"/>
    <w:rsid w:val="00942BE4"/>
    <w:rsid w:val="00943AAF"/>
    <w:rsid w:val="00945178"/>
    <w:rsid w:val="00945369"/>
    <w:rsid w:val="009467B4"/>
    <w:rsid w:val="00946BEF"/>
    <w:rsid w:val="00946EA0"/>
    <w:rsid w:val="00947AC2"/>
    <w:rsid w:val="00947CF6"/>
    <w:rsid w:val="009503CD"/>
    <w:rsid w:val="00952A27"/>
    <w:rsid w:val="0095533D"/>
    <w:rsid w:val="00955B47"/>
    <w:rsid w:val="00957DBE"/>
    <w:rsid w:val="0096017F"/>
    <w:rsid w:val="009608FB"/>
    <w:rsid w:val="00960EFE"/>
    <w:rsid w:val="00963AB2"/>
    <w:rsid w:val="00963C47"/>
    <w:rsid w:val="009648BE"/>
    <w:rsid w:val="009652D5"/>
    <w:rsid w:val="00965AD5"/>
    <w:rsid w:val="00967DFB"/>
    <w:rsid w:val="009713BC"/>
    <w:rsid w:val="009722B9"/>
    <w:rsid w:val="009723D3"/>
    <w:rsid w:val="009729EA"/>
    <w:rsid w:val="009731AD"/>
    <w:rsid w:val="00973248"/>
    <w:rsid w:val="0097497A"/>
    <w:rsid w:val="00975232"/>
    <w:rsid w:val="00975555"/>
    <w:rsid w:val="00975C33"/>
    <w:rsid w:val="00977A78"/>
    <w:rsid w:val="009803DC"/>
    <w:rsid w:val="00981564"/>
    <w:rsid w:val="00981BD1"/>
    <w:rsid w:val="00981F54"/>
    <w:rsid w:val="00982974"/>
    <w:rsid w:val="00984794"/>
    <w:rsid w:val="0098697D"/>
    <w:rsid w:val="009902D2"/>
    <w:rsid w:val="0099097F"/>
    <w:rsid w:val="00993C1C"/>
    <w:rsid w:val="009946D1"/>
    <w:rsid w:val="0099484C"/>
    <w:rsid w:val="0099548E"/>
    <w:rsid w:val="00995501"/>
    <w:rsid w:val="0099595C"/>
    <w:rsid w:val="00996EAD"/>
    <w:rsid w:val="0099723D"/>
    <w:rsid w:val="00997461"/>
    <w:rsid w:val="00997B25"/>
    <w:rsid w:val="00997F96"/>
    <w:rsid w:val="009A10D0"/>
    <w:rsid w:val="009A14FF"/>
    <w:rsid w:val="009A1777"/>
    <w:rsid w:val="009A36CB"/>
    <w:rsid w:val="009A444B"/>
    <w:rsid w:val="009A4AD5"/>
    <w:rsid w:val="009A51DB"/>
    <w:rsid w:val="009A5305"/>
    <w:rsid w:val="009A6517"/>
    <w:rsid w:val="009A743D"/>
    <w:rsid w:val="009A7811"/>
    <w:rsid w:val="009A7999"/>
    <w:rsid w:val="009A7A63"/>
    <w:rsid w:val="009A7C10"/>
    <w:rsid w:val="009B0334"/>
    <w:rsid w:val="009B0347"/>
    <w:rsid w:val="009B0A9C"/>
    <w:rsid w:val="009B1579"/>
    <w:rsid w:val="009B1588"/>
    <w:rsid w:val="009B15EC"/>
    <w:rsid w:val="009B1716"/>
    <w:rsid w:val="009B4B00"/>
    <w:rsid w:val="009B51D1"/>
    <w:rsid w:val="009B52E9"/>
    <w:rsid w:val="009B5861"/>
    <w:rsid w:val="009B5A16"/>
    <w:rsid w:val="009B6E83"/>
    <w:rsid w:val="009B73BD"/>
    <w:rsid w:val="009B74EB"/>
    <w:rsid w:val="009B7A6E"/>
    <w:rsid w:val="009C00A5"/>
    <w:rsid w:val="009C06AC"/>
    <w:rsid w:val="009C0824"/>
    <w:rsid w:val="009C08C4"/>
    <w:rsid w:val="009C105B"/>
    <w:rsid w:val="009C1A54"/>
    <w:rsid w:val="009C38FD"/>
    <w:rsid w:val="009C4333"/>
    <w:rsid w:val="009C5339"/>
    <w:rsid w:val="009C6A81"/>
    <w:rsid w:val="009C75D5"/>
    <w:rsid w:val="009C76C1"/>
    <w:rsid w:val="009D0624"/>
    <w:rsid w:val="009D0851"/>
    <w:rsid w:val="009D098B"/>
    <w:rsid w:val="009D09AC"/>
    <w:rsid w:val="009D0E49"/>
    <w:rsid w:val="009D1E64"/>
    <w:rsid w:val="009D5E7A"/>
    <w:rsid w:val="009D65AD"/>
    <w:rsid w:val="009D7A2C"/>
    <w:rsid w:val="009E25B6"/>
    <w:rsid w:val="009E42FE"/>
    <w:rsid w:val="009E5DEF"/>
    <w:rsid w:val="009E638C"/>
    <w:rsid w:val="009E6EE3"/>
    <w:rsid w:val="009E714D"/>
    <w:rsid w:val="009F19F2"/>
    <w:rsid w:val="009F1C5D"/>
    <w:rsid w:val="009F241B"/>
    <w:rsid w:val="009F2FB2"/>
    <w:rsid w:val="00A016FD"/>
    <w:rsid w:val="00A021BD"/>
    <w:rsid w:val="00A02278"/>
    <w:rsid w:val="00A031F0"/>
    <w:rsid w:val="00A047EF"/>
    <w:rsid w:val="00A06539"/>
    <w:rsid w:val="00A1049E"/>
    <w:rsid w:val="00A10E4B"/>
    <w:rsid w:val="00A113F3"/>
    <w:rsid w:val="00A11F8A"/>
    <w:rsid w:val="00A13CAA"/>
    <w:rsid w:val="00A13D76"/>
    <w:rsid w:val="00A1462B"/>
    <w:rsid w:val="00A154CA"/>
    <w:rsid w:val="00A164C1"/>
    <w:rsid w:val="00A16B03"/>
    <w:rsid w:val="00A16B13"/>
    <w:rsid w:val="00A16CA8"/>
    <w:rsid w:val="00A16E74"/>
    <w:rsid w:val="00A177D5"/>
    <w:rsid w:val="00A17AE4"/>
    <w:rsid w:val="00A17B22"/>
    <w:rsid w:val="00A212FB"/>
    <w:rsid w:val="00A2166D"/>
    <w:rsid w:val="00A21874"/>
    <w:rsid w:val="00A22334"/>
    <w:rsid w:val="00A2326A"/>
    <w:rsid w:val="00A234D6"/>
    <w:rsid w:val="00A23B34"/>
    <w:rsid w:val="00A24B36"/>
    <w:rsid w:val="00A252B5"/>
    <w:rsid w:val="00A25DF8"/>
    <w:rsid w:val="00A25E11"/>
    <w:rsid w:val="00A27174"/>
    <w:rsid w:val="00A27ADF"/>
    <w:rsid w:val="00A27C1F"/>
    <w:rsid w:val="00A3006C"/>
    <w:rsid w:val="00A30BA2"/>
    <w:rsid w:val="00A318C0"/>
    <w:rsid w:val="00A31E26"/>
    <w:rsid w:val="00A32174"/>
    <w:rsid w:val="00A3324A"/>
    <w:rsid w:val="00A33A3E"/>
    <w:rsid w:val="00A33A74"/>
    <w:rsid w:val="00A3568A"/>
    <w:rsid w:val="00A362D0"/>
    <w:rsid w:val="00A3647B"/>
    <w:rsid w:val="00A36B46"/>
    <w:rsid w:val="00A36F7D"/>
    <w:rsid w:val="00A3708B"/>
    <w:rsid w:val="00A372D8"/>
    <w:rsid w:val="00A37B1D"/>
    <w:rsid w:val="00A40320"/>
    <w:rsid w:val="00A44115"/>
    <w:rsid w:val="00A443E6"/>
    <w:rsid w:val="00A45443"/>
    <w:rsid w:val="00A46272"/>
    <w:rsid w:val="00A46BD5"/>
    <w:rsid w:val="00A51B35"/>
    <w:rsid w:val="00A51C1E"/>
    <w:rsid w:val="00A52FD9"/>
    <w:rsid w:val="00A532E2"/>
    <w:rsid w:val="00A5386F"/>
    <w:rsid w:val="00A53A25"/>
    <w:rsid w:val="00A53B78"/>
    <w:rsid w:val="00A540D8"/>
    <w:rsid w:val="00A54430"/>
    <w:rsid w:val="00A54F19"/>
    <w:rsid w:val="00A575A5"/>
    <w:rsid w:val="00A57860"/>
    <w:rsid w:val="00A60F81"/>
    <w:rsid w:val="00A61E8E"/>
    <w:rsid w:val="00A61F6B"/>
    <w:rsid w:val="00A631E3"/>
    <w:rsid w:val="00A639A0"/>
    <w:rsid w:val="00A63E0B"/>
    <w:rsid w:val="00A64F88"/>
    <w:rsid w:val="00A706DC"/>
    <w:rsid w:val="00A70D67"/>
    <w:rsid w:val="00A710E2"/>
    <w:rsid w:val="00A71BA2"/>
    <w:rsid w:val="00A7211E"/>
    <w:rsid w:val="00A728E0"/>
    <w:rsid w:val="00A72A4F"/>
    <w:rsid w:val="00A72F6F"/>
    <w:rsid w:val="00A73513"/>
    <w:rsid w:val="00A73A8C"/>
    <w:rsid w:val="00A73B1D"/>
    <w:rsid w:val="00A73C87"/>
    <w:rsid w:val="00A74B53"/>
    <w:rsid w:val="00A74E21"/>
    <w:rsid w:val="00A74F19"/>
    <w:rsid w:val="00A7584A"/>
    <w:rsid w:val="00A759DB"/>
    <w:rsid w:val="00A75A32"/>
    <w:rsid w:val="00A7696B"/>
    <w:rsid w:val="00A77F9F"/>
    <w:rsid w:val="00A80229"/>
    <w:rsid w:val="00A80295"/>
    <w:rsid w:val="00A80592"/>
    <w:rsid w:val="00A82B4B"/>
    <w:rsid w:val="00A83DCA"/>
    <w:rsid w:val="00A840DF"/>
    <w:rsid w:val="00A84A82"/>
    <w:rsid w:val="00A84BD0"/>
    <w:rsid w:val="00A85F67"/>
    <w:rsid w:val="00A86695"/>
    <w:rsid w:val="00A866FE"/>
    <w:rsid w:val="00A8682A"/>
    <w:rsid w:val="00A874AF"/>
    <w:rsid w:val="00A90B4C"/>
    <w:rsid w:val="00A9128D"/>
    <w:rsid w:val="00A9154F"/>
    <w:rsid w:val="00A91B1C"/>
    <w:rsid w:val="00A9294C"/>
    <w:rsid w:val="00A93B41"/>
    <w:rsid w:val="00A93C91"/>
    <w:rsid w:val="00A948BE"/>
    <w:rsid w:val="00A95213"/>
    <w:rsid w:val="00A96A9A"/>
    <w:rsid w:val="00A97277"/>
    <w:rsid w:val="00A97A5B"/>
    <w:rsid w:val="00AA0427"/>
    <w:rsid w:val="00AA2A8D"/>
    <w:rsid w:val="00AA2CA2"/>
    <w:rsid w:val="00AA3D75"/>
    <w:rsid w:val="00AA4607"/>
    <w:rsid w:val="00AA497E"/>
    <w:rsid w:val="00AA5341"/>
    <w:rsid w:val="00AA6254"/>
    <w:rsid w:val="00AA650F"/>
    <w:rsid w:val="00AA6622"/>
    <w:rsid w:val="00AA7EA2"/>
    <w:rsid w:val="00AB06F1"/>
    <w:rsid w:val="00AB2865"/>
    <w:rsid w:val="00AB28C2"/>
    <w:rsid w:val="00AB2B85"/>
    <w:rsid w:val="00AB3661"/>
    <w:rsid w:val="00AB46D5"/>
    <w:rsid w:val="00AC1940"/>
    <w:rsid w:val="00AC1F31"/>
    <w:rsid w:val="00AC203B"/>
    <w:rsid w:val="00AC2381"/>
    <w:rsid w:val="00AC2CB7"/>
    <w:rsid w:val="00AC2D15"/>
    <w:rsid w:val="00AC2F29"/>
    <w:rsid w:val="00AC39BF"/>
    <w:rsid w:val="00AC3ACC"/>
    <w:rsid w:val="00AC4BCF"/>
    <w:rsid w:val="00AC7BB1"/>
    <w:rsid w:val="00AD0C71"/>
    <w:rsid w:val="00AD0C9A"/>
    <w:rsid w:val="00AD1371"/>
    <w:rsid w:val="00AD16D4"/>
    <w:rsid w:val="00AD1EC5"/>
    <w:rsid w:val="00AD2274"/>
    <w:rsid w:val="00AD34ED"/>
    <w:rsid w:val="00AD4285"/>
    <w:rsid w:val="00AD51B0"/>
    <w:rsid w:val="00AD5D3A"/>
    <w:rsid w:val="00AD6576"/>
    <w:rsid w:val="00AD67BE"/>
    <w:rsid w:val="00AD7365"/>
    <w:rsid w:val="00AD76AD"/>
    <w:rsid w:val="00AE0B29"/>
    <w:rsid w:val="00AE1D67"/>
    <w:rsid w:val="00AE1E86"/>
    <w:rsid w:val="00AE2582"/>
    <w:rsid w:val="00AE27B2"/>
    <w:rsid w:val="00AE32C9"/>
    <w:rsid w:val="00AE4346"/>
    <w:rsid w:val="00AE696C"/>
    <w:rsid w:val="00AE6B97"/>
    <w:rsid w:val="00AE7D99"/>
    <w:rsid w:val="00AF2BC3"/>
    <w:rsid w:val="00AF2BE3"/>
    <w:rsid w:val="00AF362F"/>
    <w:rsid w:val="00AF3AE1"/>
    <w:rsid w:val="00AF590F"/>
    <w:rsid w:val="00AF5D08"/>
    <w:rsid w:val="00AF681F"/>
    <w:rsid w:val="00AF6F7C"/>
    <w:rsid w:val="00AF70EA"/>
    <w:rsid w:val="00AF743F"/>
    <w:rsid w:val="00B00312"/>
    <w:rsid w:val="00B0072A"/>
    <w:rsid w:val="00B00CCC"/>
    <w:rsid w:val="00B01542"/>
    <w:rsid w:val="00B01B99"/>
    <w:rsid w:val="00B024D0"/>
    <w:rsid w:val="00B0272F"/>
    <w:rsid w:val="00B02EBC"/>
    <w:rsid w:val="00B0468E"/>
    <w:rsid w:val="00B04769"/>
    <w:rsid w:val="00B052DE"/>
    <w:rsid w:val="00B05671"/>
    <w:rsid w:val="00B05A6A"/>
    <w:rsid w:val="00B064EA"/>
    <w:rsid w:val="00B06BF9"/>
    <w:rsid w:val="00B06C8E"/>
    <w:rsid w:val="00B077B0"/>
    <w:rsid w:val="00B11A49"/>
    <w:rsid w:val="00B126FE"/>
    <w:rsid w:val="00B128C3"/>
    <w:rsid w:val="00B14595"/>
    <w:rsid w:val="00B158A7"/>
    <w:rsid w:val="00B15FAE"/>
    <w:rsid w:val="00B176D1"/>
    <w:rsid w:val="00B203CA"/>
    <w:rsid w:val="00B2140A"/>
    <w:rsid w:val="00B214A4"/>
    <w:rsid w:val="00B21926"/>
    <w:rsid w:val="00B2284B"/>
    <w:rsid w:val="00B234A1"/>
    <w:rsid w:val="00B24365"/>
    <w:rsid w:val="00B25E99"/>
    <w:rsid w:val="00B31838"/>
    <w:rsid w:val="00B32540"/>
    <w:rsid w:val="00B33918"/>
    <w:rsid w:val="00B33A89"/>
    <w:rsid w:val="00B33ED2"/>
    <w:rsid w:val="00B3700F"/>
    <w:rsid w:val="00B373E3"/>
    <w:rsid w:val="00B37EAB"/>
    <w:rsid w:val="00B41002"/>
    <w:rsid w:val="00B4130A"/>
    <w:rsid w:val="00B4406A"/>
    <w:rsid w:val="00B443B3"/>
    <w:rsid w:val="00B4445B"/>
    <w:rsid w:val="00B44DFC"/>
    <w:rsid w:val="00B45C30"/>
    <w:rsid w:val="00B47D29"/>
    <w:rsid w:val="00B50920"/>
    <w:rsid w:val="00B50980"/>
    <w:rsid w:val="00B52410"/>
    <w:rsid w:val="00B5431C"/>
    <w:rsid w:val="00B54340"/>
    <w:rsid w:val="00B56870"/>
    <w:rsid w:val="00B5715B"/>
    <w:rsid w:val="00B57C2B"/>
    <w:rsid w:val="00B60E25"/>
    <w:rsid w:val="00B62024"/>
    <w:rsid w:val="00B62CAF"/>
    <w:rsid w:val="00B6352F"/>
    <w:rsid w:val="00B647EB"/>
    <w:rsid w:val="00B65478"/>
    <w:rsid w:val="00B662E8"/>
    <w:rsid w:val="00B6636B"/>
    <w:rsid w:val="00B664C9"/>
    <w:rsid w:val="00B673A6"/>
    <w:rsid w:val="00B67986"/>
    <w:rsid w:val="00B70718"/>
    <w:rsid w:val="00B70976"/>
    <w:rsid w:val="00B71114"/>
    <w:rsid w:val="00B718EA"/>
    <w:rsid w:val="00B7223B"/>
    <w:rsid w:val="00B728B1"/>
    <w:rsid w:val="00B72FBA"/>
    <w:rsid w:val="00B751FC"/>
    <w:rsid w:val="00B757A0"/>
    <w:rsid w:val="00B75D60"/>
    <w:rsid w:val="00B75F3C"/>
    <w:rsid w:val="00B76B12"/>
    <w:rsid w:val="00B77535"/>
    <w:rsid w:val="00B77588"/>
    <w:rsid w:val="00B77FA4"/>
    <w:rsid w:val="00B802F4"/>
    <w:rsid w:val="00B80339"/>
    <w:rsid w:val="00B81703"/>
    <w:rsid w:val="00B826DB"/>
    <w:rsid w:val="00B837F4"/>
    <w:rsid w:val="00B84530"/>
    <w:rsid w:val="00B8483B"/>
    <w:rsid w:val="00B85149"/>
    <w:rsid w:val="00B852AB"/>
    <w:rsid w:val="00B85731"/>
    <w:rsid w:val="00B86928"/>
    <w:rsid w:val="00B92B7E"/>
    <w:rsid w:val="00B933FE"/>
    <w:rsid w:val="00B948F3"/>
    <w:rsid w:val="00B94C87"/>
    <w:rsid w:val="00B96D2F"/>
    <w:rsid w:val="00B96FDA"/>
    <w:rsid w:val="00B97344"/>
    <w:rsid w:val="00BA02FC"/>
    <w:rsid w:val="00BA0DDC"/>
    <w:rsid w:val="00BA1430"/>
    <w:rsid w:val="00BA1632"/>
    <w:rsid w:val="00BA1D6F"/>
    <w:rsid w:val="00BA35D2"/>
    <w:rsid w:val="00BA43D6"/>
    <w:rsid w:val="00BA4E6A"/>
    <w:rsid w:val="00BA563B"/>
    <w:rsid w:val="00BA5D43"/>
    <w:rsid w:val="00BA6D4D"/>
    <w:rsid w:val="00BA74FA"/>
    <w:rsid w:val="00BA7A9A"/>
    <w:rsid w:val="00BA7E5A"/>
    <w:rsid w:val="00BB03B6"/>
    <w:rsid w:val="00BB1ACF"/>
    <w:rsid w:val="00BB30DA"/>
    <w:rsid w:val="00BB3484"/>
    <w:rsid w:val="00BB41D5"/>
    <w:rsid w:val="00BB46CB"/>
    <w:rsid w:val="00BB4753"/>
    <w:rsid w:val="00BB6B94"/>
    <w:rsid w:val="00BB71A3"/>
    <w:rsid w:val="00BB799C"/>
    <w:rsid w:val="00BC08DC"/>
    <w:rsid w:val="00BC19F1"/>
    <w:rsid w:val="00BC281E"/>
    <w:rsid w:val="00BC2986"/>
    <w:rsid w:val="00BC3122"/>
    <w:rsid w:val="00BC4ACE"/>
    <w:rsid w:val="00BC4D99"/>
    <w:rsid w:val="00BC553A"/>
    <w:rsid w:val="00BC5FA3"/>
    <w:rsid w:val="00BD1A71"/>
    <w:rsid w:val="00BD1B1F"/>
    <w:rsid w:val="00BD1C4C"/>
    <w:rsid w:val="00BD2672"/>
    <w:rsid w:val="00BD29A7"/>
    <w:rsid w:val="00BD2A50"/>
    <w:rsid w:val="00BD3108"/>
    <w:rsid w:val="00BD370B"/>
    <w:rsid w:val="00BD37B5"/>
    <w:rsid w:val="00BD3A0F"/>
    <w:rsid w:val="00BD4D61"/>
    <w:rsid w:val="00BD582D"/>
    <w:rsid w:val="00BD6CBC"/>
    <w:rsid w:val="00BD7390"/>
    <w:rsid w:val="00BD7DFA"/>
    <w:rsid w:val="00BE06F2"/>
    <w:rsid w:val="00BE0C8F"/>
    <w:rsid w:val="00BE0EDE"/>
    <w:rsid w:val="00BE11E5"/>
    <w:rsid w:val="00BE37F4"/>
    <w:rsid w:val="00BE3A20"/>
    <w:rsid w:val="00BE5F50"/>
    <w:rsid w:val="00BF0000"/>
    <w:rsid w:val="00BF0AD8"/>
    <w:rsid w:val="00BF14FF"/>
    <w:rsid w:val="00BF1FF2"/>
    <w:rsid w:val="00BF222D"/>
    <w:rsid w:val="00BF2E0A"/>
    <w:rsid w:val="00BF4C71"/>
    <w:rsid w:val="00BF4C95"/>
    <w:rsid w:val="00BF50FB"/>
    <w:rsid w:val="00BF5786"/>
    <w:rsid w:val="00BF640E"/>
    <w:rsid w:val="00BF6CF4"/>
    <w:rsid w:val="00C0038C"/>
    <w:rsid w:val="00C011A2"/>
    <w:rsid w:val="00C022C5"/>
    <w:rsid w:val="00C02BAE"/>
    <w:rsid w:val="00C03388"/>
    <w:rsid w:val="00C0403A"/>
    <w:rsid w:val="00C05E2F"/>
    <w:rsid w:val="00C06FC1"/>
    <w:rsid w:val="00C10E9F"/>
    <w:rsid w:val="00C11927"/>
    <w:rsid w:val="00C119BD"/>
    <w:rsid w:val="00C1220E"/>
    <w:rsid w:val="00C12867"/>
    <w:rsid w:val="00C1318D"/>
    <w:rsid w:val="00C13FAB"/>
    <w:rsid w:val="00C1447F"/>
    <w:rsid w:val="00C145E4"/>
    <w:rsid w:val="00C14FCB"/>
    <w:rsid w:val="00C152DB"/>
    <w:rsid w:val="00C15D9D"/>
    <w:rsid w:val="00C2026D"/>
    <w:rsid w:val="00C2143D"/>
    <w:rsid w:val="00C2270A"/>
    <w:rsid w:val="00C228D5"/>
    <w:rsid w:val="00C231BD"/>
    <w:rsid w:val="00C2326F"/>
    <w:rsid w:val="00C233C4"/>
    <w:rsid w:val="00C24812"/>
    <w:rsid w:val="00C24BEC"/>
    <w:rsid w:val="00C24D19"/>
    <w:rsid w:val="00C25214"/>
    <w:rsid w:val="00C25BFD"/>
    <w:rsid w:val="00C26E51"/>
    <w:rsid w:val="00C31508"/>
    <w:rsid w:val="00C31C7C"/>
    <w:rsid w:val="00C32102"/>
    <w:rsid w:val="00C33806"/>
    <w:rsid w:val="00C3489E"/>
    <w:rsid w:val="00C352C1"/>
    <w:rsid w:val="00C35B4D"/>
    <w:rsid w:val="00C36031"/>
    <w:rsid w:val="00C36054"/>
    <w:rsid w:val="00C4061F"/>
    <w:rsid w:val="00C40815"/>
    <w:rsid w:val="00C41569"/>
    <w:rsid w:val="00C416A7"/>
    <w:rsid w:val="00C41DCD"/>
    <w:rsid w:val="00C421B6"/>
    <w:rsid w:val="00C42E17"/>
    <w:rsid w:val="00C431D4"/>
    <w:rsid w:val="00C446FE"/>
    <w:rsid w:val="00C45CB0"/>
    <w:rsid w:val="00C47382"/>
    <w:rsid w:val="00C5100C"/>
    <w:rsid w:val="00C51C3F"/>
    <w:rsid w:val="00C52B7F"/>
    <w:rsid w:val="00C52C35"/>
    <w:rsid w:val="00C544DB"/>
    <w:rsid w:val="00C56856"/>
    <w:rsid w:val="00C57CFA"/>
    <w:rsid w:val="00C604C4"/>
    <w:rsid w:val="00C61A2E"/>
    <w:rsid w:val="00C62A1E"/>
    <w:rsid w:val="00C63986"/>
    <w:rsid w:val="00C648FE"/>
    <w:rsid w:val="00C65C8A"/>
    <w:rsid w:val="00C65DE7"/>
    <w:rsid w:val="00C65DFC"/>
    <w:rsid w:val="00C66951"/>
    <w:rsid w:val="00C66A5A"/>
    <w:rsid w:val="00C67674"/>
    <w:rsid w:val="00C712CB"/>
    <w:rsid w:val="00C714B5"/>
    <w:rsid w:val="00C72C8F"/>
    <w:rsid w:val="00C74A7E"/>
    <w:rsid w:val="00C74F73"/>
    <w:rsid w:val="00C77451"/>
    <w:rsid w:val="00C812DE"/>
    <w:rsid w:val="00C8227C"/>
    <w:rsid w:val="00C82738"/>
    <w:rsid w:val="00C82FF6"/>
    <w:rsid w:val="00C83BC6"/>
    <w:rsid w:val="00C86D6D"/>
    <w:rsid w:val="00C8767F"/>
    <w:rsid w:val="00C87FA2"/>
    <w:rsid w:val="00C90927"/>
    <w:rsid w:val="00C90EF4"/>
    <w:rsid w:val="00C92136"/>
    <w:rsid w:val="00C92AF2"/>
    <w:rsid w:val="00C9402D"/>
    <w:rsid w:val="00C94827"/>
    <w:rsid w:val="00C95126"/>
    <w:rsid w:val="00C97EAC"/>
    <w:rsid w:val="00CA0144"/>
    <w:rsid w:val="00CA09EA"/>
    <w:rsid w:val="00CA16D4"/>
    <w:rsid w:val="00CA186E"/>
    <w:rsid w:val="00CA1CFB"/>
    <w:rsid w:val="00CA229B"/>
    <w:rsid w:val="00CA297D"/>
    <w:rsid w:val="00CA2E4E"/>
    <w:rsid w:val="00CA305C"/>
    <w:rsid w:val="00CA3178"/>
    <w:rsid w:val="00CA42B8"/>
    <w:rsid w:val="00CA6E0C"/>
    <w:rsid w:val="00CA7F1C"/>
    <w:rsid w:val="00CA7F24"/>
    <w:rsid w:val="00CB1E90"/>
    <w:rsid w:val="00CB246D"/>
    <w:rsid w:val="00CB3000"/>
    <w:rsid w:val="00CB37EF"/>
    <w:rsid w:val="00CB37FA"/>
    <w:rsid w:val="00CB3C82"/>
    <w:rsid w:val="00CB414C"/>
    <w:rsid w:val="00CB674E"/>
    <w:rsid w:val="00CB7579"/>
    <w:rsid w:val="00CB7E91"/>
    <w:rsid w:val="00CC0BFD"/>
    <w:rsid w:val="00CC157F"/>
    <w:rsid w:val="00CC2593"/>
    <w:rsid w:val="00CC2F0D"/>
    <w:rsid w:val="00CC3849"/>
    <w:rsid w:val="00CC3BEF"/>
    <w:rsid w:val="00CC4229"/>
    <w:rsid w:val="00CC4FAB"/>
    <w:rsid w:val="00CC5044"/>
    <w:rsid w:val="00CC52D7"/>
    <w:rsid w:val="00CC5B35"/>
    <w:rsid w:val="00CD17FE"/>
    <w:rsid w:val="00CD1871"/>
    <w:rsid w:val="00CD2ACC"/>
    <w:rsid w:val="00CD2CE6"/>
    <w:rsid w:val="00CD38EB"/>
    <w:rsid w:val="00CD4312"/>
    <w:rsid w:val="00CD5063"/>
    <w:rsid w:val="00CD5D41"/>
    <w:rsid w:val="00CD74FF"/>
    <w:rsid w:val="00CE0ED1"/>
    <w:rsid w:val="00CE1A5F"/>
    <w:rsid w:val="00CE1DEE"/>
    <w:rsid w:val="00CE310B"/>
    <w:rsid w:val="00CE3B96"/>
    <w:rsid w:val="00CE3D14"/>
    <w:rsid w:val="00CE65B6"/>
    <w:rsid w:val="00CE7E59"/>
    <w:rsid w:val="00CF0025"/>
    <w:rsid w:val="00CF0693"/>
    <w:rsid w:val="00CF090B"/>
    <w:rsid w:val="00CF2736"/>
    <w:rsid w:val="00CF28B0"/>
    <w:rsid w:val="00CF2EAF"/>
    <w:rsid w:val="00CF30BC"/>
    <w:rsid w:val="00CF399C"/>
    <w:rsid w:val="00CF3D3B"/>
    <w:rsid w:val="00CF43AE"/>
    <w:rsid w:val="00CF4B3B"/>
    <w:rsid w:val="00CF4BC3"/>
    <w:rsid w:val="00CF6C14"/>
    <w:rsid w:val="00CF78A4"/>
    <w:rsid w:val="00CF7C7F"/>
    <w:rsid w:val="00D00254"/>
    <w:rsid w:val="00D018CC"/>
    <w:rsid w:val="00D022F9"/>
    <w:rsid w:val="00D037DA"/>
    <w:rsid w:val="00D03DAB"/>
    <w:rsid w:val="00D04927"/>
    <w:rsid w:val="00D0513A"/>
    <w:rsid w:val="00D06C49"/>
    <w:rsid w:val="00D07AFA"/>
    <w:rsid w:val="00D10224"/>
    <w:rsid w:val="00D10B5F"/>
    <w:rsid w:val="00D10D4D"/>
    <w:rsid w:val="00D117B6"/>
    <w:rsid w:val="00D11B97"/>
    <w:rsid w:val="00D1245C"/>
    <w:rsid w:val="00D14829"/>
    <w:rsid w:val="00D1547E"/>
    <w:rsid w:val="00D15596"/>
    <w:rsid w:val="00D15A66"/>
    <w:rsid w:val="00D16EF3"/>
    <w:rsid w:val="00D17306"/>
    <w:rsid w:val="00D20031"/>
    <w:rsid w:val="00D20CF4"/>
    <w:rsid w:val="00D218A5"/>
    <w:rsid w:val="00D222AE"/>
    <w:rsid w:val="00D243A7"/>
    <w:rsid w:val="00D266FD"/>
    <w:rsid w:val="00D30602"/>
    <w:rsid w:val="00D319DE"/>
    <w:rsid w:val="00D31FAC"/>
    <w:rsid w:val="00D32B67"/>
    <w:rsid w:val="00D33948"/>
    <w:rsid w:val="00D35355"/>
    <w:rsid w:val="00D35445"/>
    <w:rsid w:val="00D3713D"/>
    <w:rsid w:val="00D400F6"/>
    <w:rsid w:val="00D418F5"/>
    <w:rsid w:val="00D41980"/>
    <w:rsid w:val="00D42361"/>
    <w:rsid w:val="00D4236C"/>
    <w:rsid w:val="00D4375B"/>
    <w:rsid w:val="00D43B72"/>
    <w:rsid w:val="00D43FDF"/>
    <w:rsid w:val="00D44C12"/>
    <w:rsid w:val="00D45157"/>
    <w:rsid w:val="00D45B2B"/>
    <w:rsid w:val="00D474EF"/>
    <w:rsid w:val="00D50AE7"/>
    <w:rsid w:val="00D51333"/>
    <w:rsid w:val="00D51759"/>
    <w:rsid w:val="00D52C58"/>
    <w:rsid w:val="00D5472E"/>
    <w:rsid w:val="00D56F9D"/>
    <w:rsid w:val="00D57C7B"/>
    <w:rsid w:val="00D60262"/>
    <w:rsid w:val="00D60758"/>
    <w:rsid w:val="00D60D5C"/>
    <w:rsid w:val="00D60D6F"/>
    <w:rsid w:val="00D6162A"/>
    <w:rsid w:val="00D61CE5"/>
    <w:rsid w:val="00D61DA4"/>
    <w:rsid w:val="00D62D2A"/>
    <w:rsid w:val="00D632FF"/>
    <w:rsid w:val="00D63EA7"/>
    <w:rsid w:val="00D65609"/>
    <w:rsid w:val="00D66218"/>
    <w:rsid w:val="00D66EC4"/>
    <w:rsid w:val="00D679EB"/>
    <w:rsid w:val="00D70B90"/>
    <w:rsid w:val="00D714F9"/>
    <w:rsid w:val="00D722BD"/>
    <w:rsid w:val="00D72817"/>
    <w:rsid w:val="00D738DA"/>
    <w:rsid w:val="00D74DFA"/>
    <w:rsid w:val="00D74E5F"/>
    <w:rsid w:val="00D750F8"/>
    <w:rsid w:val="00D75641"/>
    <w:rsid w:val="00D76046"/>
    <w:rsid w:val="00D76BA8"/>
    <w:rsid w:val="00D80BB2"/>
    <w:rsid w:val="00D81E94"/>
    <w:rsid w:val="00D82076"/>
    <w:rsid w:val="00D82E03"/>
    <w:rsid w:val="00D82EE7"/>
    <w:rsid w:val="00D83181"/>
    <w:rsid w:val="00D85C89"/>
    <w:rsid w:val="00D86C3D"/>
    <w:rsid w:val="00D87747"/>
    <w:rsid w:val="00D909CE"/>
    <w:rsid w:val="00D918F5"/>
    <w:rsid w:val="00D928F1"/>
    <w:rsid w:val="00D93C09"/>
    <w:rsid w:val="00D9521B"/>
    <w:rsid w:val="00D95AEF"/>
    <w:rsid w:val="00D95F44"/>
    <w:rsid w:val="00D9719B"/>
    <w:rsid w:val="00DA043A"/>
    <w:rsid w:val="00DA09AE"/>
    <w:rsid w:val="00DA0C90"/>
    <w:rsid w:val="00DA1769"/>
    <w:rsid w:val="00DA1BF0"/>
    <w:rsid w:val="00DA2712"/>
    <w:rsid w:val="00DA2961"/>
    <w:rsid w:val="00DA32AA"/>
    <w:rsid w:val="00DA3622"/>
    <w:rsid w:val="00DA3E05"/>
    <w:rsid w:val="00DA4F7D"/>
    <w:rsid w:val="00DA528A"/>
    <w:rsid w:val="00DA5583"/>
    <w:rsid w:val="00DA72A9"/>
    <w:rsid w:val="00DB0104"/>
    <w:rsid w:val="00DB0497"/>
    <w:rsid w:val="00DB0D26"/>
    <w:rsid w:val="00DB44BD"/>
    <w:rsid w:val="00DB4515"/>
    <w:rsid w:val="00DB4B19"/>
    <w:rsid w:val="00DB4F0E"/>
    <w:rsid w:val="00DB6D99"/>
    <w:rsid w:val="00DB7A92"/>
    <w:rsid w:val="00DB7DF5"/>
    <w:rsid w:val="00DC1593"/>
    <w:rsid w:val="00DC1B8E"/>
    <w:rsid w:val="00DC4389"/>
    <w:rsid w:val="00DC53FB"/>
    <w:rsid w:val="00DC63A4"/>
    <w:rsid w:val="00DC705A"/>
    <w:rsid w:val="00DC76C6"/>
    <w:rsid w:val="00DC7B52"/>
    <w:rsid w:val="00DD0087"/>
    <w:rsid w:val="00DD05B9"/>
    <w:rsid w:val="00DD0DC8"/>
    <w:rsid w:val="00DD1783"/>
    <w:rsid w:val="00DD17DD"/>
    <w:rsid w:val="00DD249D"/>
    <w:rsid w:val="00DD26CD"/>
    <w:rsid w:val="00DD2BDF"/>
    <w:rsid w:val="00DD4BD1"/>
    <w:rsid w:val="00DD4D6D"/>
    <w:rsid w:val="00DD5AB3"/>
    <w:rsid w:val="00DD5DB0"/>
    <w:rsid w:val="00DD65C7"/>
    <w:rsid w:val="00DE0140"/>
    <w:rsid w:val="00DE0814"/>
    <w:rsid w:val="00DE4F23"/>
    <w:rsid w:val="00DE76E9"/>
    <w:rsid w:val="00DF0215"/>
    <w:rsid w:val="00DF1E77"/>
    <w:rsid w:val="00DF2485"/>
    <w:rsid w:val="00DF2666"/>
    <w:rsid w:val="00DF2A5F"/>
    <w:rsid w:val="00DF3A4F"/>
    <w:rsid w:val="00DF4A0D"/>
    <w:rsid w:val="00DF50B2"/>
    <w:rsid w:val="00DF5C1E"/>
    <w:rsid w:val="00DF6298"/>
    <w:rsid w:val="00DF62EE"/>
    <w:rsid w:val="00DF730F"/>
    <w:rsid w:val="00DF7B5C"/>
    <w:rsid w:val="00E010FB"/>
    <w:rsid w:val="00E0202C"/>
    <w:rsid w:val="00E02933"/>
    <w:rsid w:val="00E02FFE"/>
    <w:rsid w:val="00E04B00"/>
    <w:rsid w:val="00E06CB2"/>
    <w:rsid w:val="00E10552"/>
    <w:rsid w:val="00E1079B"/>
    <w:rsid w:val="00E1228B"/>
    <w:rsid w:val="00E13402"/>
    <w:rsid w:val="00E139EC"/>
    <w:rsid w:val="00E146F3"/>
    <w:rsid w:val="00E16423"/>
    <w:rsid w:val="00E176F2"/>
    <w:rsid w:val="00E17959"/>
    <w:rsid w:val="00E203A2"/>
    <w:rsid w:val="00E21798"/>
    <w:rsid w:val="00E21B94"/>
    <w:rsid w:val="00E21C71"/>
    <w:rsid w:val="00E249BD"/>
    <w:rsid w:val="00E2566D"/>
    <w:rsid w:val="00E25B74"/>
    <w:rsid w:val="00E27A61"/>
    <w:rsid w:val="00E30A45"/>
    <w:rsid w:val="00E31499"/>
    <w:rsid w:val="00E31577"/>
    <w:rsid w:val="00E317F1"/>
    <w:rsid w:val="00E321E6"/>
    <w:rsid w:val="00E32E63"/>
    <w:rsid w:val="00E34B1E"/>
    <w:rsid w:val="00E35309"/>
    <w:rsid w:val="00E35D4E"/>
    <w:rsid w:val="00E361EC"/>
    <w:rsid w:val="00E40299"/>
    <w:rsid w:val="00E4169C"/>
    <w:rsid w:val="00E41CCF"/>
    <w:rsid w:val="00E41DF9"/>
    <w:rsid w:val="00E42AB3"/>
    <w:rsid w:val="00E438B7"/>
    <w:rsid w:val="00E44DEF"/>
    <w:rsid w:val="00E45869"/>
    <w:rsid w:val="00E45CD3"/>
    <w:rsid w:val="00E45D43"/>
    <w:rsid w:val="00E45E5B"/>
    <w:rsid w:val="00E47613"/>
    <w:rsid w:val="00E51FE0"/>
    <w:rsid w:val="00E53E20"/>
    <w:rsid w:val="00E54166"/>
    <w:rsid w:val="00E54936"/>
    <w:rsid w:val="00E5597D"/>
    <w:rsid w:val="00E561EF"/>
    <w:rsid w:val="00E56991"/>
    <w:rsid w:val="00E56ABC"/>
    <w:rsid w:val="00E57BA8"/>
    <w:rsid w:val="00E6013D"/>
    <w:rsid w:val="00E60607"/>
    <w:rsid w:val="00E610FC"/>
    <w:rsid w:val="00E6116D"/>
    <w:rsid w:val="00E611B8"/>
    <w:rsid w:val="00E618EE"/>
    <w:rsid w:val="00E61F36"/>
    <w:rsid w:val="00E627CC"/>
    <w:rsid w:val="00E62C72"/>
    <w:rsid w:val="00E64833"/>
    <w:rsid w:val="00E64905"/>
    <w:rsid w:val="00E64E99"/>
    <w:rsid w:val="00E65340"/>
    <w:rsid w:val="00E66A53"/>
    <w:rsid w:val="00E66D43"/>
    <w:rsid w:val="00E66E01"/>
    <w:rsid w:val="00E67C54"/>
    <w:rsid w:val="00E701D8"/>
    <w:rsid w:val="00E70286"/>
    <w:rsid w:val="00E70C59"/>
    <w:rsid w:val="00E71DED"/>
    <w:rsid w:val="00E73871"/>
    <w:rsid w:val="00E750D6"/>
    <w:rsid w:val="00E768D4"/>
    <w:rsid w:val="00E76CC9"/>
    <w:rsid w:val="00E77BE7"/>
    <w:rsid w:val="00E80441"/>
    <w:rsid w:val="00E80764"/>
    <w:rsid w:val="00E816E2"/>
    <w:rsid w:val="00E82258"/>
    <w:rsid w:val="00E8277D"/>
    <w:rsid w:val="00E82FE5"/>
    <w:rsid w:val="00E83600"/>
    <w:rsid w:val="00E83DB2"/>
    <w:rsid w:val="00E840BF"/>
    <w:rsid w:val="00E8517D"/>
    <w:rsid w:val="00E853F6"/>
    <w:rsid w:val="00E87952"/>
    <w:rsid w:val="00E9316F"/>
    <w:rsid w:val="00E94047"/>
    <w:rsid w:val="00E94144"/>
    <w:rsid w:val="00E94250"/>
    <w:rsid w:val="00E94AB3"/>
    <w:rsid w:val="00E94F3F"/>
    <w:rsid w:val="00E95470"/>
    <w:rsid w:val="00E95FA3"/>
    <w:rsid w:val="00E96EFE"/>
    <w:rsid w:val="00E977CB"/>
    <w:rsid w:val="00EA076E"/>
    <w:rsid w:val="00EA2C61"/>
    <w:rsid w:val="00EA3857"/>
    <w:rsid w:val="00EA45CA"/>
    <w:rsid w:val="00EA4893"/>
    <w:rsid w:val="00EB198F"/>
    <w:rsid w:val="00EB1F8E"/>
    <w:rsid w:val="00EB29CB"/>
    <w:rsid w:val="00EB2B13"/>
    <w:rsid w:val="00EB2CA5"/>
    <w:rsid w:val="00EB2EDD"/>
    <w:rsid w:val="00EB4C07"/>
    <w:rsid w:val="00EB5030"/>
    <w:rsid w:val="00EB5C24"/>
    <w:rsid w:val="00EB64C8"/>
    <w:rsid w:val="00EB6721"/>
    <w:rsid w:val="00EC32B0"/>
    <w:rsid w:val="00EC3725"/>
    <w:rsid w:val="00EC4376"/>
    <w:rsid w:val="00EC5B20"/>
    <w:rsid w:val="00EC7891"/>
    <w:rsid w:val="00ED01EC"/>
    <w:rsid w:val="00ED02DE"/>
    <w:rsid w:val="00ED0CAB"/>
    <w:rsid w:val="00ED12B9"/>
    <w:rsid w:val="00ED2602"/>
    <w:rsid w:val="00ED372D"/>
    <w:rsid w:val="00ED3BB1"/>
    <w:rsid w:val="00ED40BF"/>
    <w:rsid w:val="00ED4274"/>
    <w:rsid w:val="00ED6E40"/>
    <w:rsid w:val="00ED7D21"/>
    <w:rsid w:val="00EE10AC"/>
    <w:rsid w:val="00EE11EC"/>
    <w:rsid w:val="00EE189D"/>
    <w:rsid w:val="00EE25CF"/>
    <w:rsid w:val="00EE4453"/>
    <w:rsid w:val="00EE5038"/>
    <w:rsid w:val="00EE5E41"/>
    <w:rsid w:val="00EE5F40"/>
    <w:rsid w:val="00EE718D"/>
    <w:rsid w:val="00EE73A1"/>
    <w:rsid w:val="00EE78E9"/>
    <w:rsid w:val="00EF136F"/>
    <w:rsid w:val="00EF2C84"/>
    <w:rsid w:val="00EF2FDB"/>
    <w:rsid w:val="00EF31B5"/>
    <w:rsid w:val="00EF34BD"/>
    <w:rsid w:val="00EF3F46"/>
    <w:rsid w:val="00EF4270"/>
    <w:rsid w:val="00EF47D8"/>
    <w:rsid w:val="00EF4C29"/>
    <w:rsid w:val="00EF61DC"/>
    <w:rsid w:val="00EF6CCD"/>
    <w:rsid w:val="00EF700D"/>
    <w:rsid w:val="00EF7839"/>
    <w:rsid w:val="00EF7BBA"/>
    <w:rsid w:val="00F01D66"/>
    <w:rsid w:val="00F0345D"/>
    <w:rsid w:val="00F04A03"/>
    <w:rsid w:val="00F06595"/>
    <w:rsid w:val="00F071D7"/>
    <w:rsid w:val="00F1097F"/>
    <w:rsid w:val="00F10C24"/>
    <w:rsid w:val="00F116D8"/>
    <w:rsid w:val="00F12109"/>
    <w:rsid w:val="00F12D46"/>
    <w:rsid w:val="00F12E98"/>
    <w:rsid w:val="00F1309A"/>
    <w:rsid w:val="00F15653"/>
    <w:rsid w:val="00F16560"/>
    <w:rsid w:val="00F16BCB"/>
    <w:rsid w:val="00F17F98"/>
    <w:rsid w:val="00F20350"/>
    <w:rsid w:val="00F21F39"/>
    <w:rsid w:val="00F248DB"/>
    <w:rsid w:val="00F2591E"/>
    <w:rsid w:val="00F26298"/>
    <w:rsid w:val="00F26A53"/>
    <w:rsid w:val="00F26AE3"/>
    <w:rsid w:val="00F26AF7"/>
    <w:rsid w:val="00F26B35"/>
    <w:rsid w:val="00F26E7A"/>
    <w:rsid w:val="00F31C82"/>
    <w:rsid w:val="00F3314F"/>
    <w:rsid w:val="00F33480"/>
    <w:rsid w:val="00F343C8"/>
    <w:rsid w:val="00F34D13"/>
    <w:rsid w:val="00F3505D"/>
    <w:rsid w:val="00F35F43"/>
    <w:rsid w:val="00F3774F"/>
    <w:rsid w:val="00F37D8E"/>
    <w:rsid w:val="00F406D1"/>
    <w:rsid w:val="00F409C8"/>
    <w:rsid w:val="00F40CDC"/>
    <w:rsid w:val="00F417DF"/>
    <w:rsid w:val="00F41CF6"/>
    <w:rsid w:val="00F42B33"/>
    <w:rsid w:val="00F43B5A"/>
    <w:rsid w:val="00F43CA1"/>
    <w:rsid w:val="00F443DD"/>
    <w:rsid w:val="00F44FE2"/>
    <w:rsid w:val="00F45CCB"/>
    <w:rsid w:val="00F46E38"/>
    <w:rsid w:val="00F5008D"/>
    <w:rsid w:val="00F50439"/>
    <w:rsid w:val="00F50759"/>
    <w:rsid w:val="00F51694"/>
    <w:rsid w:val="00F51AC2"/>
    <w:rsid w:val="00F52246"/>
    <w:rsid w:val="00F52832"/>
    <w:rsid w:val="00F52878"/>
    <w:rsid w:val="00F53012"/>
    <w:rsid w:val="00F53680"/>
    <w:rsid w:val="00F53890"/>
    <w:rsid w:val="00F54A09"/>
    <w:rsid w:val="00F54ABB"/>
    <w:rsid w:val="00F54B06"/>
    <w:rsid w:val="00F5509C"/>
    <w:rsid w:val="00F56773"/>
    <w:rsid w:val="00F56FD8"/>
    <w:rsid w:val="00F60FAB"/>
    <w:rsid w:val="00F610B5"/>
    <w:rsid w:val="00F625CA"/>
    <w:rsid w:val="00F631B5"/>
    <w:rsid w:val="00F63A84"/>
    <w:rsid w:val="00F647B2"/>
    <w:rsid w:val="00F64908"/>
    <w:rsid w:val="00F64BB2"/>
    <w:rsid w:val="00F65267"/>
    <w:rsid w:val="00F6687F"/>
    <w:rsid w:val="00F67A7A"/>
    <w:rsid w:val="00F7112B"/>
    <w:rsid w:val="00F7153F"/>
    <w:rsid w:val="00F720EB"/>
    <w:rsid w:val="00F72369"/>
    <w:rsid w:val="00F7237F"/>
    <w:rsid w:val="00F728FD"/>
    <w:rsid w:val="00F7327D"/>
    <w:rsid w:val="00F73CC4"/>
    <w:rsid w:val="00F73E8C"/>
    <w:rsid w:val="00F74052"/>
    <w:rsid w:val="00F75284"/>
    <w:rsid w:val="00F757E7"/>
    <w:rsid w:val="00F76406"/>
    <w:rsid w:val="00F771E3"/>
    <w:rsid w:val="00F7752E"/>
    <w:rsid w:val="00F77871"/>
    <w:rsid w:val="00F80407"/>
    <w:rsid w:val="00F80B0D"/>
    <w:rsid w:val="00F813D0"/>
    <w:rsid w:val="00F81B08"/>
    <w:rsid w:val="00F8203F"/>
    <w:rsid w:val="00F82E7B"/>
    <w:rsid w:val="00F834B9"/>
    <w:rsid w:val="00F83D30"/>
    <w:rsid w:val="00F84601"/>
    <w:rsid w:val="00F848D8"/>
    <w:rsid w:val="00F851C0"/>
    <w:rsid w:val="00F851CB"/>
    <w:rsid w:val="00F8524E"/>
    <w:rsid w:val="00F85665"/>
    <w:rsid w:val="00F85987"/>
    <w:rsid w:val="00F85E1C"/>
    <w:rsid w:val="00F86A03"/>
    <w:rsid w:val="00F8791E"/>
    <w:rsid w:val="00F87EB3"/>
    <w:rsid w:val="00F9041D"/>
    <w:rsid w:val="00F90EBB"/>
    <w:rsid w:val="00F91289"/>
    <w:rsid w:val="00F9161E"/>
    <w:rsid w:val="00F91A04"/>
    <w:rsid w:val="00F91B61"/>
    <w:rsid w:val="00F91C39"/>
    <w:rsid w:val="00F9396F"/>
    <w:rsid w:val="00F940FA"/>
    <w:rsid w:val="00F95778"/>
    <w:rsid w:val="00F95C47"/>
    <w:rsid w:val="00F9658B"/>
    <w:rsid w:val="00F97EA7"/>
    <w:rsid w:val="00FA0A9A"/>
    <w:rsid w:val="00FA2A74"/>
    <w:rsid w:val="00FA32A2"/>
    <w:rsid w:val="00FA3A09"/>
    <w:rsid w:val="00FA47B6"/>
    <w:rsid w:val="00FA4EC4"/>
    <w:rsid w:val="00FA56C2"/>
    <w:rsid w:val="00FA56F8"/>
    <w:rsid w:val="00FA599B"/>
    <w:rsid w:val="00FA63EE"/>
    <w:rsid w:val="00FA646D"/>
    <w:rsid w:val="00FA6B43"/>
    <w:rsid w:val="00FA6E76"/>
    <w:rsid w:val="00FA6F80"/>
    <w:rsid w:val="00FA7A32"/>
    <w:rsid w:val="00FB08A7"/>
    <w:rsid w:val="00FB262E"/>
    <w:rsid w:val="00FB2804"/>
    <w:rsid w:val="00FB2806"/>
    <w:rsid w:val="00FB53E6"/>
    <w:rsid w:val="00FB5848"/>
    <w:rsid w:val="00FB5A95"/>
    <w:rsid w:val="00FB64A5"/>
    <w:rsid w:val="00FB671B"/>
    <w:rsid w:val="00FC0B09"/>
    <w:rsid w:val="00FC0C49"/>
    <w:rsid w:val="00FC3817"/>
    <w:rsid w:val="00FC3E70"/>
    <w:rsid w:val="00FC41A1"/>
    <w:rsid w:val="00FC459B"/>
    <w:rsid w:val="00FC49C0"/>
    <w:rsid w:val="00FC67FD"/>
    <w:rsid w:val="00FC688A"/>
    <w:rsid w:val="00FC733B"/>
    <w:rsid w:val="00FD00B2"/>
    <w:rsid w:val="00FD063A"/>
    <w:rsid w:val="00FD084C"/>
    <w:rsid w:val="00FD093C"/>
    <w:rsid w:val="00FD19C5"/>
    <w:rsid w:val="00FD1A04"/>
    <w:rsid w:val="00FD1A21"/>
    <w:rsid w:val="00FD2834"/>
    <w:rsid w:val="00FD2B19"/>
    <w:rsid w:val="00FD2C36"/>
    <w:rsid w:val="00FD49C9"/>
    <w:rsid w:val="00FD4FF0"/>
    <w:rsid w:val="00FD513F"/>
    <w:rsid w:val="00FD5EC7"/>
    <w:rsid w:val="00FD610E"/>
    <w:rsid w:val="00FD6C38"/>
    <w:rsid w:val="00FD6CB7"/>
    <w:rsid w:val="00FD714C"/>
    <w:rsid w:val="00FE0D0F"/>
    <w:rsid w:val="00FE3948"/>
    <w:rsid w:val="00FE45F9"/>
    <w:rsid w:val="00FE4E97"/>
    <w:rsid w:val="00FE509C"/>
    <w:rsid w:val="00FE5647"/>
    <w:rsid w:val="00FE5CB0"/>
    <w:rsid w:val="00FE5DDF"/>
    <w:rsid w:val="00FE63A1"/>
    <w:rsid w:val="00FE7A78"/>
    <w:rsid w:val="00FF249E"/>
    <w:rsid w:val="00FF4F17"/>
    <w:rsid w:val="00FF5E68"/>
    <w:rsid w:val="00FF5EB6"/>
    <w:rsid w:val="00FF6BAD"/>
    <w:rsid w:val="00FF6E42"/>
    <w:rsid w:val="00FF6F22"/>
    <w:rsid w:val="00FF7027"/>
    <w:rsid w:val="00FF75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6F3F"/>
    <w:pPr>
      <w:suppressAutoHyphens/>
      <w:spacing w:line="100" w:lineRule="atLeast"/>
      <w:textAlignment w:val="baseline"/>
    </w:pPr>
    <w:rPr>
      <w:kern w:val="1"/>
      <w:lang w:eastAsia="ar-SA"/>
    </w:rPr>
  </w:style>
  <w:style w:type="paragraph" w:styleId="Nagwek1">
    <w:name w:val="heading 1"/>
    <w:basedOn w:val="Normalny"/>
    <w:next w:val="Tekstpodstawowy"/>
    <w:qFormat/>
    <w:rsid w:val="008F2EE0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gwek2">
    <w:name w:val="heading 2"/>
    <w:basedOn w:val="Normalny"/>
    <w:next w:val="Tekstpodstawowy"/>
    <w:qFormat/>
    <w:rsid w:val="008F2EE0"/>
    <w:pPr>
      <w:keepNext/>
      <w:numPr>
        <w:ilvl w:val="1"/>
        <w:numId w:val="1"/>
      </w:numPr>
      <w:outlineLvl w:val="1"/>
    </w:pPr>
    <w:rPr>
      <w:b/>
      <w:bCs/>
      <w:sz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AD428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Tekstpodstawowy"/>
    <w:qFormat/>
    <w:rsid w:val="008F2EE0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8F2EE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9">
    <w:name w:val="heading 9"/>
    <w:basedOn w:val="Normalny"/>
    <w:next w:val="Tekstpodstawowy"/>
    <w:qFormat/>
    <w:rsid w:val="008F2EE0"/>
    <w:pPr>
      <w:keepNext/>
      <w:numPr>
        <w:ilvl w:val="8"/>
        <w:numId w:val="1"/>
      </w:numPr>
      <w:jc w:val="right"/>
      <w:outlineLvl w:val="8"/>
    </w:pPr>
    <w:rPr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8F2EE0"/>
    <w:rPr>
      <w:sz w:val="24"/>
    </w:rPr>
  </w:style>
  <w:style w:type="character" w:customStyle="1" w:styleId="WW8Num3z0">
    <w:name w:val="WW8Num3z0"/>
    <w:rsid w:val="008F2EE0"/>
    <w:rPr>
      <w:b w:val="0"/>
      <w:sz w:val="24"/>
      <w:szCs w:val="24"/>
    </w:rPr>
  </w:style>
  <w:style w:type="character" w:customStyle="1" w:styleId="WW8Num3z1">
    <w:name w:val="WW8Num3z1"/>
    <w:rsid w:val="008F2EE0"/>
    <w:rPr>
      <w:b/>
      <w:i/>
      <w:sz w:val="28"/>
    </w:rPr>
  </w:style>
  <w:style w:type="character" w:customStyle="1" w:styleId="WW8Num4z0">
    <w:name w:val="WW8Num4z0"/>
    <w:rsid w:val="008F2EE0"/>
    <w:rPr>
      <w:b w:val="0"/>
      <w:u w:val="none"/>
    </w:rPr>
  </w:style>
  <w:style w:type="character" w:customStyle="1" w:styleId="WW8Num5z0">
    <w:name w:val="WW8Num5z0"/>
    <w:rsid w:val="008F2EE0"/>
    <w:rPr>
      <w:sz w:val="24"/>
      <w:szCs w:val="24"/>
    </w:rPr>
  </w:style>
  <w:style w:type="character" w:customStyle="1" w:styleId="WW8Num6z1">
    <w:name w:val="WW8Num6z1"/>
    <w:rsid w:val="008F2EE0"/>
    <w:rPr>
      <w:b w:val="0"/>
      <w:i w:val="0"/>
    </w:rPr>
  </w:style>
  <w:style w:type="character" w:customStyle="1" w:styleId="WW8Num8z0">
    <w:name w:val="WW8Num8z0"/>
    <w:rsid w:val="008F2EE0"/>
    <w:rPr>
      <w:u w:val="none"/>
    </w:rPr>
  </w:style>
  <w:style w:type="character" w:customStyle="1" w:styleId="WW8Num10z0">
    <w:name w:val="WW8Num10z0"/>
    <w:rsid w:val="008F2EE0"/>
    <w:rPr>
      <w:u w:val="none"/>
    </w:rPr>
  </w:style>
  <w:style w:type="character" w:customStyle="1" w:styleId="WW8Num12z0">
    <w:name w:val="WW8Num12z0"/>
    <w:rsid w:val="008F2EE0"/>
    <w:rPr>
      <w:b/>
      <w:i w:val="0"/>
      <w:sz w:val="24"/>
      <w:szCs w:val="24"/>
    </w:rPr>
  </w:style>
  <w:style w:type="character" w:customStyle="1" w:styleId="WW8Num15z0">
    <w:name w:val="WW8Num15z0"/>
    <w:rsid w:val="008F2EE0"/>
    <w:rPr>
      <w:sz w:val="24"/>
      <w:szCs w:val="24"/>
    </w:rPr>
  </w:style>
  <w:style w:type="character" w:customStyle="1" w:styleId="WW8Num16z0">
    <w:name w:val="WW8Num16z0"/>
    <w:rsid w:val="008F2EE0"/>
    <w:rPr>
      <w:b w:val="0"/>
      <w:sz w:val="24"/>
      <w:szCs w:val="24"/>
    </w:rPr>
  </w:style>
  <w:style w:type="character" w:customStyle="1" w:styleId="WW8Num17z0">
    <w:name w:val="WW8Num17z0"/>
    <w:rsid w:val="008F2EE0"/>
    <w:rPr>
      <w:rFonts w:ascii="Symbol" w:hAnsi="Symbol" w:cs="Symbol"/>
      <w:sz w:val="24"/>
      <w:szCs w:val="24"/>
    </w:rPr>
  </w:style>
  <w:style w:type="character" w:customStyle="1" w:styleId="WW8Num18z0">
    <w:name w:val="WW8Num18z0"/>
    <w:rsid w:val="008F2EE0"/>
    <w:rPr>
      <w:sz w:val="24"/>
      <w:szCs w:val="24"/>
    </w:rPr>
  </w:style>
  <w:style w:type="character" w:customStyle="1" w:styleId="WW8Num19z0">
    <w:name w:val="WW8Num19z0"/>
    <w:rsid w:val="008F2EE0"/>
    <w:rPr>
      <w:sz w:val="24"/>
      <w:szCs w:val="24"/>
    </w:rPr>
  </w:style>
  <w:style w:type="character" w:customStyle="1" w:styleId="WW8Num20z0">
    <w:name w:val="WW8Num20z0"/>
    <w:rsid w:val="008F2EE0"/>
    <w:rPr>
      <w:sz w:val="24"/>
      <w:szCs w:val="24"/>
    </w:rPr>
  </w:style>
  <w:style w:type="character" w:customStyle="1" w:styleId="WW8Num21z0">
    <w:name w:val="WW8Num21z0"/>
    <w:rsid w:val="008F2EE0"/>
    <w:rPr>
      <w:sz w:val="24"/>
      <w:szCs w:val="24"/>
    </w:rPr>
  </w:style>
  <w:style w:type="character" w:customStyle="1" w:styleId="WW8Num22z0">
    <w:name w:val="WW8Num22z0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8Num22z1">
    <w:name w:val="WW8Num22z1"/>
    <w:rsid w:val="008F2EE0"/>
    <w:rPr>
      <w:rFonts w:ascii="Courier New" w:hAnsi="Courier New" w:cs="Courier New"/>
    </w:rPr>
  </w:style>
  <w:style w:type="character" w:customStyle="1" w:styleId="WW8Num22z2">
    <w:name w:val="WW8Num22z2"/>
    <w:rsid w:val="008F2EE0"/>
    <w:rPr>
      <w:rFonts w:ascii="Wingdings" w:hAnsi="Wingdings" w:cs="Wingdings"/>
    </w:rPr>
  </w:style>
  <w:style w:type="character" w:customStyle="1" w:styleId="WW8Num22z3">
    <w:name w:val="WW8Num22z3"/>
    <w:rsid w:val="008F2EE0"/>
    <w:rPr>
      <w:rFonts w:ascii="Symbol" w:hAnsi="Symbol" w:cs="Symbol"/>
    </w:rPr>
  </w:style>
  <w:style w:type="character" w:customStyle="1" w:styleId="WW8Num23z0">
    <w:name w:val="WW8Num23z0"/>
    <w:rsid w:val="008F2EE0"/>
    <w:rPr>
      <w:b w:val="0"/>
      <w:sz w:val="24"/>
      <w:szCs w:val="24"/>
    </w:rPr>
  </w:style>
  <w:style w:type="character" w:customStyle="1" w:styleId="WW8Num24z0">
    <w:name w:val="WW8Num24z0"/>
    <w:rsid w:val="008F2EE0"/>
    <w:rPr>
      <w:sz w:val="24"/>
      <w:szCs w:val="24"/>
    </w:rPr>
  </w:style>
  <w:style w:type="character" w:customStyle="1" w:styleId="WW8Num25z0">
    <w:name w:val="WW8Num25z0"/>
    <w:rsid w:val="008F2EE0"/>
    <w:rPr>
      <w:sz w:val="24"/>
      <w:szCs w:val="24"/>
    </w:rPr>
  </w:style>
  <w:style w:type="character" w:customStyle="1" w:styleId="WW8Num26z0">
    <w:name w:val="WW8Num26z0"/>
    <w:rsid w:val="008F2EE0"/>
    <w:rPr>
      <w:b w:val="0"/>
      <w:i w:val="0"/>
      <w:sz w:val="24"/>
    </w:rPr>
  </w:style>
  <w:style w:type="character" w:customStyle="1" w:styleId="WW8Num26z1">
    <w:name w:val="WW8Num26z1"/>
    <w:rsid w:val="008F2EE0"/>
    <w:rPr>
      <w:b w:val="0"/>
    </w:rPr>
  </w:style>
  <w:style w:type="character" w:customStyle="1" w:styleId="WW8Num26z2">
    <w:name w:val="WW8Num26z2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8Num29z0">
    <w:name w:val="WW8Num29z0"/>
    <w:rsid w:val="008F2EE0"/>
    <w:rPr>
      <w:b w:val="0"/>
    </w:rPr>
  </w:style>
  <w:style w:type="character" w:customStyle="1" w:styleId="WW8Num29z1">
    <w:name w:val="WW8Num29z1"/>
    <w:rsid w:val="008F2EE0"/>
    <w:rPr>
      <w:b w:val="0"/>
      <w:sz w:val="24"/>
    </w:rPr>
  </w:style>
  <w:style w:type="character" w:customStyle="1" w:styleId="WW8Num29z2">
    <w:name w:val="WW8Num29z2"/>
    <w:rsid w:val="008F2EE0"/>
    <w:rPr>
      <w:b/>
    </w:rPr>
  </w:style>
  <w:style w:type="character" w:customStyle="1" w:styleId="WW8Num31z0">
    <w:name w:val="WW8Num31z0"/>
    <w:rsid w:val="008F2EE0"/>
    <w:rPr>
      <w:b w:val="0"/>
    </w:rPr>
  </w:style>
  <w:style w:type="character" w:customStyle="1" w:styleId="WW8Num35z0">
    <w:name w:val="WW8Num35z0"/>
    <w:rsid w:val="008F2EE0"/>
    <w:rPr>
      <w:b w:val="0"/>
    </w:rPr>
  </w:style>
  <w:style w:type="character" w:customStyle="1" w:styleId="WW8Num36z0">
    <w:name w:val="WW8Num36z0"/>
    <w:rsid w:val="008F2EE0"/>
    <w:rPr>
      <w:rFonts w:ascii="Symbol" w:hAnsi="Symbol" w:cs="Symbol"/>
    </w:rPr>
  </w:style>
  <w:style w:type="character" w:customStyle="1" w:styleId="WW8Num36z1">
    <w:name w:val="WW8Num36z1"/>
    <w:rsid w:val="008F2EE0"/>
    <w:rPr>
      <w:rFonts w:ascii="Courier New" w:hAnsi="Courier New" w:cs="Courier New"/>
    </w:rPr>
  </w:style>
  <w:style w:type="character" w:customStyle="1" w:styleId="WW8Num36z2">
    <w:name w:val="WW8Num36z2"/>
    <w:rsid w:val="008F2EE0"/>
    <w:rPr>
      <w:rFonts w:ascii="Wingdings" w:hAnsi="Wingdings" w:cs="Wingdings"/>
    </w:rPr>
  </w:style>
  <w:style w:type="character" w:customStyle="1" w:styleId="WW8Num40z0">
    <w:name w:val="WW8Num40z0"/>
    <w:rsid w:val="008F2EE0"/>
    <w:rPr>
      <w:color w:val="00000A"/>
      <w:sz w:val="24"/>
      <w:szCs w:val="24"/>
    </w:rPr>
  </w:style>
  <w:style w:type="character" w:customStyle="1" w:styleId="WW8Num40z1">
    <w:name w:val="WW8Num40z1"/>
    <w:rsid w:val="008F2EE0"/>
    <w:rPr>
      <w:sz w:val="24"/>
      <w:szCs w:val="24"/>
    </w:rPr>
  </w:style>
  <w:style w:type="character" w:customStyle="1" w:styleId="WW8Num41z0">
    <w:name w:val="WW8Num41z0"/>
    <w:rsid w:val="008F2EE0"/>
    <w:rPr>
      <w:color w:val="00000A"/>
    </w:rPr>
  </w:style>
  <w:style w:type="character" w:customStyle="1" w:styleId="WW8Num46z0">
    <w:name w:val="WW8Num46z0"/>
    <w:rsid w:val="008F2EE0"/>
    <w:rPr>
      <w:sz w:val="24"/>
      <w:szCs w:val="24"/>
    </w:rPr>
  </w:style>
  <w:style w:type="character" w:customStyle="1" w:styleId="WW8Num47z0">
    <w:name w:val="WW8Num47z0"/>
    <w:rsid w:val="008F2EE0"/>
    <w:rPr>
      <w:b w:val="0"/>
    </w:rPr>
  </w:style>
  <w:style w:type="character" w:customStyle="1" w:styleId="WW8Num54z0">
    <w:name w:val="WW8Num54z0"/>
    <w:rsid w:val="008F2EE0"/>
    <w:rPr>
      <w:b w:val="0"/>
    </w:rPr>
  </w:style>
  <w:style w:type="character" w:customStyle="1" w:styleId="WW8Num56z0">
    <w:name w:val="WW8Num56z0"/>
    <w:rsid w:val="008F2EE0"/>
    <w:rPr>
      <w:b w:val="0"/>
      <w:sz w:val="24"/>
      <w:szCs w:val="24"/>
    </w:rPr>
  </w:style>
  <w:style w:type="character" w:customStyle="1" w:styleId="WW8Num57z0">
    <w:name w:val="WW8Num57z0"/>
    <w:rsid w:val="008F2EE0"/>
    <w:rPr>
      <w:sz w:val="24"/>
      <w:szCs w:val="24"/>
    </w:rPr>
  </w:style>
  <w:style w:type="character" w:customStyle="1" w:styleId="WW8Num60z0">
    <w:name w:val="WW8Num60z0"/>
    <w:rsid w:val="008F2EE0"/>
    <w:rPr>
      <w:sz w:val="24"/>
      <w:szCs w:val="24"/>
    </w:rPr>
  </w:style>
  <w:style w:type="character" w:customStyle="1" w:styleId="WW8Num61z0">
    <w:name w:val="WW8Num61z0"/>
    <w:rsid w:val="008F2EE0"/>
    <w:rPr>
      <w:sz w:val="24"/>
      <w:szCs w:val="24"/>
    </w:rPr>
  </w:style>
  <w:style w:type="character" w:customStyle="1" w:styleId="WW8Num63z0">
    <w:name w:val="WW8Num63z0"/>
    <w:rsid w:val="008F2EE0"/>
    <w:rPr>
      <w:sz w:val="24"/>
      <w:szCs w:val="24"/>
    </w:rPr>
  </w:style>
  <w:style w:type="character" w:customStyle="1" w:styleId="WW8Num65z0">
    <w:name w:val="WW8Num65z0"/>
    <w:rsid w:val="008F2EE0"/>
    <w:rPr>
      <w:sz w:val="24"/>
      <w:szCs w:val="24"/>
    </w:rPr>
  </w:style>
  <w:style w:type="character" w:customStyle="1" w:styleId="WW8Num69z0">
    <w:name w:val="WW8Num69z0"/>
    <w:rsid w:val="008F2EE0"/>
    <w:rPr>
      <w:sz w:val="24"/>
      <w:szCs w:val="24"/>
    </w:rPr>
  </w:style>
  <w:style w:type="character" w:customStyle="1" w:styleId="WW8Num71z0">
    <w:name w:val="WW8Num71z0"/>
    <w:rsid w:val="008F2EE0"/>
    <w:rPr>
      <w:rFonts w:ascii="Symbol" w:hAnsi="Symbol" w:cs="Symbol"/>
    </w:rPr>
  </w:style>
  <w:style w:type="character" w:customStyle="1" w:styleId="WW8Num71z1">
    <w:name w:val="WW8Num71z1"/>
    <w:rsid w:val="008F2EE0"/>
    <w:rPr>
      <w:rFonts w:ascii="Courier New" w:hAnsi="Courier New" w:cs="Courier New"/>
    </w:rPr>
  </w:style>
  <w:style w:type="character" w:customStyle="1" w:styleId="WW8Num71z2">
    <w:name w:val="WW8Num71z2"/>
    <w:rsid w:val="008F2EE0"/>
    <w:rPr>
      <w:rFonts w:ascii="Wingdings" w:hAnsi="Wingdings" w:cs="Wingdings"/>
    </w:rPr>
  </w:style>
  <w:style w:type="character" w:customStyle="1" w:styleId="WW8Num74z0">
    <w:name w:val="WW8Num74z0"/>
    <w:rsid w:val="008F2EE0"/>
    <w:rPr>
      <w:sz w:val="24"/>
      <w:szCs w:val="24"/>
    </w:rPr>
  </w:style>
  <w:style w:type="character" w:customStyle="1" w:styleId="WW8Num85z0">
    <w:name w:val="WW8Num85z0"/>
    <w:rsid w:val="008F2EE0"/>
    <w:rPr>
      <w:b w:val="0"/>
    </w:rPr>
  </w:style>
  <w:style w:type="character" w:customStyle="1" w:styleId="WW8Num86z0">
    <w:name w:val="WW8Num86z0"/>
    <w:rsid w:val="008F2EE0"/>
    <w:rPr>
      <w:b w:val="0"/>
    </w:rPr>
  </w:style>
  <w:style w:type="character" w:customStyle="1" w:styleId="WW8Num88z0">
    <w:name w:val="WW8Num88z0"/>
    <w:rsid w:val="008F2EE0"/>
    <w:rPr>
      <w:rFonts w:eastAsia="Times New Roman" w:cs="Times New Roman"/>
    </w:rPr>
  </w:style>
  <w:style w:type="character" w:customStyle="1" w:styleId="WW8Num98z0">
    <w:name w:val="WW8Num98z0"/>
    <w:rsid w:val="008F2EE0"/>
    <w:rPr>
      <w:sz w:val="24"/>
    </w:rPr>
  </w:style>
  <w:style w:type="character" w:customStyle="1" w:styleId="WW8Num99z0">
    <w:name w:val="WW8Num99z0"/>
    <w:rsid w:val="008F2EE0"/>
    <w:rPr>
      <w:sz w:val="24"/>
    </w:rPr>
  </w:style>
  <w:style w:type="character" w:customStyle="1" w:styleId="WW8Num99z1">
    <w:name w:val="WW8Num99z1"/>
    <w:rsid w:val="008F2EE0"/>
    <w:rPr>
      <w:color w:val="00000A"/>
    </w:rPr>
  </w:style>
  <w:style w:type="character" w:customStyle="1" w:styleId="WW8Num99z2">
    <w:name w:val="WW8Num99z2"/>
    <w:rsid w:val="008F2EE0"/>
    <w:rPr>
      <w:rFonts w:ascii="Symbol" w:hAnsi="Symbol" w:cs="Symbol"/>
      <w:sz w:val="24"/>
    </w:rPr>
  </w:style>
  <w:style w:type="character" w:customStyle="1" w:styleId="WW8Num100z0">
    <w:name w:val="WW8Num100z0"/>
    <w:rsid w:val="008F2EE0"/>
    <w:rPr>
      <w:sz w:val="24"/>
    </w:rPr>
  </w:style>
  <w:style w:type="character" w:customStyle="1" w:styleId="WW8Num102z0">
    <w:name w:val="WW8Num102z0"/>
    <w:rsid w:val="008F2EE0"/>
    <w:rPr>
      <w:sz w:val="24"/>
    </w:rPr>
  </w:style>
  <w:style w:type="character" w:customStyle="1" w:styleId="WW8Num102z1">
    <w:name w:val="WW8Num102z1"/>
    <w:rsid w:val="008F2EE0"/>
    <w:rPr>
      <w:color w:val="00000A"/>
    </w:rPr>
  </w:style>
  <w:style w:type="character" w:customStyle="1" w:styleId="WW8Num102z2">
    <w:name w:val="WW8Num102z2"/>
    <w:rsid w:val="008F2EE0"/>
    <w:rPr>
      <w:rFonts w:ascii="Symbol" w:hAnsi="Symbol" w:cs="Symbol"/>
      <w:sz w:val="24"/>
    </w:rPr>
  </w:style>
  <w:style w:type="character" w:customStyle="1" w:styleId="WW8Num103z0">
    <w:name w:val="WW8Num103z0"/>
    <w:rsid w:val="008F2EE0"/>
    <w:rPr>
      <w:sz w:val="24"/>
    </w:rPr>
  </w:style>
  <w:style w:type="character" w:customStyle="1" w:styleId="WW8Num105z0">
    <w:name w:val="WW8Num105z0"/>
    <w:rsid w:val="008F2EE0"/>
    <w:rPr>
      <w:color w:val="00000A"/>
    </w:rPr>
  </w:style>
  <w:style w:type="character" w:customStyle="1" w:styleId="WW8Num110z0">
    <w:name w:val="WW8Num110z0"/>
    <w:rsid w:val="008F2EE0"/>
    <w:rPr>
      <w:color w:val="00000A"/>
    </w:rPr>
  </w:style>
  <w:style w:type="character" w:customStyle="1" w:styleId="WW8Num114z0">
    <w:name w:val="WW8Num114z0"/>
    <w:rsid w:val="008F2EE0"/>
    <w:rPr>
      <w:b/>
      <w:i w:val="0"/>
      <w:sz w:val="24"/>
      <w:szCs w:val="24"/>
    </w:rPr>
  </w:style>
  <w:style w:type="character" w:customStyle="1" w:styleId="WW8Num115z0">
    <w:name w:val="WW8Num115z0"/>
    <w:rsid w:val="008F2EE0"/>
    <w:rPr>
      <w:b/>
      <w:i w:val="0"/>
      <w:sz w:val="24"/>
      <w:szCs w:val="24"/>
    </w:rPr>
  </w:style>
  <w:style w:type="character" w:customStyle="1" w:styleId="WW8Num117z0">
    <w:name w:val="WW8Num117z0"/>
    <w:rsid w:val="008F2EE0"/>
    <w:rPr>
      <w:b w:val="0"/>
    </w:rPr>
  </w:style>
  <w:style w:type="character" w:customStyle="1" w:styleId="WW8Num118z0">
    <w:name w:val="WW8Num118z0"/>
    <w:rsid w:val="008F2EE0"/>
    <w:rPr>
      <w:b w:val="0"/>
    </w:rPr>
  </w:style>
  <w:style w:type="character" w:customStyle="1" w:styleId="WW8Num122z0">
    <w:name w:val="WW8Num122z0"/>
    <w:rsid w:val="008F2EE0"/>
    <w:rPr>
      <w:b w:val="0"/>
    </w:rPr>
  </w:style>
  <w:style w:type="character" w:customStyle="1" w:styleId="WW8Num122z1">
    <w:name w:val="WW8Num122z1"/>
    <w:rsid w:val="008F2EE0"/>
    <w:rPr>
      <w:b w:val="0"/>
      <w:sz w:val="24"/>
    </w:rPr>
  </w:style>
  <w:style w:type="character" w:customStyle="1" w:styleId="WW8Num122z2">
    <w:name w:val="WW8Num122z2"/>
    <w:rsid w:val="008F2EE0"/>
    <w:rPr>
      <w:b/>
    </w:rPr>
  </w:style>
  <w:style w:type="character" w:customStyle="1" w:styleId="WW8Num123z0">
    <w:name w:val="WW8Num123z0"/>
    <w:rsid w:val="008F2EE0"/>
    <w:rPr>
      <w:b w:val="0"/>
      <w:sz w:val="24"/>
      <w:szCs w:val="24"/>
    </w:rPr>
  </w:style>
  <w:style w:type="character" w:customStyle="1" w:styleId="WW8Num124z0">
    <w:name w:val="WW8Num124z0"/>
    <w:rsid w:val="008F2EE0"/>
    <w:rPr>
      <w:color w:val="00000A"/>
      <w:sz w:val="24"/>
      <w:szCs w:val="24"/>
    </w:rPr>
  </w:style>
  <w:style w:type="character" w:customStyle="1" w:styleId="WW8Num124z1">
    <w:name w:val="WW8Num124z1"/>
    <w:rsid w:val="008F2EE0"/>
    <w:rPr>
      <w:sz w:val="24"/>
      <w:szCs w:val="24"/>
    </w:rPr>
  </w:style>
  <w:style w:type="character" w:customStyle="1" w:styleId="WW8Num125z0">
    <w:name w:val="WW8Num125z0"/>
    <w:rsid w:val="008F2EE0"/>
    <w:rPr>
      <w:sz w:val="24"/>
      <w:szCs w:val="24"/>
    </w:rPr>
  </w:style>
  <w:style w:type="character" w:customStyle="1" w:styleId="WW8Num129z0">
    <w:name w:val="WW8Num129z0"/>
    <w:rsid w:val="008F2EE0"/>
    <w:rPr>
      <w:b w:val="0"/>
      <w:u w:val="none"/>
    </w:rPr>
  </w:style>
  <w:style w:type="character" w:customStyle="1" w:styleId="WW8Num131z0">
    <w:name w:val="WW8Num131z0"/>
    <w:rsid w:val="008F2EE0"/>
    <w:rPr>
      <w:b w:val="0"/>
      <w:u w:val="none"/>
    </w:rPr>
  </w:style>
  <w:style w:type="character" w:customStyle="1" w:styleId="WW8Num133z0">
    <w:name w:val="WW8Num133z0"/>
    <w:rsid w:val="008F2EE0"/>
    <w:rPr>
      <w:b w:val="0"/>
      <w:u w:val="none"/>
    </w:rPr>
  </w:style>
  <w:style w:type="character" w:customStyle="1" w:styleId="WW8Num135z0">
    <w:name w:val="WW8Num135z0"/>
    <w:rsid w:val="008F2EE0"/>
    <w:rPr>
      <w:sz w:val="24"/>
      <w:szCs w:val="24"/>
    </w:rPr>
  </w:style>
  <w:style w:type="character" w:customStyle="1" w:styleId="WW8Num137z0">
    <w:name w:val="WW8Num137z0"/>
    <w:rsid w:val="008F2EE0"/>
    <w:rPr>
      <w:b w:val="0"/>
      <w:u w:val="none"/>
    </w:rPr>
  </w:style>
  <w:style w:type="character" w:customStyle="1" w:styleId="WW8Num138z0">
    <w:name w:val="WW8Num138z0"/>
    <w:rsid w:val="008F2EE0"/>
    <w:rPr>
      <w:u w:val="none"/>
    </w:rPr>
  </w:style>
  <w:style w:type="character" w:customStyle="1" w:styleId="WW8Num139z1">
    <w:name w:val="WW8Num139z1"/>
    <w:rsid w:val="008F2EE0"/>
    <w:rPr>
      <w:b w:val="0"/>
      <w:i w:val="0"/>
    </w:rPr>
  </w:style>
  <w:style w:type="character" w:customStyle="1" w:styleId="WW8Num140z0">
    <w:name w:val="WW8Num140z0"/>
    <w:rsid w:val="008F2EE0"/>
    <w:rPr>
      <w:b w:val="0"/>
      <w:u w:val="none"/>
    </w:rPr>
  </w:style>
  <w:style w:type="character" w:customStyle="1" w:styleId="WW8Num141z0">
    <w:name w:val="WW8Num141z0"/>
    <w:rsid w:val="008F2EE0"/>
    <w:rPr>
      <w:u w:val="none"/>
    </w:rPr>
  </w:style>
  <w:style w:type="character" w:customStyle="1" w:styleId="WW8Num142z0">
    <w:name w:val="WW8Num142z0"/>
    <w:rsid w:val="008F2EE0"/>
    <w:rPr>
      <w:b w:val="0"/>
      <w:u w:val="none"/>
    </w:rPr>
  </w:style>
  <w:style w:type="character" w:customStyle="1" w:styleId="WW8Num144z0">
    <w:name w:val="WW8Num144z0"/>
    <w:rsid w:val="008F2EE0"/>
    <w:rPr>
      <w:b w:val="0"/>
      <w:u w:val="none"/>
    </w:rPr>
  </w:style>
  <w:style w:type="character" w:customStyle="1" w:styleId="WW8Num145z0">
    <w:name w:val="WW8Num145z0"/>
    <w:rsid w:val="008F2EE0"/>
    <w:rPr>
      <w:b w:val="0"/>
      <w:sz w:val="24"/>
      <w:szCs w:val="24"/>
    </w:rPr>
  </w:style>
  <w:style w:type="character" w:customStyle="1" w:styleId="WW8Num145z1">
    <w:name w:val="WW8Num145z1"/>
    <w:rsid w:val="008F2EE0"/>
    <w:rPr>
      <w:b/>
      <w:i/>
      <w:sz w:val="28"/>
    </w:rPr>
  </w:style>
  <w:style w:type="character" w:customStyle="1" w:styleId="WW8Num146z0">
    <w:name w:val="WW8Num146z0"/>
    <w:rsid w:val="008F2EE0"/>
    <w:rPr>
      <w:sz w:val="24"/>
      <w:szCs w:val="24"/>
    </w:rPr>
  </w:style>
  <w:style w:type="character" w:customStyle="1" w:styleId="WW8Num147z0">
    <w:name w:val="WW8Num147z0"/>
    <w:rsid w:val="008F2EE0"/>
    <w:rPr>
      <w:sz w:val="24"/>
      <w:szCs w:val="24"/>
    </w:rPr>
  </w:style>
  <w:style w:type="character" w:customStyle="1" w:styleId="WW8Num149z0">
    <w:name w:val="WW8Num149z0"/>
    <w:rsid w:val="008F2EE0"/>
    <w:rPr>
      <w:sz w:val="24"/>
      <w:szCs w:val="24"/>
    </w:rPr>
  </w:style>
  <w:style w:type="character" w:customStyle="1" w:styleId="WW8Num150z0">
    <w:name w:val="WW8Num150z0"/>
    <w:rsid w:val="008F2EE0"/>
    <w:rPr>
      <w:sz w:val="24"/>
      <w:szCs w:val="24"/>
    </w:rPr>
  </w:style>
  <w:style w:type="character" w:customStyle="1" w:styleId="WW8Num151z0">
    <w:name w:val="WW8Num151z0"/>
    <w:rsid w:val="008F2EE0"/>
    <w:rPr>
      <w:sz w:val="24"/>
      <w:szCs w:val="24"/>
    </w:rPr>
  </w:style>
  <w:style w:type="character" w:customStyle="1" w:styleId="WW8Num154z0">
    <w:name w:val="WW8Num154z0"/>
    <w:rsid w:val="008F2EE0"/>
    <w:rPr>
      <w:sz w:val="24"/>
      <w:szCs w:val="24"/>
    </w:rPr>
  </w:style>
  <w:style w:type="character" w:customStyle="1" w:styleId="WW8Num155z0">
    <w:name w:val="WW8Num155z0"/>
    <w:rsid w:val="008F2EE0"/>
    <w:rPr>
      <w:sz w:val="24"/>
      <w:szCs w:val="24"/>
    </w:rPr>
  </w:style>
  <w:style w:type="character" w:customStyle="1" w:styleId="WW8Num162z0">
    <w:name w:val="WW8Num162z0"/>
    <w:rsid w:val="008F2EE0"/>
    <w:rPr>
      <w:sz w:val="24"/>
      <w:szCs w:val="24"/>
    </w:rPr>
  </w:style>
  <w:style w:type="character" w:customStyle="1" w:styleId="WW8Num163z0">
    <w:name w:val="WW8Num163z0"/>
    <w:rsid w:val="008F2EE0"/>
    <w:rPr>
      <w:b w:val="0"/>
      <w:sz w:val="24"/>
      <w:szCs w:val="24"/>
    </w:rPr>
  </w:style>
  <w:style w:type="character" w:customStyle="1" w:styleId="WW8Num164z0">
    <w:name w:val="WW8Num164z0"/>
    <w:rsid w:val="008F2EE0"/>
    <w:rPr>
      <w:sz w:val="24"/>
      <w:szCs w:val="24"/>
    </w:rPr>
  </w:style>
  <w:style w:type="character" w:customStyle="1" w:styleId="WW8Num165z0">
    <w:name w:val="WW8Num165z0"/>
    <w:rsid w:val="008F2EE0"/>
    <w:rPr>
      <w:sz w:val="24"/>
      <w:szCs w:val="24"/>
    </w:rPr>
  </w:style>
  <w:style w:type="character" w:customStyle="1" w:styleId="WW8Num166z0">
    <w:name w:val="WW8Num166z0"/>
    <w:rsid w:val="008F2EE0"/>
    <w:rPr>
      <w:b w:val="0"/>
    </w:rPr>
  </w:style>
  <w:style w:type="character" w:customStyle="1" w:styleId="WW8Num167z0">
    <w:name w:val="WW8Num167z0"/>
    <w:rsid w:val="008F2EE0"/>
    <w:rPr>
      <w:b w:val="0"/>
    </w:rPr>
  </w:style>
  <w:style w:type="character" w:customStyle="1" w:styleId="WW8Num176z0">
    <w:name w:val="WW8Num176z0"/>
    <w:rsid w:val="008F2EE0"/>
    <w:rPr>
      <w:b w:val="0"/>
    </w:rPr>
  </w:style>
  <w:style w:type="character" w:customStyle="1" w:styleId="WW8Num178z0">
    <w:name w:val="WW8Num178z0"/>
    <w:rsid w:val="008F2EE0"/>
    <w:rPr>
      <w:b w:val="0"/>
    </w:rPr>
  </w:style>
  <w:style w:type="character" w:customStyle="1" w:styleId="WW8Num179z0">
    <w:name w:val="WW8Num179z0"/>
    <w:rsid w:val="008F2EE0"/>
    <w:rPr>
      <w:b w:val="0"/>
      <w:sz w:val="24"/>
      <w:szCs w:val="24"/>
    </w:rPr>
  </w:style>
  <w:style w:type="character" w:customStyle="1" w:styleId="WW8Num180z0">
    <w:name w:val="WW8Num180z0"/>
    <w:rsid w:val="008F2EE0"/>
    <w:rPr>
      <w:sz w:val="24"/>
      <w:szCs w:val="24"/>
    </w:rPr>
  </w:style>
  <w:style w:type="character" w:customStyle="1" w:styleId="WW8Num182z0">
    <w:name w:val="WW8Num182z0"/>
    <w:rsid w:val="008F2EE0"/>
    <w:rPr>
      <w:sz w:val="24"/>
      <w:szCs w:val="24"/>
    </w:rPr>
  </w:style>
  <w:style w:type="character" w:customStyle="1" w:styleId="WW8Num183z0">
    <w:name w:val="WW8Num183z0"/>
    <w:rsid w:val="008F2EE0"/>
    <w:rPr>
      <w:sz w:val="24"/>
      <w:szCs w:val="24"/>
    </w:rPr>
  </w:style>
  <w:style w:type="character" w:customStyle="1" w:styleId="WW8Num186z0">
    <w:name w:val="WW8Num186z0"/>
    <w:rsid w:val="008F2EE0"/>
    <w:rPr>
      <w:sz w:val="24"/>
      <w:szCs w:val="24"/>
    </w:rPr>
  </w:style>
  <w:style w:type="character" w:customStyle="1" w:styleId="WW8Num187z0">
    <w:name w:val="WW8Num187z0"/>
    <w:rsid w:val="008F2EE0"/>
    <w:rPr>
      <w:sz w:val="24"/>
      <w:szCs w:val="24"/>
    </w:rPr>
  </w:style>
  <w:style w:type="character" w:customStyle="1" w:styleId="WW8Num189z0">
    <w:name w:val="WW8Num189z0"/>
    <w:rsid w:val="008F2EE0"/>
    <w:rPr>
      <w:sz w:val="24"/>
      <w:szCs w:val="24"/>
    </w:rPr>
  </w:style>
  <w:style w:type="character" w:customStyle="1" w:styleId="WW8Num190z0">
    <w:name w:val="WW8Num190z0"/>
    <w:rsid w:val="008F2EE0"/>
    <w:rPr>
      <w:b w:val="0"/>
    </w:rPr>
  </w:style>
  <w:style w:type="character" w:customStyle="1" w:styleId="WW8Num192z0">
    <w:name w:val="WW8Num192z0"/>
    <w:rsid w:val="008F2EE0"/>
    <w:rPr>
      <w:rFonts w:eastAsia="Times New Roman" w:cs="Times New Roman"/>
    </w:rPr>
  </w:style>
  <w:style w:type="character" w:customStyle="1" w:styleId="WW8Num195z0">
    <w:name w:val="WW8Num195z0"/>
    <w:rsid w:val="008F2EE0"/>
    <w:rPr>
      <w:sz w:val="24"/>
      <w:szCs w:val="24"/>
    </w:rPr>
  </w:style>
  <w:style w:type="character" w:customStyle="1" w:styleId="WW8Num197z0">
    <w:name w:val="WW8Num197z0"/>
    <w:rsid w:val="008F2EE0"/>
    <w:rPr>
      <w:sz w:val="24"/>
      <w:szCs w:val="24"/>
    </w:rPr>
  </w:style>
  <w:style w:type="character" w:customStyle="1" w:styleId="WW8Num205z0">
    <w:name w:val="WW8Num205z0"/>
    <w:rsid w:val="008F2EE0"/>
    <w:rPr>
      <w:sz w:val="24"/>
      <w:szCs w:val="24"/>
    </w:rPr>
  </w:style>
  <w:style w:type="character" w:customStyle="1" w:styleId="Domylnaczcionkaakapitu1">
    <w:name w:val="Domyślna czcionka akapitu1"/>
    <w:rsid w:val="008F2EE0"/>
  </w:style>
  <w:style w:type="character" w:customStyle="1" w:styleId="TekstpodstawowyZnak">
    <w:name w:val="Tekst podstawowy Znak"/>
    <w:rsid w:val="008F2EE0"/>
    <w:rPr>
      <w:b/>
      <w:bCs/>
      <w:sz w:val="24"/>
      <w:lang w:val="pl-PL" w:eastAsia="ar-SA" w:bidi="ar-SA"/>
    </w:rPr>
  </w:style>
  <w:style w:type="character" w:styleId="Hipercze">
    <w:name w:val="Hyperlink"/>
    <w:rsid w:val="008F2EE0"/>
    <w:rPr>
      <w:color w:val="0000FF"/>
      <w:u w:val="single"/>
    </w:rPr>
  </w:style>
  <w:style w:type="character" w:customStyle="1" w:styleId="Numerstrony1">
    <w:name w:val="Numer strony1"/>
    <w:basedOn w:val="Domylnaczcionkaakapitu1"/>
    <w:rsid w:val="008F2EE0"/>
  </w:style>
  <w:style w:type="character" w:customStyle="1" w:styleId="Tekstpodstawowy2Znak">
    <w:name w:val="Tekst podstawowy 2 Znak"/>
    <w:rsid w:val="008F2EE0"/>
    <w:rPr>
      <w:b/>
      <w:bCs/>
      <w:sz w:val="26"/>
    </w:rPr>
  </w:style>
  <w:style w:type="character" w:customStyle="1" w:styleId="StopkaZnak">
    <w:name w:val="Stopka Znak"/>
    <w:basedOn w:val="Domylnaczcionkaakapitu1"/>
    <w:rsid w:val="008F2EE0"/>
  </w:style>
  <w:style w:type="character" w:customStyle="1" w:styleId="TekstprzypisudolnegoZnak">
    <w:name w:val="Tekst przypisu dolnego Znak"/>
    <w:basedOn w:val="Domylnaczcionkaakapitu1"/>
    <w:link w:val="Tekstprzypisudolnego"/>
    <w:rsid w:val="008F2EE0"/>
  </w:style>
  <w:style w:type="character" w:customStyle="1" w:styleId="Tekstpodstawowy3Znak">
    <w:name w:val="Tekst podstawowy 3 Znak"/>
    <w:rsid w:val="008F2EE0"/>
    <w:rPr>
      <w:sz w:val="24"/>
    </w:rPr>
  </w:style>
  <w:style w:type="character" w:customStyle="1" w:styleId="FontStyle51">
    <w:name w:val="Font Style51"/>
    <w:basedOn w:val="Domylnaczcionkaakapitu1"/>
    <w:rsid w:val="008F2EE0"/>
  </w:style>
  <w:style w:type="character" w:customStyle="1" w:styleId="FontStyle49">
    <w:name w:val="Font Style49"/>
    <w:basedOn w:val="Domylnaczcionkaakapitu1"/>
    <w:rsid w:val="008F2EE0"/>
  </w:style>
  <w:style w:type="character" w:customStyle="1" w:styleId="Nagwek4Znak">
    <w:name w:val="Nagłówek 4 Znak"/>
    <w:rsid w:val="008F2EE0"/>
    <w:rPr>
      <w:b/>
      <w:bCs/>
      <w:sz w:val="28"/>
      <w:szCs w:val="28"/>
    </w:rPr>
  </w:style>
  <w:style w:type="character" w:customStyle="1" w:styleId="ZwykytekstZnak">
    <w:name w:val="Zwykły tekst Znak"/>
    <w:link w:val="Zwykytekst"/>
    <w:rsid w:val="008F2EE0"/>
    <w:rPr>
      <w:rFonts w:ascii="Courier New" w:hAnsi="Courier New" w:cs="Courier New"/>
    </w:rPr>
  </w:style>
  <w:style w:type="character" w:customStyle="1" w:styleId="st">
    <w:name w:val="st"/>
    <w:basedOn w:val="Domylnaczcionkaakapitu1"/>
    <w:rsid w:val="008F2EE0"/>
  </w:style>
  <w:style w:type="character" w:customStyle="1" w:styleId="Uwydatnienie1">
    <w:name w:val="Uwydatnienie1"/>
    <w:rsid w:val="008F2EE0"/>
    <w:rPr>
      <w:i/>
      <w:iCs/>
    </w:rPr>
  </w:style>
  <w:style w:type="character" w:customStyle="1" w:styleId="Nagwek1Znak">
    <w:name w:val="Nagłówek 1 Znak"/>
    <w:rsid w:val="008F2EE0"/>
    <w:rPr>
      <w:rFonts w:ascii="Arial" w:hAnsi="Arial" w:cs="Arial"/>
      <w:b/>
      <w:bCs/>
      <w:kern w:val="1"/>
      <w:sz w:val="32"/>
      <w:szCs w:val="32"/>
    </w:rPr>
  </w:style>
  <w:style w:type="character" w:customStyle="1" w:styleId="Nagwek6Znak">
    <w:name w:val="Nagłówek 6 Znak"/>
    <w:rsid w:val="008F2EE0"/>
    <w:rPr>
      <w:b/>
      <w:bCs/>
      <w:sz w:val="22"/>
      <w:szCs w:val="22"/>
    </w:rPr>
  </w:style>
  <w:style w:type="character" w:customStyle="1" w:styleId="Tekstpodstawowywcity2Znak">
    <w:name w:val="Tekst podstawowy wcięty 2 Znak"/>
    <w:basedOn w:val="Domylnaczcionkaakapitu1"/>
    <w:rsid w:val="008F2EE0"/>
  </w:style>
  <w:style w:type="character" w:customStyle="1" w:styleId="Nagwek2Znak">
    <w:name w:val="Nagłówek 2 Znak"/>
    <w:rsid w:val="008F2EE0"/>
    <w:rPr>
      <w:b/>
      <w:bCs/>
      <w:sz w:val="26"/>
    </w:rPr>
  </w:style>
  <w:style w:type="character" w:customStyle="1" w:styleId="Nagwek9Znak">
    <w:name w:val="Nagłówek 9 Znak"/>
    <w:rsid w:val="008F2EE0"/>
    <w:rPr>
      <w:bCs/>
      <w:i/>
      <w:iCs/>
    </w:rPr>
  </w:style>
  <w:style w:type="character" w:customStyle="1" w:styleId="apple-converted-space">
    <w:name w:val="apple-converted-space"/>
    <w:rsid w:val="008F2EE0"/>
  </w:style>
  <w:style w:type="character" w:customStyle="1" w:styleId="FontStyle59">
    <w:name w:val="Font Style59"/>
    <w:rsid w:val="008F2EE0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8F2EE0"/>
    <w:rPr>
      <w:rFonts w:ascii="Times New Roman" w:hAnsi="Times New Roman" w:cs="Times New Roman"/>
      <w:b/>
      <w:bCs/>
      <w:sz w:val="22"/>
      <w:szCs w:val="22"/>
    </w:rPr>
  </w:style>
  <w:style w:type="character" w:customStyle="1" w:styleId="TekstdymkaZnak">
    <w:name w:val="Tekst dymka Znak"/>
    <w:uiPriority w:val="99"/>
    <w:rsid w:val="008F2EE0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8F2EE0"/>
    <w:rPr>
      <w:sz w:val="24"/>
    </w:rPr>
  </w:style>
  <w:style w:type="character" w:customStyle="1" w:styleId="ListLabel2">
    <w:name w:val="ListLabel 2"/>
    <w:rsid w:val="008F2EE0"/>
    <w:rPr>
      <w:b w:val="0"/>
      <w:sz w:val="24"/>
      <w:szCs w:val="24"/>
    </w:rPr>
  </w:style>
  <w:style w:type="character" w:customStyle="1" w:styleId="ListLabel3">
    <w:name w:val="ListLabel 3"/>
    <w:rsid w:val="008F2EE0"/>
    <w:rPr>
      <w:b/>
      <w:i/>
      <w:sz w:val="28"/>
    </w:rPr>
  </w:style>
  <w:style w:type="character" w:customStyle="1" w:styleId="ListLabel4">
    <w:name w:val="ListLabel 4"/>
    <w:rsid w:val="008F2EE0"/>
    <w:rPr>
      <w:b w:val="0"/>
      <w:u w:val="none"/>
    </w:rPr>
  </w:style>
  <w:style w:type="character" w:customStyle="1" w:styleId="ListLabel5">
    <w:name w:val="ListLabel 5"/>
    <w:rsid w:val="008F2EE0"/>
    <w:rPr>
      <w:sz w:val="24"/>
      <w:szCs w:val="24"/>
    </w:rPr>
  </w:style>
  <w:style w:type="character" w:customStyle="1" w:styleId="ListLabel6">
    <w:name w:val="ListLabel 6"/>
    <w:rsid w:val="008F2EE0"/>
    <w:rPr>
      <w:b w:val="0"/>
      <w:i w:val="0"/>
    </w:rPr>
  </w:style>
  <w:style w:type="character" w:customStyle="1" w:styleId="ListLabel7">
    <w:name w:val="ListLabel 7"/>
    <w:rsid w:val="008F2EE0"/>
    <w:rPr>
      <w:u w:val="none"/>
    </w:rPr>
  </w:style>
  <w:style w:type="character" w:customStyle="1" w:styleId="ListLabel8">
    <w:name w:val="ListLabel 8"/>
    <w:rsid w:val="008F2EE0"/>
    <w:rPr>
      <w:b/>
      <w:i w:val="0"/>
      <w:sz w:val="24"/>
      <w:szCs w:val="24"/>
    </w:rPr>
  </w:style>
  <w:style w:type="character" w:customStyle="1" w:styleId="ListLabel9">
    <w:name w:val="ListLabel 9"/>
    <w:rsid w:val="008F2EE0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8F2EE0"/>
    <w:rPr>
      <w:rFonts w:cs="Courier New"/>
    </w:rPr>
  </w:style>
  <w:style w:type="character" w:customStyle="1" w:styleId="ListLabel11">
    <w:name w:val="ListLabel 11"/>
    <w:rsid w:val="008F2EE0"/>
    <w:rPr>
      <w:b w:val="0"/>
      <w:i w:val="0"/>
      <w:sz w:val="24"/>
    </w:rPr>
  </w:style>
  <w:style w:type="character" w:customStyle="1" w:styleId="ListLabel12">
    <w:name w:val="ListLabel 12"/>
    <w:rsid w:val="008F2EE0"/>
    <w:rPr>
      <w:b w:val="0"/>
    </w:rPr>
  </w:style>
  <w:style w:type="character" w:customStyle="1" w:styleId="ListLabel13">
    <w:name w:val="ListLabel 13"/>
    <w:rsid w:val="008F2EE0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8F2EE0"/>
    <w:rPr>
      <w:b w:val="0"/>
      <w:sz w:val="24"/>
    </w:rPr>
  </w:style>
  <w:style w:type="character" w:customStyle="1" w:styleId="ListLabel15">
    <w:name w:val="ListLabel 15"/>
    <w:rsid w:val="008F2EE0"/>
    <w:rPr>
      <w:b/>
    </w:rPr>
  </w:style>
  <w:style w:type="character" w:customStyle="1" w:styleId="ListLabel16">
    <w:name w:val="ListLabel 16"/>
    <w:rsid w:val="008F2EE0"/>
    <w:rPr>
      <w:color w:val="00000A"/>
      <w:sz w:val="24"/>
      <w:szCs w:val="24"/>
    </w:rPr>
  </w:style>
  <w:style w:type="character" w:customStyle="1" w:styleId="ListLabel17">
    <w:name w:val="ListLabel 17"/>
    <w:rsid w:val="008F2EE0"/>
    <w:rPr>
      <w:color w:val="00000A"/>
    </w:rPr>
  </w:style>
  <w:style w:type="character" w:customStyle="1" w:styleId="ListLabel18">
    <w:name w:val="ListLabel 18"/>
    <w:rsid w:val="008F2EE0"/>
    <w:rPr>
      <w:rFonts w:eastAsia="Times New Roman" w:cs="Times New Roman"/>
    </w:rPr>
  </w:style>
  <w:style w:type="character" w:customStyle="1" w:styleId="ListLabel19">
    <w:name w:val="ListLabel 19"/>
    <w:rsid w:val="008F2EE0"/>
    <w:rPr>
      <w:sz w:val="24"/>
      <w:szCs w:val="24"/>
      <w:u w:val="none"/>
    </w:rPr>
  </w:style>
  <w:style w:type="character" w:customStyle="1" w:styleId="WWCharLFO1LVL1">
    <w:name w:val="WW_CharLFO1LVL1"/>
    <w:rsid w:val="008F2EE0"/>
    <w:rPr>
      <w:sz w:val="24"/>
    </w:rPr>
  </w:style>
  <w:style w:type="character" w:customStyle="1" w:styleId="WWCharLFO2LVL1">
    <w:name w:val="WW_CharLFO2LVL1"/>
    <w:rsid w:val="008F2EE0"/>
    <w:rPr>
      <w:b w:val="0"/>
      <w:sz w:val="24"/>
      <w:szCs w:val="24"/>
    </w:rPr>
  </w:style>
  <w:style w:type="character" w:customStyle="1" w:styleId="WWCharLFO2LVL2">
    <w:name w:val="WW_CharLFO2LVL2"/>
    <w:rsid w:val="008F2EE0"/>
    <w:rPr>
      <w:b/>
      <w:i/>
      <w:sz w:val="28"/>
    </w:rPr>
  </w:style>
  <w:style w:type="character" w:customStyle="1" w:styleId="WWCharLFO3LVL1">
    <w:name w:val="WW_CharLFO3LVL1"/>
    <w:rsid w:val="008F2EE0"/>
    <w:rPr>
      <w:b w:val="0"/>
      <w:u w:val="none"/>
    </w:rPr>
  </w:style>
  <w:style w:type="character" w:customStyle="1" w:styleId="WWCharLFO4LVL1">
    <w:name w:val="WW_CharLFO4LVL1"/>
    <w:rsid w:val="008F2EE0"/>
    <w:rPr>
      <w:sz w:val="24"/>
      <w:szCs w:val="24"/>
    </w:rPr>
  </w:style>
  <w:style w:type="character" w:customStyle="1" w:styleId="WWCharLFO5LVL2">
    <w:name w:val="WW_CharLFO5LVL2"/>
    <w:rsid w:val="008F2EE0"/>
    <w:rPr>
      <w:b w:val="0"/>
      <w:i w:val="0"/>
    </w:rPr>
  </w:style>
  <w:style w:type="character" w:customStyle="1" w:styleId="WWCharLFO7LVL1">
    <w:name w:val="WW_CharLFO7LVL1"/>
    <w:rsid w:val="008F2EE0"/>
    <w:rPr>
      <w:u w:val="none"/>
    </w:rPr>
  </w:style>
  <w:style w:type="character" w:customStyle="1" w:styleId="WWCharLFO9LVL1">
    <w:name w:val="WW_CharLFO9LVL1"/>
    <w:rsid w:val="008F2EE0"/>
    <w:rPr>
      <w:u w:val="none"/>
    </w:rPr>
  </w:style>
  <w:style w:type="character" w:customStyle="1" w:styleId="WWCharLFO11LVL1">
    <w:name w:val="WW_CharLFO11LVL1"/>
    <w:rsid w:val="008F2EE0"/>
    <w:rPr>
      <w:b/>
      <w:i w:val="0"/>
      <w:sz w:val="24"/>
      <w:szCs w:val="24"/>
    </w:rPr>
  </w:style>
  <w:style w:type="character" w:customStyle="1" w:styleId="WWCharLFO14LVL1">
    <w:name w:val="WW_CharLFO14LVL1"/>
    <w:rsid w:val="008F2EE0"/>
    <w:rPr>
      <w:sz w:val="24"/>
      <w:szCs w:val="24"/>
    </w:rPr>
  </w:style>
  <w:style w:type="character" w:customStyle="1" w:styleId="WWCharLFO15LVL1">
    <w:name w:val="WW_CharLFO15LVL1"/>
    <w:rsid w:val="008F2EE0"/>
    <w:rPr>
      <w:b w:val="0"/>
      <w:sz w:val="24"/>
      <w:szCs w:val="24"/>
    </w:rPr>
  </w:style>
  <w:style w:type="character" w:customStyle="1" w:styleId="WWCharLFO16LVL1">
    <w:name w:val="WW_CharLFO16LVL1"/>
    <w:rsid w:val="008F2EE0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8F2EE0"/>
    <w:rPr>
      <w:sz w:val="24"/>
      <w:szCs w:val="24"/>
    </w:rPr>
  </w:style>
  <w:style w:type="character" w:customStyle="1" w:styleId="WWCharLFO18LVL1">
    <w:name w:val="WW_CharLFO18LVL1"/>
    <w:rsid w:val="008F2EE0"/>
    <w:rPr>
      <w:sz w:val="24"/>
      <w:szCs w:val="24"/>
    </w:rPr>
  </w:style>
  <w:style w:type="character" w:customStyle="1" w:styleId="WWCharLFO19LVL1">
    <w:name w:val="WW_CharLFO19LVL1"/>
    <w:rsid w:val="008F2EE0"/>
    <w:rPr>
      <w:sz w:val="24"/>
      <w:szCs w:val="24"/>
    </w:rPr>
  </w:style>
  <w:style w:type="character" w:customStyle="1" w:styleId="WWCharLFO20LVL1">
    <w:name w:val="WW_CharLFO20LVL1"/>
    <w:rsid w:val="008F2EE0"/>
    <w:rPr>
      <w:sz w:val="24"/>
      <w:szCs w:val="24"/>
    </w:rPr>
  </w:style>
  <w:style w:type="character" w:customStyle="1" w:styleId="WWCharLFO20LVL2">
    <w:name w:val="WW_CharLFO20LVL2"/>
    <w:rsid w:val="008F2EE0"/>
    <w:rPr>
      <w:sz w:val="24"/>
      <w:szCs w:val="24"/>
    </w:rPr>
  </w:style>
  <w:style w:type="character" w:customStyle="1" w:styleId="WWCharLFO21LVL1">
    <w:name w:val="WW_CharLFO21LVL1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8F2EE0"/>
    <w:rPr>
      <w:rFonts w:ascii="Courier New" w:hAnsi="Courier New" w:cs="Courier New"/>
    </w:rPr>
  </w:style>
  <w:style w:type="character" w:customStyle="1" w:styleId="WWCharLFO21LVL3">
    <w:name w:val="WW_CharLFO21LVL3"/>
    <w:rsid w:val="008F2EE0"/>
    <w:rPr>
      <w:rFonts w:ascii="Wingdings" w:hAnsi="Wingdings" w:cs="Wingdings"/>
    </w:rPr>
  </w:style>
  <w:style w:type="character" w:customStyle="1" w:styleId="WWCharLFO21LVL4">
    <w:name w:val="WW_CharLFO21LVL4"/>
    <w:rsid w:val="008F2EE0"/>
    <w:rPr>
      <w:rFonts w:ascii="Symbol" w:hAnsi="Symbol" w:cs="Symbol"/>
    </w:rPr>
  </w:style>
  <w:style w:type="character" w:customStyle="1" w:styleId="WWCharLFO21LVL5">
    <w:name w:val="WW_CharLFO21LVL5"/>
    <w:rsid w:val="008F2EE0"/>
    <w:rPr>
      <w:rFonts w:ascii="Courier New" w:hAnsi="Courier New" w:cs="Courier New"/>
    </w:rPr>
  </w:style>
  <w:style w:type="character" w:customStyle="1" w:styleId="WWCharLFO21LVL6">
    <w:name w:val="WW_CharLFO21LVL6"/>
    <w:rsid w:val="008F2EE0"/>
    <w:rPr>
      <w:rFonts w:ascii="Wingdings" w:hAnsi="Wingdings" w:cs="Wingdings"/>
    </w:rPr>
  </w:style>
  <w:style w:type="character" w:customStyle="1" w:styleId="WWCharLFO21LVL7">
    <w:name w:val="WW_CharLFO21LVL7"/>
    <w:rsid w:val="008F2EE0"/>
    <w:rPr>
      <w:rFonts w:ascii="Symbol" w:hAnsi="Symbol" w:cs="Symbol"/>
    </w:rPr>
  </w:style>
  <w:style w:type="character" w:customStyle="1" w:styleId="WWCharLFO21LVL8">
    <w:name w:val="WW_CharLFO21LVL8"/>
    <w:rsid w:val="008F2EE0"/>
    <w:rPr>
      <w:rFonts w:ascii="Courier New" w:hAnsi="Courier New" w:cs="Courier New"/>
    </w:rPr>
  </w:style>
  <w:style w:type="character" w:customStyle="1" w:styleId="WWCharLFO21LVL9">
    <w:name w:val="WW_CharLFO21LVL9"/>
    <w:rsid w:val="008F2EE0"/>
    <w:rPr>
      <w:rFonts w:ascii="Wingdings" w:hAnsi="Wingdings" w:cs="Wingdings"/>
    </w:rPr>
  </w:style>
  <w:style w:type="character" w:customStyle="1" w:styleId="WWCharLFO22LVL1">
    <w:name w:val="WW_CharLFO22LVL1"/>
    <w:rsid w:val="008F2EE0"/>
    <w:rPr>
      <w:b w:val="0"/>
      <w:sz w:val="24"/>
      <w:szCs w:val="24"/>
    </w:rPr>
  </w:style>
  <w:style w:type="character" w:customStyle="1" w:styleId="WWCharLFO23LVL1">
    <w:name w:val="WW_CharLFO23LVL1"/>
    <w:rsid w:val="008F2EE0"/>
    <w:rPr>
      <w:sz w:val="24"/>
      <w:szCs w:val="24"/>
    </w:rPr>
  </w:style>
  <w:style w:type="character" w:customStyle="1" w:styleId="WWCharLFO24LVL1">
    <w:name w:val="WW_CharLFO24LVL1"/>
    <w:rsid w:val="008F2EE0"/>
    <w:rPr>
      <w:sz w:val="24"/>
      <w:szCs w:val="24"/>
    </w:rPr>
  </w:style>
  <w:style w:type="character" w:customStyle="1" w:styleId="WWCharLFO25LVL1">
    <w:name w:val="WW_CharLFO25LVL1"/>
    <w:rsid w:val="008F2EE0"/>
    <w:rPr>
      <w:b w:val="0"/>
      <w:i w:val="0"/>
      <w:sz w:val="24"/>
    </w:rPr>
  </w:style>
  <w:style w:type="character" w:customStyle="1" w:styleId="WWCharLFO25LVL2">
    <w:name w:val="WW_CharLFO25LVL2"/>
    <w:rsid w:val="008F2EE0"/>
    <w:rPr>
      <w:b w:val="0"/>
    </w:rPr>
  </w:style>
  <w:style w:type="character" w:customStyle="1" w:styleId="WWCharLFO25LVL3">
    <w:name w:val="WW_CharLFO25LVL3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8F2EE0"/>
    <w:rPr>
      <w:b w:val="0"/>
    </w:rPr>
  </w:style>
  <w:style w:type="character" w:customStyle="1" w:styleId="WWCharLFO28LVL2">
    <w:name w:val="WW_CharLFO28LVL2"/>
    <w:rsid w:val="008F2EE0"/>
    <w:rPr>
      <w:b w:val="0"/>
      <w:sz w:val="24"/>
    </w:rPr>
  </w:style>
  <w:style w:type="character" w:customStyle="1" w:styleId="WWCharLFO28LVL3">
    <w:name w:val="WW_CharLFO28LVL3"/>
    <w:rsid w:val="008F2EE0"/>
    <w:rPr>
      <w:b/>
    </w:rPr>
  </w:style>
  <w:style w:type="character" w:customStyle="1" w:styleId="WWCharLFO30LVL1">
    <w:name w:val="WW_CharLFO30LVL1"/>
    <w:rsid w:val="008F2EE0"/>
    <w:rPr>
      <w:b w:val="0"/>
    </w:rPr>
  </w:style>
  <w:style w:type="character" w:customStyle="1" w:styleId="WWCharLFO34LVL1">
    <w:name w:val="WW_CharLFO34LVL1"/>
    <w:rsid w:val="008F2EE0"/>
    <w:rPr>
      <w:b w:val="0"/>
    </w:rPr>
  </w:style>
  <w:style w:type="character" w:customStyle="1" w:styleId="WWCharLFO35LVL1">
    <w:name w:val="WW_CharLFO35LVL1"/>
    <w:rsid w:val="008F2EE0"/>
    <w:rPr>
      <w:rFonts w:ascii="Symbol" w:hAnsi="Symbol" w:cs="Symbol"/>
    </w:rPr>
  </w:style>
  <w:style w:type="character" w:customStyle="1" w:styleId="WWCharLFO35LVL2">
    <w:name w:val="WW_CharLFO35LVL2"/>
    <w:rsid w:val="008F2EE0"/>
    <w:rPr>
      <w:rFonts w:ascii="Courier New" w:hAnsi="Courier New" w:cs="Courier New"/>
    </w:rPr>
  </w:style>
  <w:style w:type="character" w:customStyle="1" w:styleId="WWCharLFO35LVL3">
    <w:name w:val="WW_CharLFO35LVL3"/>
    <w:rsid w:val="008F2EE0"/>
    <w:rPr>
      <w:rFonts w:ascii="Wingdings" w:hAnsi="Wingdings" w:cs="Wingdings"/>
    </w:rPr>
  </w:style>
  <w:style w:type="character" w:customStyle="1" w:styleId="WWCharLFO35LVL4">
    <w:name w:val="WW_CharLFO35LVL4"/>
    <w:rsid w:val="008F2EE0"/>
    <w:rPr>
      <w:rFonts w:ascii="Symbol" w:hAnsi="Symbol" w:cs="Symbol"/>
    </w:rPr>
  </w:style>
  <w:style w:type="character" w:customStyle="1" w:styleId="WWCharLFO35LVL5">
    <w:name w:val="WW_CharLFO35LVL5"/>
    <w:rsid w:val="008F2EE0"/>
    <w:rPr>
      <w:rFonts w:ascii="Courier New" w:hAnsi="Courier New" w:cs="Courier New"/>
    </w:rPr>
  </w:style>
  <w:style w:type="character" w:customStyle="1" w:styleId="WWCharLFO35LVL6">
    <w:name w:val="WW_CharLFO35LVL6"/>
    <w:rsid w:val="008F2EE0"/>
    <w:rPr>
      <w:rFonts w:ascii="Wingdings" w:hAnsi="Wingdings" w:cs="Wingdings"/>
    </w:rPr>
  </w:style>
  <w:style w:type="character" w:customStyle="1" w:styleId="WWCharLFO35LVL7">
    <w:name w:val="WW_CharLFO35LVL7"/>
    <w:rsid w:val="008F2EE0"/>
    <w:rPr>
      <w:rFonts w:ascii="Symbol" w:hAnsi="Symbol" w:cs="Symbol"/>
    </w:rPr>
  </w:style>
  <w:style w:type="character" w:customStyle="1" w:styleId="WWCharLFO35LVL8">
    <w:name w:val="WW_CharLFO35LVL8"/>
    <w:rsid w:val="008F2EE0"/>
    <w:rPr>
      <w:rFonts w:ascii="Courier New" w:hAnsi="Courier New" w:cs="Courier New"/>
    </w:rPr>
  </w:style>
  <w:style w:type="character" w:customStyle="1" w:styleId="WWCharLFO35LVL9">
    <w:name w:val="WW_CharLFO35LVL9"/>
    <w:rsid w:val="008F2EE0"/>
    <w:rPr>
      <w:rFonts w:ascii="Wingdings" w:hAnsi="Wingdings" w:cs="Wingdings"/>
    </w:rPr>
  </w:style>
  <w:style w:type="character" w:customStyle="1" w:styleId="WWCharLFO39LVL1">
    <w:name w:val="WW_CharLFO39LVL1"/>
    <w:rsid w:val="008F2EE0"/>
    <w:rPr>
      <w:color w:val="00000A"/>
      <w:sz w:val="24"/>
      <w:szCs w:val="24"/>
    </w:rPr>
  </w:style>
  <w:style w:type="character" w:customStyle="1" w:styleId="WWCharLFO39LVL2">
    <w:name w:val="WW_CharLFO39LVL2"/>
    <w:rsid w:val="008F2EE0"/>
    <w:rPr>
      <w:sz w:val="24"/>
      <w:szCs w:val="24"/>
    </w:rPr>
  </w:style>
  <w:style w:type="character" w:customStyle="1" w:styleId="WWCharLFO40LVL1">
    <w:name w:val="WW_CharLFO40LVL1"/>
    <w:rsid w:val="008F2EE0"/>
    <w:rPr>
      <w:color w:val="00000A"/>
    </w:rPr>
  </w:style>
  <w:style w:type="character" w:customStyle="1" w:styleId="WWCharLFO45LVL1">
    <w:name w:val="WW_CharLFO45LVL1"/>
    <w:rsid w:val="008F2EE0"/>
    <w:rPr>
      <w:sz w:val="24"/>
      <w:szCs w:val="24"/>
    </w:rPr>
  </w:style>
  <w:style w:type="character" w:customStyle="1" w:styleId="WWCharLFO46LVL1">
    <w:name w:val="WW_CharLFO46LVL1"/>
    <w:rsid w:val="008F2EE0"/>
    <w:rPr>
      <w:b w:val="0"/>
    </w:rPr>
  </w:style>
  <w:style w:type="character" w:customStyle="1" w:styleId="WWCharLFO55LVL1">
    <w:name w:val="WW_CharLFO55LVL1"/>
    <w:rsid w:val="008F2EE0"/>
    <w:rPr>
      <w:b w:val="0"/>
    </w:rPr>
  </w:style>
  <w:style w:type="character" w:customStyle="1" w:styleId="WWCharLFO57LVL1">
    <w:name w:val="WW_CharLFO57LVL1"/>
    <w:rsid w:val="008F2EE0"/>
    <w:rPr>
      <w:b w:val="0"/>
      <w:sz w:val="24"/>
      <w:szCs w:val="24"/>
    </w:rPr>
  </w:style>
  <w:style w:type="character" w:customStyle="1" w:styleId="WWCharLFO58LVL1">
    <w:name w:val="WW_CharLFO58LVL1"/>
    <w:rsid w:val="008F2EE0"/>
    <w:rPr>
      <w:sz w:val="24"/>
      <w:szCs w:val="24"/>
    </w:rPr>
  </w:style>
  <w:style w:type="character" w:customStyle="1" w:styleId="WWCharLFO61LVL1">
    <w:name w:val="WW_CharLFO61LVL1"/>
    <w:rsid w:val="008F2EE0"/>
    <w:rPr>
      <w:sz w:val="24"/>
      <w:szCs w:val="24"/>
    </w:rPr>
  </w:style>
  <w:style w:type="character" w:customStyle="1" w:styleId="WWCharLFO62LVL1">
    <w:name w:val="WW_CharLFO62LVL1"/>
    <w:rsid w:val="008F2EE0"/>
    <w:rPr>
      <w:sz w:val="24"/>
      <w:szCs w:val="24"/>
    </w:rPr>
  </w:style>
  <w:style w:type="character" w:customStyle="1" w:styleId="WWCharLFO64LVL1">
    <w:name w:val="WW_CharLFO64LVL1"/>
    <w:rsid w:val="008F2EE0"/>
    <w:rPr>
      <w:sz w:val="24"/>
      <w:szCs w:val="24"/>
    </w:rPr>
  </w:style>
  <w:style w:type="character" w:customStyle="1" w:styleId="WWCharLFO66LVL1">
    <w:name w:val="WW_CharLFO66LVL1"/>
    <w:rsid w:val="008F2EE0"/>
    <w:rPr>
      <w:sz w:val="24"/>
      <w:szCs w:val="24"/>
    </w:rPr>
  </w:style>
  <w:style w:type="character" w:customStyle="1" w:styleId="WWCharLFO70LVL1">
    <w:name w:val="WW_CharLFO70LVL1"/>
    <w:rsid w:val="008F2EE0"/>
    <w:rPr>
      <w:sz w:val="24"/>
      <w:szCs w:val="24"/>
    </w:rPr>
  </w:style>
  <w:style w:type="character" w:customStyle="1" w:styleId="WWCharLFO72LVL1">
    <w:name w:val="WW_CharLFO72LVL1"/>
    <w:rsid w:val="008F2EE0"/>
    <w:rPr>
      <w:rFonts w:ascii="Symbol" w:hAnsi="Symbol" w:cs="Symbol"/>
    </w:rPr>
  </w:style>
  <w:style w:type="character" w:customStyle="1" w:styleId="WWCharLFO72LVL2">
    <w:name w:val="WW_CharLFO72LVL2"/>
    <w:rsid w:val="008F2EE0"/>
    <w:rPr>
      <w:rFonts w:ascii="Courier New" w:hAnsi="Courier New" w:cs="Courier New"/>
    </w:rPr>
  </w:style>
  <w:style w:type="character" w:customStyle="1" w:styleId="WWCharLFO72LVL3">
    <w:name w:val="WW_CharLFO72LVL3"/>
    <w:rsid w:val="008F2EE0"/>
    <w:rPr>
      <w:rFonts w:ascii="Wingdings" w:hAnsi="Wingdings" w:cs="Wingdings"/>
    </w:rPr>
  </w:style>
  <w:style w:type="character" w:customStyle="1" w:styleId="WWCharLFO72LVL4">
    <w:name w:val="WW_CharLFO72LVL4"/>
    <w:rsid w:val="008F2EE0"/>
    <w:rPr>
      <w:rFonts w:ascii="Symbol" w:hAnsi="Symbol" w:cs="Symbol"/>
    </w:rPr>
  </w:style>
  <w:style w:type="character" w:customStyle="1" w:styleId="WWCharLFO72LVL5">
    <w:name w:val="WW_CharLFO72LVL5"/>
    <w:rsid w:val="008F2EE0"/>
    <w:rPr>
      <w:rFonts w:ascii="Courier New" w:hAnsi="Courier New" w:cs="Courier New"/>
    </w:rPr>
  </w:style>
  <w:style w:type="character" w:customStyle="1" w:styleId="WWCharLFO72LVL6">
    <w:name w:val="WW_CharLFO72LVL6"/>
    <w:rsid w:val="008F2EE0"/>
    <w:rPr>
      <w:rFonts w:ascii="Wingdings" w:hAnsi="Wingdings" w:cs="Wingdings"/>
    </w:rPr>
  </w:style>
  <w:style w:type="character" w:customStyle="1" w:styleId="WWCharLFO72LVL7">
    <w:name w:val="WW_CharLFO72LVL7"/>
    <w:rsid w:val="008F2EE0"/>
    <w:rPr>
      <w:rFonts w:ascii="Symbol" w:hAnsi="Symbol" w:cs="Symbol"/>
    </w:rPr>
  </w:style>
  <w:style w:type="character" w:customStyle="1" w:styleId="WWCharLFO72LVL8">
    <w:name w:val="WW_CharLFO72LVL8"/>
    <w:rsid w:val="008F2EE0"/>
    <w:rPr>
      <w:rFonts w:ascii="Courier New" w:hAnsi="Courier New" w:cs="Courier New"/>
    </w:rPr>
  </w:style>
  <w:style w:type="character" w:customStyle="1" w:styleId="WWCharLFO72LVL9">
    <w:name w:val="WW_CharLFO72LVL9"/>
    <w:rsid w:val="008F2EE0"/>
    <w:rPr>
      <w:rFonts w:ascii="Wingdings" w:hAnsi="Wingdings" w:cs="Wingdings"/>
    </w:rPr>
  </w:style>
  <w:style w:type="character" w:customStyle="1" w:styleId="WWCharLFO76LVL2">
    <w:name w:val="WW_CharLFO76LVL2"/>
    <w:rsid w:val="008F2EE0"/>
    <w:rPr>
      <w:rFonts w:ascii="Symbol" w:hAnsi="Symbol" w:cs="Symbol"/>
    </w:rPr>
  </w:style>
  <w:style w:type="character" w:customStyle="1" w:styleId="WWCharLFO77LVL1">
    <w:name w:val="WW_CharLFO77LVL1"/>
    <w:rsid w:val="008F2EE0"/>
    <w:rPr>
      <w:sz w:val="24"/>
      <w:szCs w:val="24"/>
    </w:rPr>
  </w:style>
  <w:style w:type="character" w:customStyle="1" w:styleId="WWCharLFO89LVL1">
    <w:name w:val="WW_CharLFO89LVL1"/>
    <w:rsid w:val="008F2EE0"/>
    <w:rPr>
      <w:b w:val="0"/>
    </w:rPr>
  </w:style>
  <w:style w:type="character" w:customStyle="1" w:styleId="WWCharLFO90LVL1">
    <w:name w:val="WW_CharLFO90LVL1"/>
    <w:rsid w:val="008F2EE0"/>
    <w:rPr>
      <w:b w:val="0"/>
    </w:rPr>
  </w:style>
  <w:style w:type="character" w:customStyle="1" w:styleId="WWCharLFO92LVL1">
    <w:name w:val="WW_CharLFO92LVL1"/>
    <w:rsid w:val="008F2EE0"/>
    <w:rPr>
      <w:rFonts w:eastAsia="Times New Roman" w:cs="Times New Roman"/>
    </w:rPr>
  </w:style>
  <w:style w:type="character" w:customStyle="1" w:styleId="WWCharLFO105LVL1">
    <w:name w:val="WW_CharLFO105LVL1"/>
    <w:rsid w:val="008F2EE0"/>
    <w:rPr>
      <w:sz w:val="24"/>
    </w:rPr>
  </w:style>
  <w:style w:type="character" w:customStyle="1" w:styleId="WWCharLFO112LVL1">
    <w:name w:val="WW_CharLFO112LVL1"/>
    <w:rsid w:val="008F2EE0"/>
    <w:rPr>
      <w:sz w:val="24"/>
    </w:rPr>
  </w:style>
  <w:style w:type="character" w:customStyle="1" w:styleId="WWCharLFO112LVL2">
    <w:name w:val="WW_CharLFO112LVL2"/>
    <w:rsid w:val="008F2EE0"/>
    <w:rPr>
      <w:color w:val="00000A"/>
    </w:rPr>
  </w:style>
  <w:style w:type="character" w:customStyle="1" w:styleId="WWCharLFO112LVL3">
    <w:name w:val="WW_CharLFO112LVL3"/>
    <w:rsid w:val="008F2EE0"/>
    <w:rPr>
      <w:rFonts w:ascii="Symbol" w:hAnsi="Symbol" w:cs="Symbol"/>
      <w:sz w:val="24"/>
    </w:rPr>
  </w:style>
  <w:style w:type="character" w:customStyle="1" w:styleId="WWCharLFO113LVL1">
    <w:name w:val="WW_CharLFO113LVL1"/>
    <w:rsid w:val="008F2EE0"/>
    <w:rPr>
      <w:rFonts w:ascii="Wingdings" w:hAnsi="Wingdings" w:cs="Wingdings"/>
      <w:sz w:val="24"/>
      <w:szCs w:val="24"/>
      <w:u w:val="none"/>
    </w:rPr>
  </w:style>
  <w:style w:type="paragraph" w:customStyle="1" w:styleId="Nagwek10">
    <w:name w:val="Nagłówek1"/>
    <w:basedOn w:val="Normalny"/>
    <w:next w:val="Tekstpodstawowy"/>
    <w:rsid w:val="008F2EE0"/>
    <w:pPr>
      <w:suppressLineNumbers/>
      <w:tabs>
        <w:tab w:val="center" w:pos="4819"/>
        <w:tab w:val="right" w:pos="9638"/>
      </w:tabs>
    </w:pPr>
  </w:style>
  <w:style w:type="paragraph" w:styleId="Tekstpodstawowy">
    <w:name w:val="Body Text"/>
    <w:basedOn w:val="Normalny"/>
    <w:rsid w:val="008F2EE0"/>
    <w:rPr>
      <w:b/>
      <w:bCs/>
      <w:sz w:val="24"/>
    </w:rPr>
  </w:style>
  <w:style w:type="paragraph" w:styleId="Lista">
    <w:name w:val="List"/>
    <w:basedOn w:val="Normalny"/>
    <w:rsid w:val="008F2EE0"/>
    <w:pPr>
      <w:ind w:left="283" w:hanging="283"/>
    </w:pPr>
    <w:rPr>
      <w:rFonts w:cs="Mangal"/>
    </w:rPr>
  </w:style>
  <w:style w:type="paragraph" w:customStyle="1" w:styleId="Podpis1">
    <w:name w:val="Podpis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8F2EE0"/>
    <w:pPr>
      <w:suppressLineNumbers/>
    </w:pPr>
    <w:rPr>
      <w:rFonts w:cs="Mangal"/>
    </w:rPr>
  </w:style>
  <w:style w:type="paragraph" w:customStyle="1" w:styleId="Normalny1">
    <w:name w:val="Normalny1"/>
    <w:rsid w:val="008F2EE0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Default">
    <w:name w:val="Default"/>
    <w:rsid w:val="008F2EE0"/>
    <w:pPr>
      <w:suppressAutoHyphens/>
      <w:spacing w:line="100" w:lineRule="atLeast"/>
      <w:textAlignment w:val="baseline"/>
    </w:pPr>
    <w:rPr>
      <w:rFonts w:eastAsia="Calibri"/>
      <w:color w:val="000000"/>
      <w:kern w:val="1"/>
      <w:sz w:val="24"/>
      <w:szCs w:val="24"/>
      <w:lang w:eastAsia="ar-SA"/>
    </w:rPr>
  </w:style>
  <w:style w:type="paragraph" w:styleId="Tekstpodstawowywcity">
    <w:name w:val="Body Text Indent"/>
    <w:basedOn w:val="Normalny"/>
    <w:rsid w:val="008F2EE0"/>
    <w:pPr>
      <w:spacing w:line="360" w:lineRule="auto"/>
      <w:ind w:left="283" w:firstLine="567"/>
    </w:pPr>
    <w:rPr>
      <w:sz w:val="24"/>
    </w:rPr>
  </w:style>
  <w:style w:type="paragraph" w:customStyle="1" w:styleId="Tekstpodstawowy21">
    <w:name w:val="Tekst podstawowy 21"/>
    <w:basedOn w:val="Normalny"/>
    <w:rsid w:val="008F2EE0"/>
    <w:rPr>
      <w:b/>
      <w:bCs/>
      <w:sz w:val="26"/>
    </w:rPr>
  </w:style>
  <w:style w:type="paragraph" w:customStyle="1" w:styleId="Tekstpodstawowy31">
    <w:name w:val="Tekst podstawowy 31"/>
    <w:basedOn w:val="Normalny"/>
    <w:rsid w:val="008F2EE0"/>
    <w:rPr>
      <w:sz w:val="24"/>
    </w:rPr>
  </w:style>
  <w:style w:type="paragraph" w:customStyle="1" w:styleId="Tekstpodstawowywcity21">
    <w:name w:val="Tekst podstawowy wcięty 21"/>
    <w:basedOn w:val="Normalny"/>
    <w:rsid w:val="008F2EE0"/>
    <w:pPr>
      <w:tabs>
        <w:tab w:val="left" w:pos="2552"/>
        <w:tab w:val="left" w:pos="4516"/>
      </w:tabs>
      <w:ind w:left="1276" w:hanging="271"/>
      <w:jc w:val="both"/>
    </w:pPr>
  </w:style>
  <w:style w:type="paragraph" w:styleId="Stopka">
    <w:name w:val="footer"/>
    <w:basedOn w:val="Normalny"/>
    <w:rsid w:val="008F2EE0"/>
    <w:pPr>
      <w:suppressLineNumbers/>
      <w:tabs>
        <w:tab w:val="center" w:pos="4536"/>
        <w:tab w:val="right" w:pos="9072"/>
      </w:tabs>
    </w:pPr>
  </w:style>
  <w:style w:type="paragraph" w:customStyle="1" w:styleId="pkt">
    <w:name w:val="pkt"/>
    <w:basedOn w:val="Normalny"/>
    <w:rsid w:val="008F2EE0"/>
    <w:pPr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customStyle="1" w:styleId="Zawartotabeli">
    <w:name w:val="Zawartość tabeli"/>
    <w:basedOn w:val="Tekstpodstawowy"/>
    <w:rsid w:val="008F2EE0"/>
    <w:pPr>
      <w:widowControl w:val="0"/>
      <w:suppressLineNumbers/>
      <w:spacing w:after="120"/>
    </w:pPr>
    <w:rPr>
      <w:rFonts w:eastAsia="Tahoma"/>
      <w:b w:val="0"/>
      <w:bCs w:val="0"/>
    </w:rPr>
  </w:style>
  <w:style w:type="paragraph" w:customStyle="1" w:styleId="Zwykytekst1">
    <w:name w:val="Zwykły tekst1"/>
    <w:basedOn w:val="Normalny"/>
    <w:rsid w:val="008F2EE0"/>
    <w:rPr>
      <w:rFonts w:ascii="Courier New" w:hAnsi="Courier New" w:cs="Courier New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link w:val="AkapitzlistZnak"/>
    <w:uiPriority w:val="34"/>
    <w:qFormat/>
    <w:rsid w:val="008F2EE0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Tekstprzypisudolnego1">
    <w:name w:val="Tekst przypisu dolnego1"/>
    <w:basedOn w:val="Normalny"/>
    <w:rsid w:val="008F2EE0"/>
  </w:style>
  <w:style w:type="paragraph" w:customStyle="1" w:styleId="Style12">
    <w:name w:val="Style12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15">
    <w:name w:val="Style15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5">
    <w:name w:val="Style5"/>
    <w:basedOn w:val="Normalny"/>
    <w:rsid w:val="008F2EE0"/>
    <w:pPr>
      <w:widowControl w:val="0"/>
      <w:jc w:val="both"/>
    </w:pPr>
    <w:rPr>
      <w:sz w:val="24"/>
      <w:szCs w:val="24"/>
    </w:rPr>
  </w:style>
  <w:style w:type="paragraph" w:styleId="Tekstdymka">
    <w:name w:val="Balloon Text"/>
    <w:basedOn w:val="Normalny"/>
    <w:uiPriority w:val="99"/>
    <w:rsid w:val="008F2EE0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Tekstpodstawowy"/>
    <w:rsid w:val="008F2EE0"/>
  </w:style>
  <w:style w:type="paragraph" w:styleId="Nagwek">
    <w:name w:val="header"/>
    <w:basedOn w:val="Normalny"/>
    <w:link w:val="NagwekZnak"/>
    <w:rsid w:val="008F2EE0"/>
    <w:pPr>
      <w:suppressLineNumbers/>
      <w:tabs>
        <w:tab w:val="center" w:pos="4819"/>
        <w:tab w:val="right" w:pos="9638"/>
      </w:tabs>
    </w:pPr>
  </w:style>
  <w:style w:type="paragraph" w:customStyle="1" w:styleId="Nagwektabeli">
    <w:name w:val="Nagłówek tabeli"/>
    <w:basedOn w:val="Zawartotabeli"/>
    <w:rsid w:val="008F2EE0"/>
    <w:pPr>
      <w:jc w:val="center"/>
    </w:pPr>
    <w:rPr>
      <w:b/>
      <w:bCs/>
    </w:rPr>
  </w:style>
  <w:style w:type="paragraph" w:styleId="Tekstpodstawowy3">
    <w:name w:val="Body Text 3"/>
    <w:basedOn w:val="Normalny"/>
    <w:link w:val="Tekstpodstawowy3Znak1"/>
    <w:uiPriority w:val="99"/>
    <w:unhideWhenUsed/>
    <w:rsid w:val="00AE4346"/>
    <w:pPr>
      <w:spacing w:after="120"/>
    </w:pPr>
    <w:rPr>
      <w:sz w:val="16"/>
      <w:szCs w:val="16"/>
    </w:rPr>
  </w:style>
  <w:style w:type="character" w:customStyle="1" w:styleId="Tekstpodstawowy3Znak1">
    <w:name w:val="Tekst podstawowy 3 Znak1"/>
    <w:link w:val="Tekstpodstawowy3"/>
    <w:uiPriority w:val="99"/>
    <w:rsid w:val="00AE4346"/>
    <w:rPr>
      <w:kern w:val="1"/>
      <w:sz w:val="16"/>
      <w:szCs w:val="16"/>
      <w:lang w:eastAsia="ar-SA"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AE2582"/>
    <w:pPr>
      <w:spacing w:after="120" w:line="480" w:lineRule="auto"/>
      <w:ind w:left="283"/>
    </w:pPr>
  </w:style>
  <w:style w:type="character" w:customStyle="1" w:styleId="Tekstpodstawowywcity2Znak1">
    <w:name w:val="Tekst podstawowy wcięty 2 Znak1"/>
    <w:link w:val="Tekstpodstawowywcity2"/>
    <w:uiPriority w:val="99"/>
    <w:semiHidden/>
    <w:rsid w:val="00AE2582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AE2582"/>
    <w:pPr>
      <w:spacing w:after="120" w:line="480" w:lineRule="auto"/>
    </w:pPr>
  </w:style>
  <w:style w:type="character" w:customStyle="1" w:styleId="Tekstpodstawowy2Znak1">
    <w:name w:val="Tekst podstawowy 2 Znak1"/>
    <w:link w:val="Tekstpodstawowy2"/>
    <w:uiPriority w:val="99"/>
    <w:semiHidden/>
    <w:rsid w:val="00AE2582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rsid w:val="00B01B99"/>
    <w:pPr>
      <w:suppressAutoHyphens w:val="0"/>
      <w:spacing w:line="240" w:lineRule="auto"/>
      <w:textAlignment w:val="auto"/>
    </w:pPr>
  </w:style>
  <w:style w:type="character" w:customStyle="1" w:styleId="TekstprzypisudolnegoZnak1">
    <w:name w:val="Tekst przypisu dolnego Znak1"/>
    <w:uiPriority w:val="99"/>
    <w:semiHidden/>
    <w:rsid w:val="00B01B99"/>
    <w:rPr>
      <w:kern w:val="1"/>
      <w:lang w:eastAsia="ar-SA"/>
    </w:rPr>
  </w:style>
  <w:style w:type="character" w:customStyle="1" w:styleId="FontStyle63">
    <w:name w:val="Font Style63"/>
    <w:uiPriority w:val="99"/>
    <w:rsid w:val="00C15D9D"/>
    <w:rPr>
      <w:rFonts w:ascii="Times New Roman" w:hAnsi="Times New Roman" w:cs="Times New Roman"/>
      <w:sz w:val="22"/>
      <w:szCs w:val="22"/>
    </w:rPr>
  </w:style>
  <w:style w:type="paragraph" w:styleId="Zwykytekst">
    <w:name w:val="Plain Text"/>
    <w:basedOn w:val="Normalny"/>
    <w:link w:val="ZwykytekstZnak"/>
    <w:rsid w:val="003F06D9"/>
    <w:pPr>
      <w:suppressAutoHyphens w:val="0"/>
      <w:spacing w:line="240" w:lineRule="auto"/>
      <w:textAlignment w:val="auto"/>
    </w:pPr>
    <w:rPr>
      <w:rFonts w:ascii="Courier New" w:hAnsi="Courier New"/>
      <w:kern w:val="0"/>
    </w:rPr>
  </w:style>
  <w:style w:type="character" w:customStyle="1" w:styleId="ZwykytekstZnak1">
    <w:name w:val="Zwykły tekst Znak1"/>
    <w:uiPriority w:val="99"/>
    <w:semiHidden/>
    <w:rsid w:val="003F06D9"/>
    <w:rPr>
      <w:rFonts w:ascii="Courier New" w:hAnsi="Courier New" w:cs="Courier New"/>
      <w:kern w:val="1"/>
      <w:lang w:eastAsia="ar-SA"/>
    </w:rPr>
  </w:style>
  <w:style w:type="character" w:styleId="Numerstrony">
    <w:name w:val="page number"/>
    <w:basedOn w:val="Domylnaczcionkaakapitu"/>
    <w:rsid w:val="004F6F4A"/>
  </w:style>
  <w:style w:type="table" w:styleId="Tabela-Siatka">
    <w:name w:val="Table Grid"/>
    <w:basedOn w:val="Standardowy"/>
    <w:uiPriority w:val="59"/>
    <w:rsid w:val="004F6F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wydatnienie">
    <w:name w:val="Emphasis"/>
    <w:uiPriority w:val="20"/>
    <w:qFormat/>
    <w:rsid w:val="004F6F4A"/>
    <w:rPr>
      <w:i/>
      <w:iCs/>
    </w:rPr>
  </w:style>
  <w:style w:type="character" w:styleId="Pogrubienie">
    <w:name w:val="Strong"/>
    <w:basedOn w:val="Domylnaczcionkaakapitu"/>
    <w:uiPriority w:val="22"/>
    <w:qFormat/>
    <w:rsid w:val="001C53DB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5301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53012"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53012"/>
    <w:rPr>
      <w:kern w:val="1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5301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53012"/>
    <w:rPr>
      <w:b/>
      <w:bCs/>
      <w:kern w:val="1"/>
      <w:lang w:eastAsia="ar-SA"/>
    </w:rPr>
  </w:style>
  <w:style w:type="character" w:styleId="Tekstzastpczy">
    <w:name w:val="Placeholder Text"/>
    <w:basedOn w:val="Domylnaczcionkaakapitu"/>
    <w:uiPriority w:val="99"/>
    <w:semiHidden/>
    <w:rsid w:val="00117BED"/>
    <w:rPr>
      <w:color w:val="808080"/>
    </w:rPr>
  </w:style>
  <w:style w:type="paragraph" w:styleId="NormalnyWeb">
    <w:name w:val="Normal (Web)"/>
    <w:basedOn w:val="Normalny"/>
    <w:uiPriority w:val="99"/>
    <w:unhideWhenUsed/>
    <w:rsid w:val="00A52FD9"/>
    <w:pPr>
      <w:suppressAutoHyphens w:val="0"/>
      <w:spacing w:line="240" w:lineRule="auto"/>
      <w:textAlignment w:val="auto"/>
    </w:pPr>
    <w:rPr>
      <w:rFonts w:eastAsiaTheme="minorHAnsi"/>
      <w:kern w:val="0"/>
      <w:sz w:val="24"/>
      <w:szCs w:val="24"/>
      <w:lang w:eastAsia="pl-PL"/>
    </w:r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qFormat/>
    <w:locked/>
    <w:rsid w:val="001E518D"/>
    <w:rPr>
      <w:rFonts w:ascii="Calibri" w:eastAsia="Calibri" w:hAnsi="Calibri" w:cs="Calibri"/>
      <w:kern w:val="1"/>
      <w:sz w:val="22"/>
      <w:szCs w:val="22"/>
      <w:lang w:eastAsia="ar-SA"/>
    </w:rPr>
  </w:style>
  <w:style w:type="character" w:customStyle="1" w:styleId="NagwekZnak">
    <w:name w:val="Nagłówek Znak"/>
    <w:link w:val="Nagwek"/>
    <w:locked/>
    <w:rsid w:val="00187F29"/>
    <w:rPr>
      <w:kern w:val="1"/>
      <w:lang w:eastAsia="ar-SA"/>
    </w:rPr>
  </w:style>
  <w:style w:type="paragraph" w:styleId="Bezodstpw">
    <w:name w:val="No Spacing"/>
    <w:uiPriority w:val="1"/>
    <w:qFormat/>
    <w:rsid w:val="0045434F"/>
    <w:rPr>
      <w:rFonts w:ascii="Calibri" w:hAnsi="Calibri"/>
      <w:sz w:val="22"/>
      <w:szCs w:val="22"/>
    </w:rPr>
  </w:style>
  <w:style w:type="character" w:customStyle="1" w:styleId="Nagwek3Znak">
    <w:name w:val="Nagłówek 3 Znak"/>
    <w:basedOn w:val="Domylnaczcionkaakapitu"/>
    <w:link w:val="Nagwek3"/>
    <w:uiPriority w:val="9"/>
    <w:rsid w:val="00AD4285"/>
    <w:rPr>
      <w:rFonts w:asciiTheme="majorHAnsi" w:eastAsiaTheme="majorEastAsia" w:hAnsiTheme="majorHAnsi" w:cstheme="majorBidi"/>
      <w:b/>
      <w:bCs/>
      <w:color w:val="4F81BD" w:themeColor="accent1"/>
      <w:kern w:val="1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4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4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95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1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8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42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63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8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8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0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481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29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66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58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39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80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58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69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5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378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595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47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36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960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83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1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2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53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06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33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79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41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31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9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7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18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11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37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46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49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76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28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1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23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26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330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38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97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31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92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32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23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1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0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451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19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28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93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035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24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5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70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59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05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83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08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95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23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20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20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502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32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986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85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40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34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0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95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44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6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62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5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182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86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8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DB27E6-7569-4BB2-9F44-E2CF1AB0B0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1461</Words>
  <Characters>8770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10211</CharactersWithSpaces>
  <SharedDoc>false</SharedDoc>
  <HLinks>
    <vt:vector size="6" baseType="variant">
      <vt:variant>
        <vt:i4>7274605</vt:i4>
      </vt:variant>
      <vt:variant>
        <vt:i4>0</vt:i4>
      </vt:variant>
      <vt:variant>
        <vt:i4>0</vt:i4>
      </vt:variant>
      <vt:variant>
        <vt:i4>5</vt:i4>
      </vt:variant>
      <vt:variant>
        <vt:lpwstr>http://www.gminaslawno.pl/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ug_slawno</dc:creator>
  <cp:lastModifiedBy>Daria</cp:lastModifiedBy>
  <cp:revision>3</cp:revision>
  <cp:lastPrinted>2020-09-02T08:34:00Z</cp:lastPrinted>
  <dcterms:created xsi:type="dcterms:W3CDTF">2020-09-14T07:37:00Z</dcterms:created>
  <dcterms:modified xsi:type="dcterms:W3CDTF">2020-09-14T07:38:00Z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