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20090B">
        <w:rPr>
          <w:b/>
          <w:iCs/>
          <w:kern w:val="0"/>
          <w:sz w:val="24"/>
          <w:szCs w:val="24"/>
          <w:lang w:eastAsia="pl-PL"/>
        </w:rPr>
        <w:t>„</w:t>
      </w:r>
      <w:r w:rsidR="007B2332" w:rsidRPr="0020090B">
        <w:rPr>
          <w:rStyle w:val="Domylnaczcionkaakapitu1"/>
          <w:b/>
          <w:iCs/>
          <w:sz w:val="24"/>
          <w:szCs w:val="24"/>
        </w:rPr>
        <w:t>Budowa Przedszkola Gminnego w Bobrowicach, gmina Sławno</w:t>
      </w:r>
      <w:r w:rsidR="00D03DAB" w:rsidRPr="0020090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20090B">
        <w:rPr>
          <w:iCs/>
          <w:kern w:val="0"/>
          <w:sz w:val="24"/>
          <w:szCs w:val="24"/>
          <w:lang w:eastAsia="pl-PL"/>
        </w:rPr>
        <w:t xml:space="preserve">,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98674D">
        <w:rPr>
          <w:rFonts w:cs="Times New Roman"/>
          <w:sz w:val="24"/>
          <w:szCs w:val="24"/>
        </w:rPr>
        <w:t xml:space="preserve"> całego zamówienie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</w:t>
      </w:r>
      <w:r w:rsidR="0098674D">
        <w:rPr>
          <w:rFonts w:cs="Times New Roman"/>
          <w:b/>
          <w:sz w:val="24"/>
          <w:szCs w:val="24"/>
        </w:rPr>
        <w:t xml:space="preserve"> całego zamówienia</w:t>
      </w:r>
      <w:r w:rsidRPr="002A1530">
        <w:rPr>
          <w:rFonts w:cs="Times New Roman"/>
          <w:b/>
          <w:sz w:val="24"/>
          <w:szCs w:val="24"/>
        </w:rPr>
        <w:t>:</w:t>
      </w:r>
      <w:r w:rsidR="0098674D">
        <w:rPr>
          <w:rFonts w:cs="Times New Roman"/>
          <w:b/>
          <w:sz w:val="24"/>
          <w:szCs w:val="24"/>
        </w:rPr>
        <w:t xml:space="preserve"> </w:t>
      </w:r>
      <w:r w:rsidRPr="002A1530">
        <w:rPr>
          <w:rFonts w:cs="Times New Roman"/>
          <w:b/>
          <w:sz w:val="24"/>
          <w:szCs w:val="24"/>
        </w:rPr>
        <w:t>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Pr="00AD79E9" w:rsidRDefault="00F16560" w:rsidP="00F16560">
      <w:pPr>
        <w:rPr>
          <w:sz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20090B" w:rsidRDefault="0020090B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Oświadczamy, że: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3F20EC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3F20EC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0090B" w:rsidRPr="002A1530" w:rsidRDefault="0020090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937850" w:rsidRDefault="00937850" w:rsidP="00937850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Pr="00CB6F7E">
        <w:rPr>
          <w:b/>
          <w:sz w:val="24"/>
          <w:szCs w:val="24"/>
        </w:rPr>
        <w:t xml:space="preserve">ałącznik nr </w:t>
      </w:r>
      <w:r>
        <w:rPr>
          <w:b/>
          <w:sz w:val="24"/>
          <w:szCs w:val="24"/>
        </w:rPr>
        <w:t>3</w:t>
      </w:r>
      <w:r w:rsidRPr="00CB6F7E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F80407">
            <w:pPr>
              <w:snapToGrid w:val="0"/>
              <w:jc w:val="center"/>
            </w:pPr>
            <w:r w:rsidRPr="008C083E">
              <w:t>Uprawnienia do kierowania robotami budowlanymi 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  <w:tr w:rsidR="00F80407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F80407" w:rsidRPr="008C083E" w:rsidRDefault="00F80407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F80407" w:rsidRDefault="00F80407" w:rsidP="00F80407">
            <w:pPr>
              <w:snapToGrid w:val="0"/>
              <w:jc w:val="center"/>
            </w:pPr>
          </w:p>
          <w:p w:rsidR="00F80407" w:rsidRDefault="00F80407" w:rsidP="00F80407">
            <w:pPr>
              <w:snapToGrid w:val="0"/>
              <w:jc w:val="center"/>
            </w:pPr>
            <w:r w:rsidRPr="008C083E">
              <w:t xml:space="preserve">Uprawnienia do kierowania robotami budowlanymi w specjalności </w:t>
            </w:r>
            <w:r>
              <w:t>elektrycznej</w:t>
            </w:r>
          </w:p>
          <w:p w:rsidR="00F80407" w:rsidRPr="008C083E" w:rsidRDefault="00F80407" w:rsidP="00F80407">
            <w:pPr>
              <w:snapToGrid w:val="0"/>
              <w:jc w:val="center"/>
            </w:pPr>
          </w:p>
        </w:tc>
        <w:tc>
          <w:tcPr>
            <w:tcW w:w="2693" w:type="dxa"/>
          </w:tcPr>
          <w:p w:rsidR="00F80407" w:rsidRPr="008C083E" w:rsidRDefault="00F80407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F80407" w:rsidRPr="008C083E" w:rsidRDefault="00F80407" w:rsidP="005153D6">
            <w:pPr>
              <w:autoSpaceDE w:val="0"/>
              <w:snapToGrid w:val="0"/>
              <w:jc w:val="center"/>
            </w:pPr>
          </w:p>
        </w:tc>
      </w:tr>
      <w:tr w:rsidR="00435CEB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435CEB" w:rsidRDefault="00435CEB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7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435CEB" w:rsidRPr="008C083E" w:rsidRDefault="00435CEB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435CEB" w:rsidRDefault="00435CEB" w:rsidP="00435CEB">
            <w:pPr>
              <w:snapToGrid w:val="0"/>
              <w:jc w:val="center"/>
            </w:pPr>
            <w:r>
              <w:rPr>
                <w:rFonts w:cs="Arial"/>
              </w:rPr>
              <w:t xml:space="preserve">Uprawnienia do kierowania robotami budowlanymi </w:t>
            </w:r>
            <w:r>
              <w:rPr>
                <w:rFonts w:cs="Arial"/>
              </w:rPr>
              <w:br/>
              <w:t xml:space="preserve">w specjalności </w:t>
            </w:r>
            <w:r w:rsidRPr="00D0568F">
              <w:rPr>
                <w:rFonts w:cs="Arial"/>
              </w:rPr>
              <w:t xml:space="preserve">instalacyjnej w zakresie sieci, instalacji 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 xml:space="preserve">i urządzeń cieplnych, wentylacyjnych, wodociągowych </w:t>
            </w:r>
            <w:r>
              <w:rPr>
                <w:rFonts w:cs="Arial"/>
              </w:rPr>
              <w:br/>
            </w:r>
            <w:r w:rsidRPr="00D0568F">
              <w:rPr>
                <w:rFonts w:cs="Arial"/>
              </w:rPr>
              <w:t>i kanalizacyjnych</w:t>
            </w:r>
          </w:p>
        </w:tc>
        <w:tc>
          <w:tcPr>
            <w:tcW w:w="2693" w:type="dxa"/>
          </w:tcPr>
          <w:p w:rsidR="00435CEB" w:rsidRPr="008C083E" w:rsidRDefault="00435CEB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435CEB" w:rsidRPr="008C083E" w:rsidRDefault="00435CEB" w:rsidP="005153D6">
            <w:pPr>
              <w:autoSpaceDE w:val="0"/>
              <w:snapToGrid w:val="0"/>
              <w:jc w:val="center"/>
            </w:pPr>
          </w:p>
        </w:tc>
      </w:tr>
    </w:tbl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3F20EC">
            <w:pPr>
              <w:numPr>
                <w:ilvl w:val="0"/>
                <w:numId w:val="10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3F20EC">
            <w:pPr>
              <w:numPr>
                <w:ilvl w:val="0"/>
                <w:numId w:val="10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</w:t>
      </w:r>
      <w:r w:rsidR="00181485">
        <w:rPr>
          <w:b/>
          <w:sz w:val="24"/>
          <w:szCs w:val="24"/>
        </w:rPr>
        <w:t>n</w:t>
      </w:r>
      <w:r w:rsidRPr="00D03DAB">
        <w:rPr>
          <w:b/>
          <w:sz w:val="24"/>
          <w:szCs w:val="24"/>
        </w:rPr>
        <w:t xml:space="preserve">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D40034">
        <w:rPr>
          <w:b/>
          <w:bCs/>
          <w:sz w:val="24"/>
          <w:szCs w:val="24"/>
        </w:rPr>
        <w:t>„</w:t>
      </w:r>
      <w:r w:rsidR="00D40034" w:rsidRPr="00D40034">
        <w:rPr>
          <w:rStyle w:val="Domylnaczcionkaakapitu1"/>
          <w:b/>
          <w:i/>
          <w:iCs/>
          <w:sz w:val="24"/>
          <w:szCs w:val="24"/>
        </w:rPr>
        <w:t>Budowa Przedszkola Gminnego w Bobrowicach, gmina Sławno</w:t>
      </w:r>
      <w:r w:rsidR="00D03DAB" w:rsidRPr="00D40034">
        <w:rPr>
          <w:b/>
          <w:bCs/>
          <w:sz w:val="24"/>
          <w:szCs w:val="24"/>
        </w:rPr>
        <w:t>”</w:t>
      </w:r>
      <w:r w:rsidRPr="00D4003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3F20EC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EB" w:rsidRDefault="001008EB">
      <w:pPr>
        <w:spacing w:line="240" w:lineRule="auto"/>
      </w:pPr>
      <w:r>
        <w:separator/>
      </w:r>
    </w:p>
  </w:endnote>
  <w:endnote w:type="continuationSeparator" w:id="0">
    <w:p w:rsidR="001008EB" w:rsidRDefault="001008E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7D3826">
    <w:pPr>
      <w:pStyle w:val="Stopka"/>
    </w:pPr>
    <w:fldSimple w:instr=" PAGE ">
      <w:r w:rsidR="001008EB">
        <w:rPr>
          <w:noProof/>
        </w:rPr>
        <w:t>10</w:t>
      </w:r>
    </w:fldSimple>
  </w:p>
  <w:p w:rsidR="001008EB" w:rsidRDefault="001008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7D3826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1008EB" w:rsidRDefault="007D3826">
                <w:pPr>
                  <w:pStyle w:val="Stopka"/>
                </w:pPr>
                <w:fldSimple w:instr=" PAGE ">
                  <w:r w:rsidR="00D31108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1008EB" w:rsidRDefault="001008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EB" w:rsidRDefault="001008EB">
      <w:pPr>
        <w:spacing w:line="240" w:lineRule="auto"/>
      </w:pPr>
      <w:r>
        <w:separator/>
      </w:r>
    </w:p>
  </w:footnote>
  <w:footnote w:type="continuationSeparator" w:id="0">
    <w:p w:rsidR="001008EB" w:rsidRDefault="001008E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008EB" w:rsidRPr="00D20CF4" w:rsidRDefault="001008E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8EB" w:rsidRDefault="001008EB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8EB" w:rsidRPr="00E6032C" w:rsidRDefault="00E6032C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E6032C">
      <w:rPr>
        <w:b/>
        <w:bCs/>
        <w:i/>
        <w:iCs/>
        <w:sz w:val="16"/>
        <w:szCs w:val="16"/>
      </w:rPr>
      <w:t>Znak sprawy: RSSA.271.</w:t>
    </w:r>
    <w:r w:rsidR="00D31108">
      <w:rPr>
        <w:b/>
        <w:bCs/>
        <w:i/>
        <w:iCs/>
        <w:sz w:val="16"/>
        <w:szCs w:val="16"/>
      </w:rPr>
      <w:t>20</w:t>
    </w:r>
    <w:r w:rsidR="001008EB" w:rsidRPr="00E6032C">
      <w:rPr>
        <w:b/>
        <w:bCs/>
        <w:i/>
        <w:iCs/>
        <w:sz w:val="16"/>
        <w:szCs w:val="16"/>
      </w:rPr>
      <w:t>.2020</w:t>
    </w:r>
  </w:p>
  <w:p w:rsidR="001008EB" w:rsidRPr="00E6032C" w:rsidRDefault="001008EB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6032C">
      <w:rPr>
        <w:b/>
        <w:i/>
        <w:iCs/>
        <w:sz w:val="16"/>
        <w:szCs w:val="16"/>
      </w:rPr>
      <w:t xml:space="preserve"> „</w:t>
    </w:r>
    <w:r w:rsidRPr="00E6032C">
      <w:rPr>
        <w:rStyle w:val="Domylnaczcionkaakapitu1"/>
        <w:b/>
        <w:i/>
        <w:iCs/>
        <w:sz w:val="16"/>
        <w:szCs w:val="16"/>
      </w:rPr>
      <w:t>Budowa Przedszkola Gminnego w Bobrowicach, gmina Sławno</w:t>
    </w:r>
    <w:r w:rsidRPr="00E6032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56426E"/>
    <w:multiLevelType w:val="hybridMultilevel"/>
    <w:tmpl w:val="90BE7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A10A1A"/>
    <w:multiLevelType w:val="hybridMultilevel"/>
    <w:tmpl w:val="97644692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7BF6824"/>
    <w:multiLevelType w:val="hybridMultilevel"/>
    <w:tmpl w:val="D8EC7B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BB6EA3"/>
    <w:multiLevelType w:val="hybridMultilevel"/>
    <w:tmpl w:val="362227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BC66C33"/>
    <w:multiLevelType w:val="hybridMultilevel"/>
    <w:tmpl w:val="82047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0F641240"/>
    <w:multiLevelType w:val="hybridMultilevel"/>
    <w:tmpl w:val="552C0C94"/>
    <w:lvl w:ilvl="0" w:tplc="ECE47BFA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362536"/>
    <w:multiLevelType w:val="hybridMultilevel"/>
    <w:tmpl w:val="6AACBF20"/>
    <w:lvl w:ilvl="0" w:tplc="670002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2573614"/>
    <w:multiLevelType w:val="hybridMultilevel"/>
    <w:tmpl w:val="D2A6D714"/>
    <w:lvl w:ilvl="0" w:tplc="C068D690">
      <w:start w:val="1"/>
      <w:numFmt w:val="decimal"/>
      <w:lvlText w:val="%1)"/>
      <w:lvlJc w:val="left"/>
      <w:pPr>
        <w:ind w:left="7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5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B4549B3"/>
    <w:multiLevelType w:val="hybridMultilevel"/>
    <w:tmpl w:val="FCF03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1F3A300D"/>
    <w:multiLevelType w:val="hybridMultilevel"/>
    <w:tmpl w:val="5E2AF45E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9">
    <w:nsid w:val="1F943656"/>
    <w:multiLevelType w:val="hybridMultilevel"/>
    <w:tmpl w:val="C99E5C8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0">
    <w:nsid w:val="20AF07FA"/>
    <w:multiLevelType w:val="hybridMultilevel"/>
    <w:tmpl w:val="A67C870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1">
    <w:nsid w:val="20D41836"/>
    <w:multiLevelType w:val="hybridMultilevel"/>
    <w:tmpl w:val="25AEEE5A"/>
    <w:lvl w:ilvl="0" w:tplc="E4808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1C3696"/>
    <w:multiLevelType w:val="hybridMultilevel"/>
    <w:tmpl w:val="90BE71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1">
    <w:nsid w:val="25321ED7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5B70E3A"/>
    <w:multiLevelType w:val="hybridMultilevel"/>
    <w:tmpl w:val="1870D6B0"/>
    <w:lvl w:ilvl="0" w:tplc="E4808A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3">
    <w:nsid w:val="268D18A9"/>
    <w:multiLevelType w:val="hybridMultilevel"/>
    <w:tmpl w:val="65BC53B2"/>
    <w:lvl w:ilvl="0" w:tplc="E4808A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>
    <w:nsid w:val="26CC24D9"/>
    <w:multiLevelType w:val="hybridMultilevel"/>
    <w:tmpl w:val="BD8C13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C9266B32">
      <w:numFmt w:val="bullet"/>
      <w:lvlText w:val="·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8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9072078"/>
    <w:multiLevelType w:val="hybridMultilevel"/>
    <w:tmpl w:val="CA746F7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9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BB158E0"/>
    <w:multiLevelType w:val="hybridMultilevel"/>
    <w:tmpl w:val="552C0C94"/>
    <w:lvl w:ilvl="0" w:tplc="ECE47BF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2E3846F8"/>
    <w:multiLevelType w:val="hybridMultilevel"/>
    <w:tmpl w:val="CEE0111A"/>
    <w:lvl w:ilvl="0" w:tplc="E4808AB6">
      <w:start w:val="1"/>
      <w:numFmt w:val="bullet"/>
      <w:lvlText w:val=""/>
      <w:lvlJc w:val="left"/>
      <w:pPr>
        <w:ind w:left="16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19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20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FC83C00"/>
    <w:multiLevelType w:val="hybridMultilevel"/>
    <w:tmpl w:val="E0FCD8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2A51B7D"/>
    <w:multiLevelType w:val="hybridMultilevel"/>
    <w:tmpl w:val="3E3C17B2"/>
    <w:lvl w:ilvl="0" w:tplc="76C60F18">
      <w:start w:val="1"/>
      <w:numFmt w:val="decimal"/>
      <w:lvlText w:val="%1)"/>
      <w:lvlJc w:val="left"/>
      <w:pPr>
        <w:ind w:left="17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860" w:hanging="360"/>
      </w:pPr>
    </w:lvl>
    <w:lvl w:ilvl="2" w:tplc="0415001B" w:tentative="1">
      <w:start w:val="1"/>
      <w:numFmt w:val="lowerRoman"/>
      <w:lvlText w:val="%3."/>
      <w:lvlJc w:val="right"/>
      <w:pPr>
        <w:ind w:left="3580" w:hanging="180"/>
      </w:pPr>
    </w:lvl>
    <w:lvl w:ilvl="3" w:tplc="0415000F" w:tentative="1">
      <w:start w:val="1"/>
      <w:numFmt w:val="decimal"/>
      <w:lvlText w:val="%4."/>
      <w:lvlJc w:val="left"/>
      <w:pPr>
        <w:ind w:left="4300" w:hanging="360"/>
      </w:pPr>
    </w:lvl>
    <w:lvl w:ilvl="4" w:tplc="04150019" w:tentative="1">
      <w:start w:val="1"/>
      <w:numFmt w:val="lowerLetter"/>
      <w:lvlText w:val="%5."/>
      <w:lvlJc w:val="left"/>
      <w:pPr>
        <w:ind w:left="5020" w:hanging="360"/>
      </w:pPr>
    </w:lvl>
    <w:lvl w:ilvl="5" w:tplc="0415001B" w:tentative="1">
      <w:start w:val="1"/>
      <w:numFmt w:val="lowerRoman"/>
      <w:lvlText w:val="%6."/>
      <w:lvlJc w:val="right"/>
      <w:pPr>
        <w:ind w:left="5740" w:hanging="180"/>
      </w:pPr>
    </w:lvl>
    <w:lvl w:ilvl="6" w:tplc="0415000F" w:tentative="1">
      <w:start w:val="1"/>
      <w:numFmt w:val="decimal"/>
      <w:lvlText w:val="%7."/>
      <w:lvlJc w:val="left"/>
      <w:pPr>
        <w:ind w:left="6460" w:hanging="360"/>
      </w:pPr>
    </w:lvl>
    <w:lvl w:ilvl="7" w:tplc="04150019" w:tentative="1">
      <w:start w:val="1"/>
      <w:numFmt w:val="lowerLetter"/>
      <w:lvlText w:val="%8."/>
      <w:lvlJc w:val="left"/>
      <w:pPr>
        <w:ind w:left="7180" w:hanging="360"/>
      </w:pPr>
    </w:lvl>
    <w:lvl w:ilvl="8" w:tplc="0415001B" w:tentative="1">
      <w:start w:val="1"/>
      <w:numFmt w:val="lowerRoman"/>
      <w:lvlText w:val="%9."/>
      <w:lvlJc w:val="right"/>
      <w:pPr>
        <w:ind w:left="7900" w:hanging="180"/>
      </w:pPr>
    </w:lvl>
  </w:abstractNum>
  <w:abstractNum w:abstractNumId="20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1">
    <w:nsid w:val="3591418D"/>
    <w:multiLevelType w:val="hybridMultilevel"/>
    <w:tmpl w:val="E6EEC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6286BAF"/>
    <w:multiLevelType w:val="hybridMultilevel"/>
    <w:tmpl w:val="EB781230"/>
    <w:lvl w:ilvl="0" w:tplc="E4808AB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6">
    <w:nsid w:val="365B044D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3">
    <w:nsid w:val="3BAA1E3D"/>
    <w:multiLevelType w:val="hybridMultilevel"/>
    <w:tmpl w:val="5E9E657E"/>
    <w:lvl w:ilvl="0" w:tplc="E4808AB6">
      <w:start w:val="1"/>
      <w:numFmt w:val="bullet"/>
      <w:lvlText w:val=""/>
      <w:lvlJc w:val="left"/>
      <w:pPr>
        <w:ind w:left="14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24">
    <w:nsid w:val="3C722BFF"/>
    <w:multiLevelType w:val="hybridMultilevel"/>
    <w:tmpl w:val="DBAE63AA"/>
    <w:lvl w:ilvl="0" w:tplc="DB12C33C">
      <w:start w:val="1"/>
      <w:numFmt w:val="lowerLetter"/>
      <w:lvlText w:val="%1)"/>
      <w:lvlJc w:val="left"/>
      <w:pPr>
        <w:ind w:left="11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2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3DF75DA3"/>
    <w:multiLevelType w:val="hybridMultilevel"/>
    <w:tmpl w:val="A666455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2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1175FCA"/>
    <w:multiLevelType w:val="hybridMultilevel"/>
    <w:tmpl w:val="386C0742"/>
    <w:lvl w:ilvl="0" w:tplc="04150017">
      <w:start w:val="1"/>
      <w:numFmt w:val="lowerLetter"/>
      <w:lvlText w:val="%1)"/>
      <w:lvlJc w:val="left"/>
      <w:pPr>
        <w:ind w:left="23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95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670" w:hanging="180"/>
      </w:pPr>
    </w:lvl>
    <w:lvl w:ilvl="3" w:tplc="F59C034E">
      <w:start w:val="1"/>
      <w:numFmt w:val="decimal"/>
      <w:lvlText w:val="%4)"/>
      <w:lvlJc w:val="left"/>
      <w:pPr>
        <w:ind w:left="51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11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830" w:hanging="180"/>
      </w:pPr>
    </w:lvl>
    <w:lvl w:ilvl="6" w:tplc="0415000F" w:tentative="1">
      <w:start w:val="1"/>
      <w:numFmt w:val="decimal"/>
      <w:lvlText w:val="%7."/>
      <w:lvlJc w:val="left"/>
      <w:pPr>
        <w:ind w:left="4550" w:hanging="360"/>
      </w:pPr>
    </w:lvl>
    <w:lvl w:ilvl="7" w:tplc="04150019" w:tentative="1">
      <w:start w:val="1"/>
      <w:numFmt w:val="lowerLetter"/>
      <w:lvlText w:val="%8."/>
      <w:lvlJc w:val="left"/>
      <w:pPr>
        <w:ind w:left="5270" w:hanging="360"/>
      </w:pPr>
    </w:lvl>
    <w:lvl w:ilvl="8" w:tplc="0415001B" w:tentative="1">
      <w:start w:val="1"/>
      <w:numFmt w:val="lowerRoman"/>
      <w:lvlText w:val="%9."/>
      <w:lvlJc w:val="right"/>
      <w:pPr>
        <w:ind w:left="5990" w:hanging="180"/>
      </w:pPr>
    </w:lvl>
  </w:abstractNum>
  <w:abstractNum w:abstractNumId="23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26C720B"/>
    <w:multiLevelType w:val="hybridMultilevel"/>
    <w:tmpl w:val="E38CFC6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458D69A3"/>
    <w:multiLevelType w:val="hybridMultilevel"/>
    <w:tmpl w:val="9F46DF3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9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0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-266"/>
        </w:tabs>
        <w:ind w:left="414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94"/>
        </w:tabs>
        <w:ind w:left="94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91"/>
        </w:tabs>
        <w:ind w:left="91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297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41">
    <w:nsid w:val="4A7A6FD6"/>
    <w:multiLevelType w:val="hybridMultilevel"/>
    <w:tmpl w:val="7FFEC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4ACC3B9F"/>
    <w:multiLevelType w:val="hybridMultilevel"/>
    <w:tmpl w:val="386C074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788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2508" w:hanging="180"/>
      </w:pPr>
    </w:lvl>
    <w:lvl w:ilvl="3" w:tplc="F59C034E">
      <w:start w:val="1"/>
      <w:numFmt w:val="decimal"/>
      <w:lvlText w:val="%4)"/>
      <w:lvlJc w:val="left"/>
      <w:pPr>
        <w:ind w:left="1352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948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5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4CA759CB"/>
    <w:multiLevelType w:val="hybridMultilevel"/>
    <w:tmpl w:val="AA4EFABE"/>
    <w:lvl w:ilvl="0" w:tplc="04150011">
      <w:start w:val="1"/>
      <w:numFmt w:val="decimal"/>
      <w:lvlText w:val="%1)"/>
      <w:lvlJc w:val="left"/>
      <w:pPr>
        <w:ind w:left="886" w:hanging="360"/>
      </w:pPr>
    </w:lvl>
    <w:lvl w:ilvl="1" w:tplc="04150019" w:tentative="1">
      <w:start w:val="1"/>
      <w:numFmt w:val="lowerLetter"/>
      <w:lvlText w:val="%2."/>
      <w:lvlJc w:val="left"/>
      <w:pPr>
        <w:ind w:left="1606" w:hanging="360"/>
      </w:pPr>
    </w:lvl>
    <w:lvl w:ilvl="2" w:tplc="0415001B" w:tentative="1">
      <w:start w:val="1"/>
      <w:numFmt w:val="lowerRoman"/>
      <w:lvlText w:val="%3."/>
      <w:lvlJc w:val="right"/>
      <w:pPr>
        <w:ind w:left="2326" w:hanging="180"/>
      </w:pPr>
    </w:lvl>
    <w:lvl w:ilvl="3" w:tplc="0415000F" w:tentative="1">
      <w:start w:val="1"/>
      <w:numFmt w:val="decimal"/>
      <w:lvlText w:val="%4."/>
      <w:lvlJc w:val="left"/>
      <w:pPr>
        <w:ind w:left="3046" w:hanging="360"/>
      </w:pPr>
    </w:lvl>
    <w:lvl w:ilvl="4" w:tplc="04150019" w:tentative="1">
      <w:start w:val="1"/>
      <w:numFmt w:val="lowerLetter"/>
      <w:lvlText w:val="%5."/>
      <w:lvlJc w:val="left"/>
      <w:pPr>
        <w:ind w:left="3766" w:hanging="360"/>
      </w:pPr>
    </w:lvl>
    <w:lvl w:ilvl="5" w:tplc="0415001B" w:tentative="1">
      <w:start w:val="1"/>
      <w:numFmt w:val="lowerRoman"/>
      <w:lvlText w:val="%6."/>
      <w:lvlJc w:val="right"/>
      <w:pPr>
        <w:ind w:left="4486" w:hanging="180"/>
      </w:pPr>
    </w:lvl>
    <w:lvl w:ilvl="6" w:tplc="0415000F" w:tentative="1">
      <w:start w:val="1"/>
      <w:numFmt w:val="decimal"/>
      <w:lvlText w:val="%7."/>
      <w:lvlJc w:val="left"/>
      <w:pPr>
        <w:ind w:left="5206" w:hanging="360"/>
      </w:pPr>
    </w:lvl>
    <w:lvl w:ilvl="7" w:tplc="04150019" w:tentative="1">
      <w:start w:val="1"/>
      <w:numFmt w:val="lowerLetter"/>
      <w:lvlText w:val="%8."/>
      <w:lvlJc w:val="left"/>
      <w:pPr>
        <w:ind w:left="5926" w:hanging="360"/>
      </w:pPr>
    </w:lvl>
    <w:lvl w:ilvl="8" w:tplc="0415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47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8">
    <w:nsid w:val="4D503346"/>
    <w:multiLevelType w:val="hybridMultilevel"/>
    <w:tmpl w:val="A50E9F16"/>
    <w:lvl w:ilvl="0" w:tplc="E4808AB6">
      <w:start w:val="1"/>
      <w:numFmt w:val="bullet"/>
      <w:lvlText w:val=""/>
      <w:lvlJc w:val="left"/>
      <w:pPr>
        <w:ind w:left="14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249">
    <w:nsid w:val="4E4F0088"/>
    <w:multiLevelType w:val="hybridMultilevel"/>
    <w:tmpl w:val="274291F8"/>
    <w:lvl w:ilvl="0" w:tplc="605C3CE6">
      <w:start w:val="2"/>
      <w:numFmt w:val="decimal"/>
      <w:lvlText w:val="%1)"/>
      <w:lvlJc w:val="left"/>
      <w:pPr>
        <w:ind w:left="1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4F7047CF"/>
    <w:multiLevelType w:val="hybridMultilevel"/>
    <w:tmpl w:val="BB2AAC3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4F9D6E1D"/>
    <w:multiLevelType w:val="hybridMultilevel"/>
    <w:tmpl w:val="5D9EF32E"/>
    <w:lvl w:ilvl="0" w:tplc="68CE0DE6">
      <w:start w:val="7"/>
      <w:numFmt w:val="decimal"/>
      <w:lvlText w:val="%1."/>
      <w:lvlJc w:val="left"/>
      <w:pPr>
        <w:ind w:left="6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6">
    <w:nsid w:val="50B04716"/>
    <w:multiLevelType w:val="hybridMultilevel"/>
    <w:tmpl w:val="E38CFC66"/>
    <w:lvl w:ilvl="0" w:tplc="04150011">
      <w:start w:val="1"/>
      <w:numFmt w:val="decimal"/>
      <w:lvlText w:val="%1)"/>
      <w:lvlJc w:val="left"/>
      <w:pPr>
        <w:ind w:left="152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5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1F14059"/>
    <w:multiLevelType w:val="hybridMultilevel"/>
    <w:tmpl w:val="95B0300C"/>
    <w:lvl w:ilvl="0" w:tplc="E4808AB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AB06E42">
      <w:start w:val="1"/>
      <w:numFmt w:val="bullet"/>
      <w:lvlText w:val=""/>
      <w:lvlJc w:val="left"/>
      <w:pPr>
        <w:ind w:left="2073" w:hanging="360"/>
      </w:pPr>
      <w:rPr>
        <w:rFonts w:ascii="Symbol" w:hAnsi="Symbol" w:hint="default"/>
        <w:sz w:val="24"/>
        <w:szCs w:val="24"/>
      </w:rPr>
    </w:lvl>
    <w:lvl w:ilvl="2" w:tplc="0415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1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3680ACB"/>
    <w:multiLevelType w:val="hybridMultilevel"/>
    <w:tmpl w:val="5890F210"/>
    <w:lvl w:ilvl="0" w:tplc="04150017">
      <w:start w:val="1"/>
      <w:numFmt w:val="lowerLetter"/>
      <w:lvlText w:val="%1)"/>
      <w:lvlJc w:val="left"/>
      <w:pPr>
        <w:ind w:left="12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26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53F10C3"/>
    <w:multiLevelType w:val="hybridMultilevel"/>
    <w:tmpl w:val="A666455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6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6E963D2"/>
    <w:multiLevelType w:val="hybridMultilevel"/>
    <w:tmpl w:val="C0249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9">
    <w:nsid w:val="5AC166D8"/>
    <w:multiLevelType w:val="hybridMultilevel"/>
    <w:tmpl w:val="7120779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82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5DBD5567"/>
    <w:multiLevelType w:val="hybridMultilevel"/>
    <w:tmpl w:val="B4C683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0927DD9"/>
    <w:multiLevelType w:val="hybridMultilevel"/>
    <w:tmpl w:val="96328EE0"/>
    <w:lvl w:ilvl="0" w:tplc="E4808AB6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92">
    <w:nsid w:val="609E45BE"/>
    <w:multiLevelType w:val="hybridMultilevel"/>
    <w:tmpl w:val="D6B2F9B8"/>
    <w:lvl w:ilvl="0" w:tplc="A970D7CE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9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0">
    <w:nsid w:val="65123371"/>
    <w:multiLevelType w:val="hybridMultilevel"/>
    <w:tmpl w:val="8D0C7470"/>
    <w:lvl w:ilvl="0" w:tplc="04150017">
      <w:start w:val="1"/>
      <w:numFmt w:val="lowerLetter"/>
      <w:lvlText w:val="%1)"/>
      <w:lvlJc w:val="left"/>
      <w:pPr>
        <w:ind w:left="12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301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66B20EF7"/>
    <w:multiLevelType w:val="hybridMultilevel"/>
    <w:tmpl w:val="BC9AD3F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3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69D2611D"/>
    <w:multiLevelType w:val="hybridMultilevel"/>
    <w:tmpl w:val="AF5C123E"/>
    <w:lvl w:ilvl="0" w:tplc="E4808A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6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A1205B9"/>
    <w:multiLevelType w:val="hybridMultilevel"/>
    <w:tmpl w:val="D6B2F9B8"/>
    <w:lvl w:ilvl="0" w:tplc="A970D7C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9">
    <w:nsid w:val="6C8E55AA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0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6F380728"/>
    <w:multiLevelType w:val="hybridMultilevel"/>
    <w:tmpl w:val="6D3AA166"/>
    <w:lvl w:ilvl="0" w:tplc="017EB0B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8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1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3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94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68" w:hanging="360"/>
      </w:pPr>
    </w:lvl>
    <w:lvl w:ilvl="2" w:tplc="0415001B" w:tentative="1">
      <w:start w:val="1"/>
      <w:numFmt w:val="lowerRoman"/>
      <w:lvlText w:val="%3."/>
      <w:lvlJc w:val="right"/>
      <w:pPr>
        <w:ind w:left="2388" w:hanging="180"/>
      </w:pPr>
    </w:lvl>
    <w:lvl w:ilvl="3" w:tplc="0415000F" w:tentative="1">
      <w:start w:val="1"/>
      <w:numFmt w:val="decimal"/>
      <w:lvlText w:val="%4."/>
      <w:lvlJc w:val="left"/>
      <w:pPr>
        <w:ind w:left="3108" w:hanging="360"/>
      </w:pPr>
    </w:lvl>
    <w:lvl w:ilvl="4" w:tplc="04150019" w:tentative="1">
      <w:start w:val="1"/>
      <w:numFmt w:val="lowerLetter"/>
      <w:lvlText w:val="%5."/>
      <w:lvlJc w:val="left"/>
      <w:pPr>
        <w:ind w:left="3828" w:hanging="360"/>
      </w:pPr>
    </w:lvl>
    <w:lvl w:ilvl="5" w:tplc="0415001B" w:tentative="1">
      <w:start w:val="1"/>
      <w:numFmt w:val="lowerRoman"/>
      <w:lvlText w:val="%6."/>
      <w:lvlJc w:val="right"/>
      <w:pPr>
        <w:ind w:left="4548" w:hanging="180"/>
      </w:pPr>
    </w:lvl>
    <w:lvl w:ilvl="6" w:tplc="0415000F" w:tentative="1">
      <w:start w:val="1"/>
      <w:numFmt w:val="decimal"/>
      <w:lvlText w:val="%7."/>
      <w:lvlJc w:val="left"/>
      <w:pPr>
        <w:ind w:left="5268" w:hanging="360"/>
      </w:pPr>
    </w:lvl>
    <w:lvl w:ilvl="7" w:tplc="04150019" w:tentative="1">
      <w:start w:val="1"/>
      <w:numFmt w:val="lowerLetter"/>
      <w:lvlText w:val="%8."/>
      <w:lvlJc w:val="left"/>
      <w:pPr>
        <w:ind w:left="5988" w:hanging="360"/>
      </w:pPr>
    </w:lvl>
    <w:lvl w:ilvl="8" w:tplc="0415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324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A323438"/>
    <w:multiLevelType w:val="hybridMultilevel"/>
    <w:tmpl w:val="BB2AAC3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2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E3F1DFC"/>
    <w:multiLevelType w:val="hybridMultilevel"/>
    <w:tmpl w:val="047687F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3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E747FBE"/>
    <w:multiLevelType w:val="hybridMultilevel"/>
    <w:tmpl w:val="D2A6D714"/>
    <w:lvl w:ilvl="0" w:tplc="C068D690">
      <w:start w:val="1"/>
      <w:numFmt w:val="decimal"/>
      <w:lvlText w:val="%1)"/>
      <w:lvlJc w:val="left"/>
      <w:pPr>
        <w:ind w:left="7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3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8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7FD269DD"/>
    <w:multiLevelType w:val="multilevel"/>
    <w:tmpl w:val="AD24D5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17"/>
  </w:num>
  <w:num w:numId="4">
    <w:abstractNumId w:val="173"/>
  </w:num>
  <w:num w:numId="5">
    <w:abstractNumId w:val="205"/>
  </w:num>
  <w:num w:numId="6">
    <w:abstractNumId w:val="163"/>
  </w:num>
  <w:num w:numId="7">
    <w:abstractNumId w:val="336"/>
  </w:num>
  <w:num w:numId="8">
    <w:abstractNumId w:val="281"/>
  </w:num>
  <w:num w:numId="9">
    <w:abstractNumId w:val="280"/>
  </w:num>
  <w:num w:numId="10">
    <w:abstractNumId w:val="283"/>
  </w:num>
  <w:num w:numId="11">
    <w:abstractNumId w:val="304"/>
  </w:num>
  <w:num w:numId="12">
    <w:abstractNumId w:val="186"/>
  </w:num>
  <w:num w:numId="13">
    <w:abstractNumId w:val="240"/>
  </w:num>
  <w:num w:numId="14">
    <w:abstractNumId w:val="145"/>
  </w:num>
  <w:num w:numId="15">
    <w:abstractNumId w:val="225"/>
  </w:num>
  <w:num w:numId="16">
    <w:abstractNumId w:val="315"/>
  </w:num>
  <w:num w:numId="17">
    <w:abstractNumId w:val="199"/>
  </w:num>
  <w:num w:numId="18">
    <w:abstractNumId w:val="299"/>
  </w:num>
  <w:num w:numId="19">
    <w:abstractNumId w:val="228"/>
  </w:num>
  <w:num w:numId="20">
    <w:abstractNumId w:val="180"/>
  </w:num>
  <w:num w:numId="21">
    <w:abstractNumId w:val="220"/>
  </w:num>
  <w:num w:numId="22">
    <w:abstractNumId w:val="253"/>
  </w:num>
  <w:num w:numId="23">
    <w:abstractNumId w:val="308"/>
  </w:num>
  <w:num w:numId="24">
    <w:abstractNumId w:val="325"/>
  </w:num>
  <w:num w:numId="25">
    <w:abstractNumId w:val="134"/>
  </w:num>
  <w:num w:numId="26">
    <w:abstractNumId w:val="144"/>
  </w:num>
  <w:num w:numId="27">
    <w:abstractNumId w:val="165"/>
  </w:num>
  <w:num w:numId="28">
    <w:abstractNumId w:val="196"/>
  </w:num>
  <w:num w:numId="29">
    <w:abstractNumId w:val="258"/>
  </w:num>
  <w:num w:numId="30">
    <w:abstractNumId w:val="192"/>
  </w:num>
  <w:num w:numId="31">
    <w:abstractNumId w:val="158"/>
  </w:num>
  <w:num w:numId="32">
    <w:abstractNumId w:val="273"/>
  </w:num>
  <w:num w:numId="33">
    <w:abstractNumId w:val="123"/>
  </w:num>
  <w:num w:numId="34">
    <w:abstractNumId w:val="167"/>
  </w:num>
  <w:num w:numId="35">
    <w:abstractNumId w:val="189"/>
  </w:num>
  <w:num w:numId="36">
    <w:abstractNumId w:val="278"/>
  </w:num>
  <w:num w:numId="37">
    <w:abstractNumId w:val="188"/>
  </w:num>
  <w:num w:numId="38">
    <w:abstractNumId w:val="197"/>
  </w:num>
  <w:num w:numId="39">
    <w:abstractNumId w:val="275"/>
  </w:num>
  <w:num w:numId="40">
    <w:abstractNumId w:val="178"/>
  </w:num>
  <w:num w:numId="41">
    <w:abstractNumId w:val="237"/>
  </w:num>
  <w:num w:numId="42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2"/>
  </w:num>
  <w:num w:numId="44">
    <w:abstractNumId w:val="324"/>
  </w:num>
  <w:num w:numId="45">
    <w:abstractNumId w:val="317"/>
  </w:num>
  <w:num w:numId="46">
    <w:abstractNumId w:val="136"/>
  </w:num>
  <w:num w:numId="47">
    <w:abstractNumId w:val="166"/>
  </w:num>
  <w:num w:numId="48">
    <w:abstractNumId w:val="209"/>
  </w:num>
  <w:num w:numId="49">
    <w:abstractNumId w:val="298"/>
  </w:num>
  <w:num w:numId="50">
    <w:abstractNumId w:val="156"/>
  </w:num>
  <w:num w:numId="51">
    <w:abstractNumId w:val="176"/>
  </w:num>
  <w:num w:numId="52">
    <w:abstractNumId w:val="333"/>
  </w:num>
  <w:num w:numId="53">
    <w:abstractNumId w:val="306"/>
  </w:num>
  <w:num w:numId="54">
    <w:abstractNumId w:val="313"/>
  </w:num>
  <w:num w:numId="55">
    <w:abstractNumId w:val="132"/>
  </w:num>
  <w:num w:numId="56">
    <w:abstractNumId w:val="164"/>
  </w:num>
  <w:num w:numId="57">
    <w:abstractNumId w:val="293"/>
  </w:num>
  <w:num w:numId="58">
    <w:abstractNumId w:val="190"/>
  </w:num>
  <w:num w:numId="59">
    <w:abstractNumId w:val="235"/>
  </w:num>
  <w:num w:numId="60">
    <w:abstractNumId w:val="214"/>
  </w:num>
  <w:num w:numId="61">
    <w:abstractNumId w:val="330"/>
  </w:num>
  <w:num w:numId="62">
    <w:abstractNumId w:val="296"/>
  </w:num>
  <w:num w:numId="63">
    <w:abstractNumId w:val="172"/>
  </w:num>
  <w:num w:numId="64">
    <w:abstractNumId w:val="282"/>
  </w:num>
  <w:num w:numId="65">
    <w:abstractNumId w:val="276"/>
  </w:num>
  <w:num w:numId="66">
    <w:abstractNumId w:val="243"/>
  </w:num>
  <w:num w:numId="67">
    <w:abstractNumId w:val="202"/>
  </w:num>
  <w:num w:numId="68">
    <w:abstractNumId w:val="289"/>
  </w:num>
  <w:num w:numId="69">
    <w:abstractNumId w:val="254"/>
  </w:num>
  <w:num w:numId="70">
    <w:abstractNumId w:val="312"/>
  </w:num>
  <w:num w:numId="71">
    <w:abstractNumId w:val="294"/>
  </w:num>
  <w:num w:numId="72">
    <w:abstractNumId w:val="320"/>
  </w:num>
  <w:num w:numId="73">
    <w:abstractNumId w:val="257"/>
  </w:num>
  <w:num w:numId="74">
    <w:abstractNumId w:val="267"/>
  </w:num>
  <w:num w:numId="75">
    <w:abstractNumId w:val="133"/>
  </w:num>
  <w:num w:numId="76">
    <w:abstractNumId w:val="206"/>
  </w:num>
  <w:num w:numId="77">
    <w:abstractNumId w:val="256"/>
  </w:num>
  <w:num w:numId="78">
    <w:abstractNumId w:val="200"/>
  </w:num>
  <w:num w:numId="79">
    <w:abstractNumId w:val="328"/>
  </w:num>
  <w:num w:numId="80">
    <w:abstractNumId w:val="175"/>
  </w:num>
  <w:num w:numId="81">
    <w:abstractNumId w:val="201"/>
  </w:num>
  <w:num w:numId="82">
    <w:abstractNumId w:val="149"/>
  </w:num>
  <w:num w:numId="83">
    <w:abstractNumId w:val="255"/>
  </w:num>
  <w:num w:numId="84">
    <w:abstractNumId w:val="153"/>
  </w:num>
  <w:num w:numId="85">
    <w:abstractNumId w:val="245"/>
  </w:num>
  <w:num w:numId="86">
    <w:abstractNumId w:val="310"/>
  </w:num>
  <w:num w:numId="87">
    <w:abstractNumId w:val="212"/>
  </w:num>
  <w:num w:numId="88">
    <w:abstractNumId w:val="151"/>
  </w:num>
  <w:num w:numId="89">
    <w:abstractNumId w:val="155"/>
  </w:num>
  <w:num w:numId="90">
    <w:abstractNumId w:val="261"/>
  </w:num>
  <w:num w:numId="91">
    <w:abstractNumId w:val="204"/>
  </w:num>
  <w:num w:numId="92">
    <w:abstractNumId w:val="301"/>
  </w:num>
  <w:num w:numId="93">
    <w:abstractNumId w:val="141"/>
  </w:num>
  <w:num w:numId="94">
    <w:abstractNumId w:val="193"/>
  </w:num>
  <w:num w:numId="95">
    <w:abstractNumId w:val="126"/>
  </w:num>
  <w:num w:numId="96">
    <w:abstractNumId w:val="219"/>
  </w:num>
  <w:num w:numId="97">
    <w:abstractNumId w:val="230"/>
  </w:num>
  <w:num w:numId="98">
    <w:abstractNumId w:val="221"/>
  </w:num>
  <w:num w:numId="99">
    <w:abstractNumId w:val="277"/>
  </w:num>
  <w:num w:numId="100">
    <w:abstractNumId w:val="203"/>
  </w:num>
  <w:num w:numId="101">
    <w:abstractNumId w:val="287"/>
  </w:num>
  <w:num w:numId="102">
    <w:abstractNumId w:val="250"/>
  </w:num>
  <w:num w:numId="103">
    <w:abstractNumId w:val="222"/>
  </w:num>
  <w:num w:numId="104">
    <w:abstractNumId w:val="143"/>
  </w:num>
  <w:num w:numId="105">
    <w:abstractNumId w:val="264"/>
  </w:num>
  <w:num w:numId="106">
    <w:abstractNumId w:val="229"/>
  </w:num>
  <w:num w:numId="107">
    <w:abstractNumId w:val="227"/>
  </w:num>
  <w:num w:numId="108">
    <w:abstractNumId w:val="318"/>
  </w:num>
  <w:num w:numId="109">
    <w:abstractNumId w:val="210"/>
  </w:num>
  <w:num w:numId="110">
    <w:abstractNumId w:val="323"/>
  </w:num>
  <w:num w:numId="111">
    <w:abstractNumId w:val="338"/>
  </w:num>
  <w:num w:numId="112">
    <w:abstractNumId w:val="272"/>
  </w:num>
  <w:num w:numId="113">
    <w:abstractNumId w:val="208"/>
  </w:num>
  <w:num w:numId="114">
    <w:abstractNumId w:val="184"/>
  </w:num>
  <w:num w:numId="115">
    <w:abstractNumId w:val="303"/>
  </w:num>
  <w:num w:numId="116">
    <w:abstractNumId w:val="213"/>
  </w:num>
  <w:num w:numId="117">
    <w:abstractNumId w:val="179"/>
  </w:num>
  <w:num w:numId="118">
    <w:abstractNumId w:val="251"/>
  </w:num>
  <w:num w:numId="119">
    <w:abstractNumId w:val="125"/>
  </w:num>
  <w:num w:numId="120">
    <w:abstractNumId w:val="162"/>
  </w:num>
  <w:num w:numId="121">
    <w:abstractNumId w:val="247"/>
  </w:num>
  <w:num w:numId="122">
    <w:abstractNumId w:val="252"/>
  </w:num>
  <w:num w:numId="123">
    <w:abstractNumId w:val="181"/>
  </w:num>
  <w:num w:numId="124">
    <w:abstractNumId w:val="334"/>
  </w:num>
  <w:num w:numId="125">
    <w:abstractNumId w:val="284"/>
  </w:num>
  <w:num w:numId="126">
    <w:abstractNumId w:val="194"/>
  </w:num>
  <w:num w:numId="127">
    <w:abstractNumId w:val="307"/>
  </w:num>
  <w:num w:numId="128">
    <w:abstractNumId w:val="148"/>
  </w:num>
  <w:num w:numId="129">
    <w:abstractNumId w:val="241"/>
  </w:num>
  <w:num w:numId="130">
    <w:abstractNumId w:val="231"/>
  </w:num>
  <w:num w:numId="131">
    <w:abstractNumId w:val="195"/>
  </w:num>
  <w:num w:numId="132">
    <w:abstractNumId w:val="311"/>
  </w:num>
  <w:num w:numId="133">
    <w:abstractNumId w:val="150"/>
  </w:num>
  <w:num w:numId="134">
    <w:abstractNumId w:val="339"/>
  </w:num>
  <w:num w:numId="135">
    <w:abstractNumId w:val="161"/>
  </w:num>
  <w:num w:numId="136">
    <w:abstractNumId w:val="127"/>
  </w:num>
  <w:num w:numId="137">
    <w:abstractNumId w:val="191"/>
  </w:num>
  <w:num w:numId="138">
    <w:abstractNumId w:val="246"/>
  </w:num>
  <w:num w:numId="139">
    <w:abstractNumId w:val="169"/>
  </w:num>
  <w:num w:numId="140">
    <w:abstractNumId w:val="170"/>
  </w:num>
  <w:num w:numId="141">
    <w:abstractNumId w:val="211"/>
  </w:num>
  <w:num w:numId="142">
    <w:abstractNumId w:val="314"/>
  </w:num>
  <w:num w:numId="143">
    <w:abstractNumId w:val="139"/>
  </w:num>
  <w:num w:numId="144">
    <w:abstractNumId w:val="216"/>
  </w:num>
  <w:num w:numId="145">
    <w:abstractNumId w:val="129"/>
  </w:num>
  <w:num w:numId="146">
    <w:abstractNumId w:val="309"/>
  </w:num>
  <w:num w:numId="147">
    <w:abstractNumId w:val="279"/>
  </w:num>
  <w:num w:numId="148">
    <w:abstractNumId w:val="262"/>
  </w:num>
  <w:num w:numId="149">
    <w:abstractNumId w:val="332"/>
  </w:num>
  <w:num w:numId="150">
    <w:abstractNumId w:val="236"/>
  </w:num>
  <w:num w:numId="151">
    <w:abstractNumId w:val="198"/>
  </w:num>
  <w:num w:numId="152">
    <w:abstractNumId w:val="291"/>
  </w:num>
  <w:num w:numId="153">
    <w:abstractNumId w:val="300"/>
  </w:num>
  <w:num w:numId="154">
    <w:abstractNumId w:val="142"/>
  </w:num>
  <w:num w:numId="155">
    <w:abstractNumId w:val="215"/>
  </w:num>
  <w:num w:numId="156">
    <w:abstractNumId w:val="168"/>
  </w:num>
  <w:num w:numId="157">
    <w:abstractNumId w:val="305"/>
  </w:num>
  <w:num w:numId="158">
    <w:abstractNumId w:val="302"/>
  </w:num>
  <w:num w:numId="159">
    <w:abstractNumId w:val="260"/>
  </w:num>
  <w:num w:numId="160">
    <w:abstractNumId w:val="182"/>
  </w:num>
  <w:num w:numId="161">
    <w:abstractNumId w:val="183"/>
  </w:num>
  <w:num w:numId="162">
    <w:abstractNumId w:val="137"/>
  </w:num>
  <w:num w:numId="163">
    <w:abstractNumId w:val="152"/>
  </w:num>
  <w:num w:numId="164">
    <w:abstractNumId w:val="249"/>
  </w:num>
  <w:num w:numId="165">
    <w:abstractNumId w:val="224"/>
  </w:num>
  <w:num w:numId="166">
    <w:abstractNumId w:val="248"/>
  </w:num>
  <w:num w:numId="167">
    <w:abstractNumId w:val="223"/>
  </w:num>
  <w:num w:numId="168">
    <w:abstractNumId w:val="124"/>
  </w:num>
  <w:num w:numId="169">
    <w:abstractNumId w:val="268"/>
  </w:num>
  <w:num w:numId="170">
    <w:abstractNumId w:val="146"/>
  </w:num>
  <w:num w:numId="171">
    <w:abstractNumId w:val="292"/>
  </w:num>
  <w:num w:numId="172">
    <w:abstractNumId w:val="171"/>
  </w:num>
  <w:num w:numId="173">
    <w:abstractNumId w:val="327"/>
  </w:num>
  <w:num w:numId="174">
    <w:abstractNumId w:val="244"/>
  </w:num>
  <w:num w:numId="175">
    <w:abstractNumId w:val="233"/>
  </w:num>
  <w:num w:numId="176">
    <w:abstractNumId w:val="177"/>
  </w:num>
  <w:numIdMacAtCleanup w:val="1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6DEA"/>
    <w:rsid w:val="0000731C"/>
    <w:rsid w:val="00007E8E"/>
    <w:rsid w:val="0001196C"/>
    <w:rsid w:val="00013B04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063E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4C4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34A8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6761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09E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6850"/>
    <w:rsid w:val="000D742B"/>
    <w:rsid w:val="000D7AA8"/>
    <w:rsid w:val="000D7AAF"/>
    <w:rsid w:val="000E0C9D"/>
    <w:rsid w:val="000E2129"/>
    <w:rsid w:val="000E26C1"/>
    <w:rsid w:val="000E29F2"/>
    <w:rsid w:val="000E2CF5"/>
    <w:rsid w:val="000E3478"/>
    <w:rsid w:val="000E5AB2"/>
    <w:rsid w:val="000E7606"/>
    <w:rsid w:val="000F052A"/>
    <w:rsid w:val="000F0904"/>
    <w:rsid w:val="000F0A6E"/>
    <w:rsid w:val="000F1098"/>
    <w:rsid w:val="000F13A3"/>
    <w:rsid w:val="000F1A0E"/>
    <w:rsid w:val="000F1BA0"/>
    <w:rsid w:val="000F1C1B"/>
    <w:rsid w:val="000F25B6"/>
    <w:rsid w:val="000F32F0"/>
    <w:rsid w:val="000F346F"/>
    <w:rsid w:val="000F3571"/>
    <w:rsid w:val="000F4F2A"/>
    <w:rsid w:val="000F5A2D"/>
    <w:rsid w:val="000F5E74"/>
    <w:rsid w:val="000F6346"/>
    <w:rsid w:val="000F7293"/>
    <w:rsid w:val="000F7417"/>
    <w:rsid w:val="000F762E"/>
    <w:rsid w:val="000F7EA0"/>
    <w:rsid w:val="001008EB"/>
    <w:rsid w:val="00101036"/>
    <w:rsid w:val="001013CB"/>
    <w:rsid w:val="00103632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2A2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610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376AA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1A0"/>
    <w:rsid w:val="001602D1"/>
    <w:rsid w:val="00161A18"/>
    <w:rsid w:val="001620C0"/>
    <w:rsid w:val="00163D9F"/>
    <w:rsid w:val="00164338"/>
    <w:rsid w:val="00164A42"/>
    <w:rsid w:val="001650CC"/>
    <w:rsid w:val="00165290"/>
    <w:rsid w:val="00165DE8"/>
    <w:rsid w:val="001662A7"/>
    <w:rsid w:val="00166342"/>
    <w:rsid w:val="00167BE1"/>
    <w:rsid w:val="001707AB"/>
    <w:rsid w:val="00170DF6"/>
    <w:rsid w:val="0017272F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485"/>
    <w:rsid w:val="0018152F"/>
    <w:rsid w:val="001816ED"/>
    <w:rsid w:val="00181A7C"/>
    <w:rsid w:val="0018256B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07BE"/>
    <w:rsid w:val="00191024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650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B2A"/>
    <w:rsid w:val="001B617C"/>
    <w:rsid w:val="001B6CF0"/>
    <w:rsid w:val="001B7A66"/>
    <w:rsid w:val="001C0F0B"/>
    <w:rsid w:val="001C2579"/>
    <w:rsid w:val="001C3A2F"/>
    <w:rsid w:val="001C3CEE"/>
    <w:rsid w:val="001C40E1"/>
    <w:rsid w:val="001C53DB"/>
    <w:rsid w:val="001C5DF8"/>
    <w:rsid w:val="001C695A"/>
    <w:rsid w:val="001C6F28"/>
    <w:rsid w:val="001C7940"/>
    <w:rsid w:val="001D0478"/>
    <w:rsid w:val="001D0FC6"/>
    <w:rsid w:val="001D162D"/>
    <w:rsid w:val="001D29F2"/>
    <w:rsid w:val="001D2F58"/>
    <w:rsid w:val="001D32F6"/>
    <w:rsid w:val="001D4CDE"/>
    <w:rsid w:val="001D6D42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0B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88C"/>
    <w:rsid w:val="00242F94"/>
    <w:rsid w:val="00243215"/>
    <w:rsid w:val="00244876"/>
    <w:rsid w:val="002448E5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3C82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1EE6"/>
    <w:rsid w:val="0027273C"/>
    <w:rsid w:val="00273D82"/>
    <w:rsid w:val="0027431A"/>
    <w:rsid w:val="00277879"/>
    <w:rsid w:val="00281513"/>
    <w:rsid w:val="00281B44"/>
    <w:rsid w:val="002823AA"/>
    <w:rsid w:val="00282464"/>
    <w:rsid w:val="00283CB3"/>
    <w:rsid w:val="00284149"/>
    <w:rsid w:val="002864A2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4C7B"/>
    <w:rsid w:val="0029537D"/>
    <w:rsid w:val="00295EA0"/>
    <w:rsid w:val="002962DC"/>
    <w:rsid w:val="00296879"/>
    <w:rsid w:val="00297C5E"/>
    <w:rsid w:val="002A1530"/>
    <w:rsid w:val="002A2A46"/>
    <w:rsid w:val="002A4066"/>
    <w:rsid w:val="002A696D"/>
    <w:rsid w:val="002A74FB"/>
    <w:rsid w:val="002B0A3E"/>
    <w:rsid w:val="002B1226"/>
    <w:rsid w:val="002B18C1"/>
    <w:rsid w:val="002B26D4"/>
    <w:rsid w:val="002B2A08"/>
    <w:rsid w:val="002B5E97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1785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4A50"/>
    <w:rsid w:val="002E6A5D"/>
    <w:rsid w:val="002E7401"/>
    <w:rsid w:val="002E7C2F"/>
    <w:rsid w:val="002F1938"/>
    <w:rsid w:val="002F1ED0"/>
    <w:rsid w:val="002F50AE"/>
    <w:rsid w:val="002F5EEE"/>
    <w:rsid w:val="002F60ED"/>
    <w:rsid w:val="002F61C4"/>
    <w:rsid w:val="00301482"/>
    <w:rsid w:val="00301728"/>
    <w:rsid w:val="00301B35"/>
    <w:rsid w:val="00301C14"/>
    <w:rsid w:val="003030D8"/>
    <w:rsid w:val="00303966"/>
    <w:rsid w:val="00303E61"/>
    <w:rsid w:val="00304C5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27B26"/>
    <w:rsid w:val="003308E6"/>
    <w:rsid w:val="00330B5B"/>
    <w:rsid w:val="003313A6"/>
    <w:rsid w:val="00331400"/>
    <w:rsid w:val="0033154E"/>
    <w:rsid w:val="003324AB"/>
    <w:rsid w:val="00332B2E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DBC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A3F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219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1C7C"/>
    <w:rsid w:val="00392130"/>
    <w:rsid w:val="0039247F"/>
    <w:rsid w:val="003938E8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F19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3FDF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1D3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0EC"/>
    <w:rsid w:val="003F2A91"/>
    <w:rsid w:val="003F42D7"/>
    <w:rsid w:val="003F6DEF"/>
    <w:rsid w:val="003F6E9A"/>
    <w:rsid w:val="003F7081"/>
    <w:rsid w:val="003F739B"/>
    <w:rsid w:val="003F7556"/>
    <w:rsid w:val="003F7FCC"/>
    <w:rsid w:val="003F7FDA"/>
    <w:rsid w:val="00400564"/>
    <w:rsid w:val="00400F4D"/>
    <w:rsid w:val="00401BB8"/>
    <w:rsid w:val="004030D4"/>
    <w:rsid w:val="0040408F"/>
    <w:rsid w:val="00404C5A"/>
    <w:rsid w:val="00404E77"/>
    <w:rsid w:val="00404E84"/>
    <w:rsid w:val="004054F0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27910"/>
    <w:rsid w:val="00430489"/>
    <w:rsid w:val="00434ABE"/>
    <w:rsid w:val="00435CE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117"/>
    <w:rsid w:val="00481CEF"/>
    <w:rsid w:val="00482433"/>
    <w:rsid w:val="00482643"/>
    <w:rsid w:val="00482871"/>
    <w:rsid w:val="00483504"/>
    <w:rsid w:val="00483783"/>
    <w:rsid w:val="0048379D"/>
    <w:rsid w:val="004838B8"/>
    <w:rsid w:val="00484816"/>
    <w:rsid w:val="00484F21"/>
    <w:rsid w:val="0048523A"/>
    <w:rsid w:val="0048543B"/>
    <w:rsid w:val="00485689"/>
    <w:rsid w:val="0048574A"/>
    <w:rsid w:val="004861CA"/>
    <w:rsid w:val="00487B1E"/>
    <w:rsid w:val="00487C2D"/>
    <w:rsid w:val="00490787"/>
    <w:rsid w:val="0049091B"/>
    <w:rsid w:val="0049190D"/>
    <w:rsid w:val="00492628"/>
    <w:rsid w:val="00492A10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DB4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4CFB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18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C05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41E"/>
    <w:rsid w:val="00532F71"/>
    <w:rsid w:val="00533D28"/>
    <w:rsid w:val="005341F8"/>
    <w:rsid w:val="0053555D"/>
    <w:rsid w:val="005364B3"/>
    <w:rsid w:val="0053700A"/>
    <w:rsid w:val="005370E7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1DB0"/>
    <w:rsid w:val="00582C84"/>
    <w:rsid w:val="00582F96"/>
    <w:rsid w:val="005847F2"/>
    <w:rsid w:val="00584E1D"/>
    <w:rsid w:val="00585906"/>
    <w:rsid w:val="0058699F"/>
    <w:rsid w:val="00591CE8"/>
    <w:rsid w:val="00592EAA"/>
    <w:rsid w:val="00593DA1"/>
    <w:rsid w:val="00594C00"/>
    <w:rsid w:val="005952D5"/>
    <w:rsid w:val="00597FD4"/>
    <w:rsid w:val="005A0543"/>
    <w:rsid w:val="005A07DC"/>
    <w:rsid w:val="005A0990"/>
    <w:rsid w:val="005A1C66"/>
    <w:rsid w:val="005A1FCA"/>
    <w:rsid w:val="005A24A5"/>
    <w:rsid w:val="005A2CDC"/>
    <w:rsid w:val="005A5681"/>
    <w:rsid w:val="005A68F0"/>
    <w:rsid w:val="005A7036"/>
    <w:rsid w:val="005A72B3"/>
    <w:rsid w:val="005B02ED"/>
    <w:rsid w:val="005B137A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040"/>
    <w:rsid w:val="005F661D"/>
    <w:rsid w:val="006003E8"/>
    <w:rsid w:val="00601363"/>
    <w:rsid w:val="006013F4"/>
    <w:rsid w:val="0060191D"/>
    <w:rsid w:val="00601939"/>
    <w:rsid w:val="00602460"/>
    <w:rsid w:val="00603E97"/>
    <w:rsid w:val="00604E47"/>
    <w:rsid w:val="00605F68"/>
    <w:rsid w:val="006062E6"/>
    <w:rsid w:val="006071BE"/>
    <w:rsid w:val="00607C9A"/>
    <w:rsid w:val="00607CBE"/>
    <w:rsid w:val="00610826"/>
    <w:rsid w:val="00610B94"/>
    <w:rsid w:val="0061162A"/>
    <w:rsid w:val="00611880"/>
    <w:rsid w:val="00613EE8"/>
    <w:rsid w:val="0061417A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4A3"/>
    <w:rsid w:val="00632F6F"/>
    <w:rsid w:val="00632F7C"/>
    <w:rsid w:val="00633476"/>
    <w:rsid w:val="00634FDF"/>
    <w:rsid w:val="00637214"/>
    <w:rsid w:val="0063740E"/>
    <w:rsid w:val="006408E9"/>
    <w:rsid w:val="006412E6"/>
    <w:rsid w:val="006413F0"/>
    <w:rsid w:val="00641B7B"/>
    <w:rsid w:val="0064247B"/>
    <w:rsid w:val="00642693"/>
    <w:rsid w:val="00642E50"/>
    <w:rsid w:val="00644F77"/>
    <w:rsid w:val="00645CA3"/>
    <w:rsid w:val="00647501"/>
    <w:rsid w:val="00647C9E"/>
    <w:rsid w:val="00647F9C"/>
    <w:rsid w:val="00650213"/>
    <w:rsid w:val="00650ABA"/>
    <w:rsid w:val="00652008"/>
    <w:rsid w:val="00652581"/>
    <w:rsid w:val="00654ADF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0E6F"/>
    <w:rsid w:val="006811E0"/>
    <w:rsid w:val="00683160"/>
    <w:rsid w:val="00683435"/>
    <w:rsid w:val="00683681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AC5"/>
    <w:rsid w:val="006C5E5C"/>
    <w:rsid w:val="006C6252"/>
    <w:rsid w:val="006D0047"/>
    <w:rsid w:val="006D0512"/>
    <w:rsid w:val="006D0CF5"/>
    <w:rsid w:val="006D11E9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091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164"/>
    <w:rsid w:val="00753BCA"/>
    <w:rsid w:val="007549FC"/>
    <w:rsid w:val="00754CF9"/>
    <w:rsid w:val="00755233"/>
    <w:rsid w:val="00756001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7B7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2EFC"/>
    <w:rsid w:val="007A37BF"/>
    <w:rsid w:val="007A4CA8"/>
    <w:rsid w:val="007B0BE3"/>
    <w:rsid w:val="007B0F4E"/>
    <w:rsid w:val="007B11EA"/>
    <w:rsid w:val="007B1C83"/>
    <w:rsid w:val="007B2332"/>
    <w:rsid w:val="007B312B"/>
    <w:rsid w:val="007B4B62"/>
    <w:rsid w:val="007B6267"/>
    <w:rsid w:val="007B632F"/>
    <w:rsid w:val="007B759D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826"/>
    <w:rsid w:val="007D3BD7"/>
    <w:rsid w:val="007D70B5"/>
    <w:rsid w:val="007D7575"/>
    <w:rsid w:val="007E0686"/>
    <w:rsid w:val="007E1D33"/>
    <w:rsid w:val="007E2086"/>
    <w:rsid w:val="007E2137"/>
    <w:rsid w:val="007E27B7"/>
    <w:rsid w:val="007E4113"/>
    <w:rsid w:val="007E439D"/>
    <w:rsid w:val="007E4503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33B5"/>
    <w:rsid w:val="00805A4B"/>
    <w:rsid w:val="0081000C"/>
    <w:rsid w:val="0081190B"/>
    <w:rsid w:val="00811C12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2BA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19E1"/>
    <w:rsid w:val="00832076"/>
    <w:rsid w:val="00833279"/>
    <w:rsid w:val="0083513D"/>
    <w:rsid w:val="00835FAF"/>
    <w:rsid w:val="00836338"/>
    <w:rsid w:val="00837106"/>
    <w:rsid w:val="00837442"/>
    <w:rsid w:val="0084037E"/>
    <w:rsid w:val="0084103E"/>
    <w:rsid w:val="0084206E"/>
    <w:rsid w:val="00842229"/>
    <w:rsid w:val="008427C8"/>
    <w:rsid w:val="008428C0"/>
    <w:rsid w:val="00843641"/>
    <w:rsid w:val="00843FFB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300E"/>
    <w:rsid w:val="00885918"/>
    <w:rsid w:val="00887575"/>
    <w:rsid w:val="00887A21"/>
    <w:rsid w:val="00887BD8"/>
    <w:rsid w:val="00887D3D"/>
    <w:rsid w:val="00890166"/>
    <w:rsid w:val="00890D7E"/>
    <w:rsid w:val="0089178F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8F79AC"/>
    <w:rsid w:val="00900982"/>
    <w:rsid w:val="00900EAC"/>
    <w:rsid w:val="00901089"/>
    <w:rsid w:val="009039F9"/>
    <w:rsid w:val="00903C2E"/>
    <w:rsid w:val="00905BED"/>
    <w:rsid w:val="00906737"/>
    <w:rsid w:val="009073BF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364"/>
    <w:rsid w:val="00923B91"/>
    <w:rsid w:val="00923CC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1D45"/>
    <w:rsid w:val="00932336"/>
    <w:rsid w:val="00932426"/>
    <w:rsid w:val="00932BAE"/>
    <w:rsid w:val="00932DE1"/>
    <w:rsid w:val="0093422B"/>
    <w:rsid w:val="00934348"/>
    <w:rsid w:val="009346CF"/>
    <w:rsid w:val="00935C53"/>
    <w:rsid w:val="009361D0"/>
    <w:rsid w:val="0093785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CF6"/>
    <w:rsid w:val="009503CD"/>
    <w:rsid w:val="00952A27"/>
    <w:rsid w:val="0095533D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0FF4"/>
    <w:rsid w:val="00981BD1"/>
    <w:rsid w:val="00981F54"/>
    <w:rsid w:val="00982974"/>
    <w:rsid w:val="00984794"/>
    <w:rsid w:val="00984A7C"/>
    <w:rsid w:val="00985ADA"/>
    <w:rsid w:val="0098674D"/>
    <w:rsid w:val="0098697D"/>
    <w:rsid w:val="009902D2"/>
    <w:rsid w:val="0099097F"/>
    <w:rsid w:val="00993C1C"/>
    <w:rsid w:val="009946D1"/>
    <w:rsid w:val="0099484C"/>
    <w:rsid w:val="0099548E"/>
    <w:rsid w:val="00995501"/>
    <w:rsid w:val="0099595C"/>
    <w:rsid w:val="00996EAD"/>
    <w:rsid w:val="0099723D"/>
    <w:rsid w:val="00997461"/>
    <w:rsid w:val="00997B25"/>
    <w:rsid w:val="00997F96"/>
    <w:rsid w:val="009A0BD5"/>
    <w:rsid w:val="009A14FF"/>
    <w:rsid w:val="009A1777"/>
    <w:rsid w:val="009A353C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A7CA3"/>
    <w:rsid w:val="009B0334"/>
    <w:rsid w:val="009B0347"/>
    <w:rsid w:val="009B0A9C"/>
    <w:rsid w:val="009B1579"/>
    <w:rsid w:val="009B1588"/>
    <w:rsid w:val="009B15EC"/>
    <w:rsid w:val="009B1716"/>
    <w:rsid w:val="009B4B00"/>
    <w:rsid w:val="009B51D1"/>
    <w:rsid w:val="009B52E9"/>
    <w:rsid w:val="009B5861"/>
    <w:rsid w:val="009B5A16"/>
    <w:rsid w:val="009B6E83"/>
    <w:rsid w:val="009B73BD"/>
    <w:rsid w:val="009B74EB"/>
    <w:rsid w:val="009C00A5"/>
    <w:rsid w:val="009C06AC"/>
    <w:rsid w:val="009C0824"/>
    <w:rsid w:val="009C08C4"/>
    <w:rsid w:val="009C105B"/>
    <w:rsid w:val="009C1A54"/>
    <w:rsid w:val="009C38FD"/>
    <w:rsid w:val="009C4333"/>
    <w:rsid w:val="009C5339"/>
    <w:rsid w:val="009C6048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34ED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22A5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4D6E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3E26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5443"/>
    <w:rsid w:val="00A46272"/>
    <w:rsid w:val="00A46BD5"/>
    <w:rsid w:val="00A51B35"/>
    <w:rsid w:val="00A51C1E"/>
    <w:rsid w:val="00A52FD9"/>
    <w:rsid w:val="00A532E2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B1D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9F6"/>
    <w:rsid w:val="00A85F67"/>
    <w:rsid w:val="00A86695"/>
    <w:rsid w:val="00A8682A"/>
    <w:rsid w:val="00A874AF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65"/>
    <w:rsid w:val="00AB28C2"/>
    <w:rsid w:val="00AB2B85"/>
    <w:rsid w:val="00AB3661"/>
    <w:rsid w:val="00AB46D5"/>
    <w:rsid w:val="00AB6770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1E0"/>
    <w:rsid w:val="00AC7BB1"/>
    <w:rsid w:val="00AD0C71"/>
    <w:rsid w:val="00AD1371"/>
    <w:rsid w:val="00AD2274"/>
    <w:rsid w:val="00AD2C92"/>
    <w:rsid w:val="00AD34ED"/>
    <w:rsid w:val="00AD51B0"/>
    <w:rsid w:val="00AD5D3A"/>
    <w:rsid w:val="00AD6576"/>
    <w:rsid w:val="00AD67BE"/>
    <w:rsid w:val="00AD7365"/>
    <w:rsid w:val="00AD76AD"/>
    <w:rsid w:val="00AD79E9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42A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4D05"/>
    <w:rsid w:val="00B25E99"/>
    <w:rsid w:val="00B275BF"/>
    <w:rsid w:val="00B30CC7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19C3"/>
    <w:rsid w:val="00B62024"/>
    <w:rsid w:val="00B6352F"/>
    <w:rsid w:val="00B647EB"/>
    <w:rsid w:val="00B65478"/>
    <w:rsid w:val="00B662E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3125"/>
    <w:rsid w:val="00B73582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50E9"/>
    <w:rsid w:val="00B96D2F"/>
    <w:rsid w:val="00B96FDA"/>
    <w:rsid w:val="00B97344"/>
    <w:rsid w:val="00BA02FC"/>
    <w:rsid w:val="00BA0DDC"/>
    <w:rsid w:val="00BA1430"/>
    <w:rsid w:val="00BA1632"/>
    <w:rsid w:val="00BA1D6F"/>
    <w:rsid w:val="00BA1EBB"/>
    <w:rsid w:val="00BA35D2"/>
    <w:rsid w:val="00BA43D6"/>
    <w:rsid w:val="00BA4E6A"/>
    <w:rsid w:val="00BA5D43"/>
    <w:rsid w:val="00BA6D4D"/>
    <w:rsid w:val="00BA74FA"/>
    <w:rsid w:val="00BA7A9A"/>
    <w:rsid w:val="00BA7E5A"/>
    <w:rsid w:val="00BB03B6"/>
    <w:rsid w:val="00BB1ACF"/>
    <w:rsid w:val="00BB30DA"/>
    <w:rsid w:val="00BB3484"/>
    <w:rsid w:val="00BB41D5"/>
    <w:rsid w:val="00BB46CB"/>
    <w:rsid w:val="00BB4753"/>
    <w:rsid w:val="00BB6B94"/>
    <w:rsid w:val="00BB6CC0"/>
    <w:rsid w:val="00BB71A3"/>
    <w:rsid w:val="00BB799C"/>
    <w:rsid w:val="00BC08DC"/>
    <w:rsid w:val="00BC0CDE"/>
    <w:rsid w:val="00BC19F1"/>
    <w:rsid w:val="00BC281E"/>
    <w:rsid w:val="00BC2986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D7DFA"/>
    <w:rsid w:val="00BE06F2"/>
    <w:rsid w:val="00BE0C8F"/>
    <w:rsid w:val="00BE0EDE"/>
    <w:rsid w:val="00BE11E5"/>
    <w:rsid w:val="00BE37F4"/>
    <w:rsid w:val="00BE3A20"/>
    <w:rsid w:val="00BE440B"/>
    <w:rsid w:val="00BE5F50"/>
    <w:rsid w:val="00BF0000"/>
    <w:rsid w:val="00BF0AD8"/>
    <w:rsid w:val="00BF14FF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872"/>
    <w:rsid w:val="00C05E2F"/>
    <w:rsid w:val="00C060DE"/>
    <w:rsid w:val="00C06FC1"/>
    <w:rsid w:val="00C101F6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26F"/>
    <w:rsid w:val="00C2026D"/>
    <w:rsid w:val="00C2143D"/>
    <w:rsid w:val="00C2270A"/>
    <w:rsid w:val="00C228D5"/>
    <w:rsid w:val="00C231BD"/>
    <w:rsid w:val="00C2326F"/>
    <w:rsid w:val="00C233C4"/>
    <w:rsid w:val="00C2426F"/>
    <w:rsid w:val="00C24812"/>
    <w:rsid w:val="00C24BEC"/>
    <w:rsid w:val="00C24D19"/>
    <w:rsid w:val="00C25214"/>
    <w:rsid w:val="00C25BFD"/>
    <w:rsid w:val="00C261D4"/>
    <w:rsid w:val="00C26E51"/>
    <w:rsid w:val="00C3005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8B2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27C"/>
    <w:rsid w:val="00C82738"/>
    <w:rsid w:val="00C82FF6"/>
    <w:rsid w:val="00C83BC6"/>
    <w:rsid w:val="00C86D6D"/>
    <w:rsid w:val="00C8767F"/>
    <w:rsid w:val="00C90927"/>
    <w:rsid w:val="00C90EF4"/>
    <w:rsid w:val="00C92AF2"/>
    <w:rsid w:val="00C92F90"/>
    <w:rsid w:val="00C9402D"/>
    <w:rsid w:val="00C94827"/>
    <w:rsid w:val="00C95126"/>
    <w:rsid w:val="00C960F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E0C"/>
    <w:rsid w:val="00CA7F1C"/>
    <w:rsid w:val="00CA7F24"/>
    <w:rsid w:val="00CB1E90"/>
    <w:rsid w:val="00CB246D"/>
    <w:rsid w:val="00CB3000"/>
    <w:rsid w:val="00CB37EF"/>
    <w:rsid w:val="00CB37FA"/>
    <w:rsid w:val="00CB414C"/>
    <w:rsid w:val="00CB674E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7FE"/>
    <w:rsid w:val="00CD2ACC"/>
    <w:rsid w:val="00CD2CE6"/>
    <w:rsid w:val="00CD4312"/>
    <w:rsid w:val="00CD4374"/>
    <w:rsid w:val="00CD5063"/>
    <w:rsid w:val="00CD5D41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8B0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930"/>
    <w:rsid w:val="00D06C49"/>
    <w:rsid w:val="00D07103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52D0"/>
    <w:rsid w:val="00D266FD"/>
    <w:rsid w:val="00D30602"/>
    <w:rsid w:val="00D31108"/>
    <w:rsid w:val="00D319DE"/>
    <w:rsid w:val="00D31FAC"/>
    <w:rsid w:val="00D32B67"/>
    <w:rsid w:val="00D32B85"/>
    <w:rsid w:val="00D33948"/>
    <w:rsid w:val="00D35355"/>
    <w:rsid w:val="00D35445"/>
    <w:rsid w:val="00D3713D"/>
    <w:rsid w:val="00D40034"/>
    <w:rsid w:val="00D400F6"/>
    <w:rsid w:val="00D418F5"/>
    <w:rsid w:val="00D41980"/>
    <w:rsid w:val="00D42361"/>
    <w:rsid w:val="00D4236C"/>
    <w:rsid w:val="00D4375B"/>
    <w:rsid w:val="00D43FDF"/>
    <w:rsid w:val="00D45157"/>
    <w:rsid w:val="00D45B2B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6F2C"/>
    <w:rsid w:val="00D679EB"/>
    <w:rsid w:val="00D70B90"/>
    <w:rsid w:val="00D722BD"/>
    <w:rsid w:val="00D72817"/>
    <w:rsid w:val="00D738DA"/>
    <w:rsid w:val="00D74DFA"/>
    <w:rsid w:val="00D74E5F"/>
    <w:rsid w:val="00D750F8"/>
    <w:rsid w:val="00D7552B"/>
    <w:rsid w:val="00D75641"/>
    <w:rsid w:val="00D76046"/>
    <w:rsid w:val="00D76BA8"/>
    <w:rsid w:val="00D80792"/>
    <w:rsid w:val="00D80BB2"/>
    <w:rsid w:val="00D81E94"/>
    <w:rsid w:val="00D82076"/>
    <w:rsid w:val="00D82E03"/>
    <w:rsid w:val="00D82EE7"/>
    <w:rsid w:val="00D83181"/>
    <w:rsid w:val="00D84795"/>
    <w:rsid w:val="00D85C89"/>
    <w:rsid w:val="00D86C3D"/>
    <w:rsid w:val="00D87747"/>
    <w:rsid w:val="00D878BA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9DD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06A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D64F0"/>
    <w:rsid w:val="00DE0140"/>
    <w:rsid w:val="00DE0814"/>
    <w:rsid w:val="00DE4F23"/>
    <w:rsid w:val="00DE51CC"/>
    <w:rsid w:val="00DE76E9"/>
    <w:rsid w:val="00DF1E77"/>
    <w:rsid w:val="00DF2485"/>
    <w:rsid w:val="00DF2666"/>
    <w:rsid w:val="00DF2A5F"/>
    <w:rsid w:val="00DF3A4F"/>
    <w:rsid w:val="00DF4A0D"/>
    <w:rsid w:val="00DF50B2"/>
    <w:rsid w:val="00DF5C1E"/>
    <w:rsid w:val="00DF6298"/>
    <w:rsid w:val="00DF62EE"/>
    <w:rsid w:val="00DF7B5C"/>
    <w:rsid w:val="00E01009"/>
    <w:rsid w:val="00E010FB"/>
    <w:rsid w:val="00E02933"/>
    <w:rsid w:val="00E02FFE"/>
    <w:rsid w:val="00E04B00"/>
    <w:rsid w:val="00E06CB2"/>
    <w:rsid w:val="00E07A79"/>
    <w:rsid w:val="00E10552"/>
    <w:rsid w:val="00E1079B"/>
    <w:rsid w:val="00E1228B"/>
    <w:rsid w:val="00E13402"/>
    <w:rsid w:val="00E139EC"/>
    <w:rsid w:val="00E146F3"/>
    <w:rsid w:val="00E158CF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09"/>
    <w:rsid w:val="00E31499"/>
    <w:rsid w:val="00E31577"/>
    <w:rsid w:val="00E317F1"/>
    <w:rsid w:val="00E321E6"/>
    <w:rsid w:val="00E32E63"/>
    <w:rsid w:val="00E34B1E"/>
    <w:rsid w:val="00E35309"/>
    <w:rsid w:val="00E35D4E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33E"/>
    <w:rsid w:val="00E47613"/>
    <w:rsid w:val="00E51FE0"/>
    <w:rsid w:val="00E53E20"/>
    <w:rsid w:val="00E54166"/>
    <w:rsid w:val="00E54936"/>
    <w:rsid w:val="00E5597D"/>
    <w:rsid w:val="00E561EF"/>
    <w:rsid w:val="00E563BA"/>
    <w:rsid w:val="00E56991"/>
    <w:rsid w:val="00E56A84"/>
    <w:rsid w:val="00E56ABC"/>
    <w:rsid w:val="00E57BA8"/>
    <w:rsid w:val="00E6013D"/>
    <w:rsid w:val="00E6032C"/>
    <w:rsid w:val="00E610FC"/>
    <w:rsid w:val="00E6116D"/>
    <w:rsid w:val="00E611B8"/>
    <w:rsid w:val="00E618EE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8D4"/>
    <w:rsid w:val="00E76CC9"/>
    <w:rsid w:val="00E77BE7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5162"/>
    <w:rsid w:val="00EB143A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E78E9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71D7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5F43"/>
    <w:rsid w:val="00F3774F"/>
    <w:rsid w:val="00F406D1"/>
    <w:rsid w:val="00F409C8"/>
    <w:rsid w:val="00F40CDC"/>
    <w:rsid w:val="00F417DF"/>
    <w:rsid w:val="00F41CF6"/>
    <w:rsid w:val="00F42B33"/>
    <w:rsid w:val="00F43B5A"/>
    <w:rsid w:val="00F443DD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54C3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407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003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D6A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47B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9C5"/>
    <w:rsid w:val="00FD1A04"/>
    <w:rsid w:val="00FD2834"/>
    <w:rsid w:val="00FD2B19"/>
    <w:rsid w:val="00FD2C36"/>
    <w:rsid w:val="00FD49C9"/>
    <w:rsid w:val="00FD4FF0"/>
    <w:rsid w:val="00FD513F"/>
    <w:rsid w:val="00FD57B6"/>
    <w:rsid w:val="00FD5A31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216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36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683681"/>
    <w:rPr>
      <w:rFonts w:asciiTheme="majorHAnsi" w:eastAsiaTheme="majorEastAsia" w:hAnsiTheme="majorHAnsi" w:cstheme="majorBidi"/>
      <w:b/>
      <w:bCs/>
      <w:color w:val="4F81BD" w:themeColor="accent1"/>
      <w:kern w:val="1"/>
      <w:lang w:eastAsia="ar-SA"/>
    </w:rPr>
  </w:style>
  <w:style w:type="character" w:customStyle="1" w:styleId="ng-binding">
    <w:name w:val="ng-binding"/>
    <w:basedOn w:val="Domylnaczcionkaakapitu"/>
    <w:rsid w:val="00683681"/>
  </w:style>
  <w:style w:type="character" w:customStyle="1" w:styleId="ng-scope">
    <w:name w:val="ng-scope"/>
    <w:basedOn w:val="Domylnaczcionkaakapitu"/>
    <w:rsid w:val="006836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7019">
          <w:blockQuote w:val="1"/>
          <w:marLeft w:val="0"/>
          <w:marRight w:val="720"/>
          <w:marTop w:val="100"/>
          <w:marBottom w:val="100"/>
          <w:divBdr>
            <w:top w:val="none" w:sz="0" w:space="0" w:color="auto"/>
            <w:left w:val="single" w:sz="4" w:space="6" w:color="0000FF"/>
            <w:bottom w:val="none" w:sz="0" w:space="0" w:color="auto"/>
            <w:right w:val="none" w:sz="0" w:space="0" w:color="auto"/>
          </w:divBdr>
          <w:divsChild>
            <w:div w:id="8095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4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9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C5927-FA8C-4ED0-B4A2-24AA9CAA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1499</Words>
  <Characters>8999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10478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6</cp:revision>
  <cp:lastPrinted>2020-07-09T12:17:00Z</cp:lastPrinted>
  <dcterms:created xsi:type="dcterms:W3CDTF">2020-07-20T06:12:00Z</dcterms:created>
  <dcterms:modified xsi:type="dcterms:W3CDTF">2020-08-06T08:56:00Z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