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50F69" w:rsidRPr="00150F69">
        <w:rPr>
          <w:b/>
          <w:iCs/>
          <w:kern w:val="0"/>
          <w:sz w:val="24"/>
          <w:szCs w:val="24"/>
          <w:lang w:eastAsia="pl-PL"/>
        </w:rPr>
        <w:t xml:space="preserve">Przebudowa dróg gminnych 170044Z i 170045Z w miejscowości Gwiazdowo </w:t>
      </w:r>
      <w:r w:rsidR="00150F69">
        <w:rPr>
          <w:b/>
          <w:iCs/>
          <w:kern w:val="0"/>
          <w:sz w:val="24"/>
          <w:szCs w:val="24"/>
          <w:lang w:eastAsia="pl-PL"/>
        </w:rPr>
        <w:t xml:space="preserve">                        </w:t>
      </w:r>
      <w:r w:rsidR="00150F69" w:rsidRPr="00150F69">
        <w:rPr>
          <w:b/>
          <w:iCs/>
          <w:kern w:val="0"/>
          <w:sz w:val="24"/>
          <w:szCs w:val="24"/>
          <w:lang w:eastAsia="pl-PL"/>
        </w:rPr>
        <w:t>w technologii nawierzchni z płyt betonowych Jumbo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</w:t>
      </w:r>
      <w:r w:rsidR="003727E7">
        <w:rPr>
          <w:bCs/>
          <w:sz w:val="24"/>
          <w:szCs w:val="24"/>
        </w:rPr>
        <w:t>6</w:t>
      </w:r>
      <w:r w:rsidR="00FA7ED6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dni </w:t>
      </w:r>
      <w:r w:rsidR="00E955E8">
        <w:rPr>
          <w:bCs/>
          <w:sz w:val="24"/>
          <w:szCs w:val="24"/>
        </w:rPr>
        <w:t xml:space="preserve">i nie krótszy niż </w:t>
      </w:r>
      <w:r w:rsidR="003727E7">
        <w:rPr>
          <w:bCs/>
          <w:sz w:val="24"/>
          <w:szCs w:val="24"/>
        </w:rPr>
        <w:t>5</w:t>
      </w:r>
      <w:r w:rsidR="00E955E8">
        <w:rPr>
          <w:bCs/>
          <w:sz w:val="24"/>
          <w:szCs w:val="24"/>
        </w:rPr>
        <w:t>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 xml:space="preserve">od dnia </w:t>
      </w:r>
      <w:r w:rsidR="0032630D">
        <w:rPr>
          <w:bCs/>
          <w:sz w:val="24"/>
          <w:szCs w:val="24"/>
        </w:rPr>
        <w:t>przekazania placu budowy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182D2D" w:rsidRDefault="00182D2D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182D2D" w:rsidSect="00C05A00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150F69" w:rsidRPr="00150F69">
        <w:rPr>
          <w:b/>
          <w:iCs/>
          <w:kern w:val="0"/>
          <w:sz w:val="24"/>
          <w:szCs w:val="24"/>
          <w:lang w:eastAsia="pl-PL"/>
        </w:rPr>
        <w:t>Przebudowa dróg gminnych 170044Z i 170045Z w miejscowości Gwiazdowo w technologii nawierzchni z płyt betonowych Jumbo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C05A00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17D" w:rsidRDefault="00CD517D">
      <w:pPr>
        <w:spacing w:line="240" w:lineRule="auto"/>
      </w:pPr>
      <w:r>
        <w:separator/>
      </w:r>
    </w:p>
  </w:endnote>
  <w:endnote w:type="continuationSeparator" w:id="0">
    <w:p w:rsidR="00CD517D" w:rsidRDefault="00CD51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7D" w:rsidRDefault="00FF123A">
    <w:pPr>
      <w:pStyle w:val="Stopka"/>
    </w:pPr>
    <w:r>
      <w:fldChar w:fldCharType="begin"/>
    </w:r>
    <w:r w:rsidR="00CD517D">
      <w:instrText xml:space="preserve"> PAGE </w:instrText>
    </w:r>
    <w:r>
      <w:fldChar w:fldCharType="separate"/>
    </w:r>
    <w:r w:rsidR="00CD517D">
      <w:rPr>
        <w:noProof/>
      </w:rPr>
      <w:t>10</w:t>
    </w:r>
    <w:r>
      <w:rPr>
        <w:noProof/>
      </w:rPr>
      <w:fldChar w:fldCharType="end"/>
    </w:r>
  </w:p>
  <w:p w:rsidR="00CD517D" w:rsidRDefault="00CD517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7D" w:rsidRDefault="00FF123A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CD517D" w:rsidRDefault="00FF123A">
                <w:pPr>
                  <w:pStyle w:val="Stopka"/>
                </w:pPr>
                <w:r>
                  <w:fldChar w:fldCharType="begin"/>
                </w:r>
                <w:r w:rsidR="00CD517D">
                  <w:instrText xml:space="preserve"> PAGE </w:instrText>
                </w:r>
                <w:r>
                  <w:fldChar w:fldCharType="separate"/>
                </w:r>
                <w:r w:rsidR="00C05A00">
                  <w:rPr>
                    <w:noProof/>
                  </w:rPr>
                  <w:t>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CD517D" w:rsidRDefault="00CD51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17D" w:rsidRDefault="00CD517D">
      <w:pPr>
        <w:spacing w:line="240" w:lineRule="auto"/>
      </w:pPr>
      <w:r>
        <w:separator/>
      </w:r>
    </w:p>
  </w:footnote>
  <w:footnote w:type="continuationSeparator" w:id="0">
    <w:p w:rsidR="00CD517D" w:rsidRDefault="00CD51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7D" w:rsidRDefault="00CD517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D517D" w:rsidRPr="00D20CF4" w:rsidRDefault="00CD517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7D" w:rsidRPr="005D6D44" w:rsidRDefault="00ED3780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RSSA.271.19</w:t>
    </w:r>
    <w:r w:rsidR="00CD517D">
      <w:rPr>
        <w:b/>
        <w:bCs/>
        <w:i/>
        <w:iCs/>
        <w:sz w:val="16"/>
        <w:szCs w:val="16"/>
      </w:rPr>
      <w:t>.2020</w:t>
    </w:r>
  </w:p>
  <w:p w:rsidR="00CD517D" w:rsidRPr="006657EB" w:rsidRDefault="00CD517D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CD517D">
      <w:rPr>
        <w:b/>
        <w:i/>
        <w:iCs/>
        <w:sz w:val="16"/>
        <w:szCs w:val="16"/>
      </w:rPr>
      <w:t>Przebudowa dróg gminnych 170044Z i 170045Z w miejscowości Gwiazdowo w technologii nawierzchni z płyt betonowych Jumbo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CDF29D2"/>
    <w:multiLevelType w:val="hybridMultilevel"/>
    <w:tmpl w:val="392CC0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4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6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1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96D1834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7C160C5"/>
    <w:multiLevelType w:val="hybridMultilevel"/>
    <w:tmpl w:val="4DEA95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66F7EB7"/>
    <w:multiLevelType w:val="hybridMultilevel"/>
    <w:tmpl w:val="F86A8766"/>
    <w:lvl w:ilvl="0" w:tplc="68725510">
      <w:start w:val="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2"/>
  </w:num>
  <w:num w:numId="4">
    <w:abstractNumId w:val="157"/>
  </w:num>
  <w:num w:numId="5">
    <w:abstractNumId w:val="183"/>
  </w:num>
  <w:num w:numId="6">
    <w:abstractNumId w:val="152"/>
  </w:num>
  <w:num w:numId="7">
    <w:abstractNumId w:val="290"/>
  </w:num>
  <w:num w:numId="8">
    <w:abstractNumId w:val="242"/>
  </w:num>
  <w:num w:numId="9">
    <w:abstractNumId w:val="241"/>
  </w:num>
  <w:num w:numId="10">
    <w:abstractNumId w:val="244"/>
  </w:num>
  <w:num w:numId="11">
    <w:abstractNumId w:val="265"/>
  </w:num>
  <w:num w:numId="12">
    <w:abstractNumId w:val="166"/>
  </w:num>
  <w:num w:numId="13">
    <w:abstractNumId w:val="213"/>
  </w:num>
  <w:num w:numId="14">
    <w:abstractNumId w:val="140"/>
  </w:num>
  <w:num w:numId="15">
    <w:abstractNumId w:val="198"/>
  </w:num>
  <w:num w:numId="16">
    <w:abstractNumId w:val="272"/>
  </w:num>
  <w:num w:numId="17">
    <w:abstractNumId w:val="177"/>
  </w:num>
  <w:num w:numId="18">
    <w:abstractNumId w:val="259"/>
  </w:num>
  <w:num w:numId="19">
    <w:abstractNumId w:val="200"/>
  </w:num>
  <w:num w:numId="20">
    <w:abstractNumId w:val="164"/>
  </w:num>
  <w:num w:numId="21">
    <w:abstractNumId w:val="195"/>
  </w:num>
  <w:num w:numId="22">
    <w:abstractNumId w:val="275"/>
  </w:num>
  <w:num w:numId="23">
    <w:abstractNumId w:val="218"/>
  </w:num>
  <w:num w:numId="24">
    <w:abstractNumId w:val="267"/>
  </w:num>
  <w:num w:numId="25">
    <w:abstractNumId w:val="282"/>
  </w:num>
  <w:num w:numId="26">
    <w:abstractNumId w:val="132"/>
  </w:num>
  <w:num w:numId="27">
    <w:abstractNumId w:val="139"/>
  </w:num>
  <w:num w:numId="28">
    <w:abstractNumId w:val="154"/>
  </w:num>
  <w:num w:numId="29">
    <w:abstractNumId w:val="174"/>
  </w:num>
  <w:num w:numId="30">
    <w:abstractNumId w:val="222"/>
  </w:num>
  <w:num w:numId="31">
    <w:abstractNumId w:val="171"/>
  </w:num>
  <w:num w:numId="32">
    <w:abstractNumId w:val="149"/>
  </w:num>
  <w:num w:numId="33">
    <w:abstractNumId w:val="234"/>
  </w:num>
  <w:num w:numId="34">
    <w:abstractNumId w:val="123"/>
  </w:num>
  <w:num w:numId="35">
    <w:abstractNumId w:val="156"/>
  </w:num>
  <w:num w:numId="36">
    <w:abstractNumId w:val="169"/>
  </w:num>
  <w:num w:numId="37">
    <w:abstractNumId w:val="240"/>
  </w:num>
  <w:num w:numId="38">
    <w:abstractNumId w:val="168"/>
  </w:num>
  <w:num w:numId="39">
    <w:abstractNumId w:val="176"/>
  </w:num>
  <w:num w:numId="40">
    <w:abstractNumId w:val="237"/>
  </w:num>
  <w:num w:numId="41">
    <w:abstractNumId w:val="162"/>
  </w:num>
  <w:num w:numId="42">
    <w:abstractNumId w:val="207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3"/>
  </w:num>
  <w:num w:numId="45">
    <w:abstractNumId w:val="281"/>
  </w:num>
  <w:num w:numId="46">
    <w:abstractNumId w:val="274"/>
  </w:num>
  <w:num w:numId="47">
    <w:abstractNumId w:val="134"/>
  </w:num>
  <w:num w:numId="48">
    <w:abstractNumId w:val="155"/>
  </w:num>
  <w:num w:numId="49">
    <w:abstractNumId w:val="186"/>
  </w:num>
  <w:num w:numId="50">
    <w:abstractNumId w:val="258"/>
  </w:num>
  <w:num w:numId="51">
    <w:abstractNumId w:val="147"/>
  </w:num>
  <w:num w:numId="52">
    <w:abstractNumId w:val="161"/>
  </w:num>
  <w:num w:numId="53">
    <w:abstractNumId w:val="288"/>
  </w:num>
  <w:num w:numId="54">
    <w:abstractNumId w:val="266"/>
  </w:num>
  <w:num w:numId="55">
    <w:abstractNumId w:val="278"/>
  </w:num>
  <w:num w:numId="56">
    <w:abstractNumId w:val="271"/>
  </w:num>
  <w:num w:numId="57">
    <w:abstractNumId w:val="130"/>
  </w:num>
  <w:num w:numId="58">
    <w:abstractNumId w:val="153"/>
  </w:num>
  <w:num w:numId="59">
    <w:abstractNumId w:val="253"/>
  </w:num>
  <w:num w:numId="60">
    <w:abstractNumId w:val="170"/>
  </w:num>
  <w:num w:numId="61">
    <w:abstractNumId w:val="206"/>
  </w:num>
  <w:num w:numId="62">
    <w:abstractNumId w:val="190"/>
  </w:num>
  <w:num w:numId="63">
    <w:abstractNumId w:val="256"/>
  </w:num>
  <w:num w:numId="64">
    <w:abstractNumId w:val="243"/>
  </w:num>
  <w:num w:numId="65">
    <w:abstractNumId w:val="238"/>
  </w:num>
  <w:num w:numId="66">
    <w:abstractNumId w:val="215"/>
  </w:num>
  <w:num w:numId="67">
    <w:abstractNumId w:val="180"/>
  </w:num>
  <w:num w:numId="68">
    <w:abstractNumId w:val="250"/>
  </w:num>
  <w:num w:numId="69">
    <w:abstractNumId w:val="219"/>
  </w:num>
  <w:num w:numId="70">
    <w:abstractNumId w:val="270"/>
  </w:num>
  <w:num w:numId="71">
    <w:abstractNumId w:val="254"/>
  </w:num>
  <w:num w:numId="72">
    <w:abstractNumId w:val="277"/>
  </w:num>
  <w:num w:numId="73">
    <w:abstractNumId w:val="221"/>
  </w:num>
  <w:num w:numId="74">
    <w:abstractNumId w:val="229"/>
  </w:num>
  <w:num w:numId="75">
    <w:abstractNumId w:val="131"/>
  </w:num>
  <w:num w:numId="76">
    <w:abstractNumId w:val="184"/>
  </w:num>
  <w:num w:numId="77">
    <w:abstractNumId w:val="178"/>
  </w:num>
  <w:num w:numId="78">
    <w:abstractNumId w:val="269"/>
  </w:num>
  <w:num w:numId="79">
    <w:abstractNumId w:val="284"/>
  </w:num>
  <w:num w:numId="80">
    <w:abstractNumId w:val="159"/>
  </w:num>
  <w:num w:numId="81">
    <w:abstractNumId w:val="179"/>
  </w:num>
  <w:num w:numId="82">
    <w:abstractNumId w:val="142"/>
  </w:num>
  <w:num w:numId="83">
    <w:abstractNumId w:val="220"/>
  </w:num>
  <w:num w:numId="84">
    <w:abstractNumId w:val="144"/>
  </w:num>
  <w:num w:numId="85">
    <w:abstractNumId w:val="216"/>
  </w:num>
  <w:num w:numId="86">
    <w:abstractNumId w:val="268"/>
  </w:num>
  <w:num w:numId="87">
    <w:abstractNumId w:val="188"/>
  </w:num>
  <w:num w:numId="88">
    <w:abstractNumId w:val="143"/>
  </w:num>
  <w:num w:numId="89">
    <w:abstractNumId w:val="146"/>
  </w:num>
  <w:num w:numId="90">
    <w:abstractNumId w:val="224"/>
  </w:num>
  <w:num w:numId="91">
    <w:abstractNumId w:val="182"/>
  </w:num>
  <w:num w:numId="92">
    <w:abstractNumId w:val="260"/>
  </w:num>
  <w:num w:numId="93">
    <w:abstractNumId w:val="137"/>
  </w:num>
  <w:num w:numId="94">
    <w:abstractNumId w:val="173"/>
  </w:num>
  <w:num w:numId="95">
    <w:abstractNumId w:val="126"/>
  </w:num>
  <w:num w:numId="96">
    <w:abstractNumId w:val="194"/>
  </w:num>
  <w:num w:numId="97">
    <w:abstractNumId w:val="202"/>
  </w:num>
  <w:num w:numId="98">
    <w:abstractNumId w:val="196"/>
  </w:num>
  <w:num w:numId="99">
    <w:abstractNumId w:val="239"/>
  </w:num>
  <w:num w:numId="100">
    <w:abstractNumId w:val="181"/>
  </w:num>
  <w:num w:numId="101">
    <w:abstractNumId w:val="247"/>
  </w:num>
  <w:num w:numId="102">
    <w:abstractNumId w:val="125"/>
  </w:num>
  <w:num w:numId="103">
    <w:abstractNumId w:val="248"/>
  </w:num>
  <w:num w:numId="104">
    <w:abstractNumId w:val="197"/>
  </w:num>
  <w:num w:numId="105">
    <w:abstractNumId w:val="138"/>
  </w:num>
  <w:num w:numId="106">
    <w:abstractNumId w:val="226"/>
  </w:num>
  <w:num w:numId="107">
    <w:abstractNumId w:val="201"/>
  </w:num>
  <w:num w:numId="108">
    <w:abstractNumId w:val="187"/>
  </w:num>
  <w:num w:numId="109">
    <w:abstractNumId w:val="233"/>
  </w:num>
  <w:num w:numId="110">
    <w:abstractNumId w:val="264"/>
  </w:num>
  <w:num w:numId="111">
    <w:abstractNumId w:val="189"/>
  </w:num>
  <w:num w:numId="112">
    <w:abstractNumId w:val="163"/>
  </w:num>
  <w:num w:numId="113">
    <w:abstractNumId w:val="217"/>
  </w:num>
  <w:num w:numId="114">
    <w:abstractNumId w:val="262"/>
  </w:num>
  <w:num w:numId="115">
    <w:abstractNumId w:val="252"/>
  </w:num>
  <w:num w:numId="116">
    <w:abstractNumId w:val="209"/>
  </w:num>
  <w:num w:numId="117">
    <w:abstractNumId w:val="211"/>
  </w:num>
  <w:num w:numId="118">
    <w:abstractNumId w:val="175"/>
  </w:num>
  <w:num w:numId="119">
    <w:abstractNumId w:val="261"/>
  </w:num>
  <w:num w:numId="120">
    <w:abstractNumId w:val="235"/>
  </w:num>
  <w:num w:numId="121">
    <w:abstractNumId w:val="124"/>
  </w:num>
  <w:num w:numId="122">
    <w:abstractNumId w:val="212"/>
  </w:num>
  <w:num w:numId="123">
    <w:abstractNumId w:val="205"/>
  </w:num>
  <w:num w:numId="124">
    <w:abstractNumId w:val="285"/>
  </w:num>
  <w:num w:numId="125">
    <w:abstractNumId w:val="172"/>
  </w:num>
  <w:num w:numId="126">
    <w:abstractNumId w:val="263"/>
  </w:num>
  <w:num w:numId="127">
    <w:abstractNumId w:val="191"/>
  </w:num>
  <w:num w:numId="128">
    <w:abstractNumId w:val="160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0F3A"/>
    <w:rsid w:val="0001196C"/>
    <w:rsid w:val="00011EEE"/>
    <w:rsid w:val="00013D48"/>
    <w:rsid w:val="00014102"/>
    <w:rsid w:val="000155D6"/>
    <w:rsid w:val="000156E0"/>
    <w:rsid w:val="00016182"/>
    <w:rsid w:val="00016BE5"/>
    <w:rsid w:val="000205DD"/>
    <w:rsid w:val="0002102F"/>
    <w:rsid w:val="00021BEE"/>
    <w:rsid w:val="00021DB6"/>
    <w:rsid w:val="00021FA7"/>
    <w:rsid w:val="00022E2D"/>
    <w:rsid w:val="00023116"/>
    <w:rsid w:val="0002418A"/>
    <w:rsid w:val="000241AF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3A74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71C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0F69"/>
    <w:rsid w:val="00150FB0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2D2D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48F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458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47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1A3B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029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22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723C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7E7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411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5998"/>
    <w:rsid w:val="0041653C"/>
    <w:rsid w:val="00417CD3"/>
    <w:rsid w:val="00420A46"/>
    <w:rsid w:val="0042129F"/>
    <w:rsid w:val="00422537"/>
    <w:rsid w:val="00422891"/>
    <w:rsid w:val="00422BB0"/>
    <w:rsid w:val="00422FF9"/>
    <w:rsid w:val="00423571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881"/>
    <w:rsid w:val="00441AFE"/>
    <w:rsid w:val="00441D9B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7756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52B2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648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0CFC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AD9"/>
    <w:rsid w:val="006A7E6B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57C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EFD"/>
    <w:rsid w:val="00774697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7A7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CA2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2EB9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5B5B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5B47"/>
    <w:rsid w:val="00957DBE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3AEC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15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EF1"/>
    <w:rsid w:val="00A234D6"/>
    <w:rsid w:val="00A23B34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8AF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1838"/>
    <w:rsid w:val="00B32540"/>
    <w:rsid w:val="00B3340F"/>
    <w:rsid w:val="00B33918"/>
    <w:rsid w:val="00B33A89"/>
    <w:rsid w:val="00B33ED2"/>
    <w:rsid w:val="00B34858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10FF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16F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A00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793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0786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517D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D78"/>
    <w:rsid w:val="00D65EBD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CE"/>
    <w:rsid w:val="00D920B1"/>
    <w:rsid w:val="00D928F1"/>
    <w:rsid w:val="00D92FC7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7E"/>
    <w:rsid w:val="00DA72A9"/>
    <w:rsid w:val="00DB0104"/>
    <w:rsid w:val="00DB0497"/>
    <w:rsid w:val="00DB0D26"/>
    <w:rsid w:val="00DB1CD1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2D1E"/>
    <w:rsid w:val="00DC4389"/>
    <w:rsid w:val="00DC45C4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3D05"/>
    <w:rsid w:val="00E04B00"/>
    <w:rsid w:val="00E06CB2"/>
    <w:rsid w:val="00E10552"/>
    <w:rsid w:val="00E1079B"/>
    <w:rsid w:val="00E10C3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4AF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31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780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75B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35D"/>
    <w:rsid w:val="00F30FAD"/>
    <w:rsid w:val="00F31C82"/>
    <w:rsid w:val="00F3314F"/>
    <w:rsid w:val="00F33480"/>
    <w:rsid w:val="00F343C8"/>
    <w:rsid w:val="00F34AC6"/>
    <w:rsid w:val="00F34D13"/>
    <w:rsid w:val="00F3505D"/>
    <w:rsid w:val="00F35987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3A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6DC1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2804"/>
    <w:rsid w:val="00FB53E6"/>
    <w:rsid w:val="00FB5848"/>
    <w:rsid w:val="00FB5A95"/>
    <w:rsid w:val="00FB671B"/>
    <w:rsid w:val="00FB708F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2DDF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123A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8BDB0-B01F-45BE-975F-482AB6ECD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1486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10385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2020-08-05T07:14:00Z</cp:lastPrinted>
  <dcterms:created xsi:type="dcterms:W3CDTF">2020-08-05T07:16:00Z</dcterms:created>
  <dcterms:modified xsi:type="dcterms:W3CDTF">2020-08-05T07:18:00Z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