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="003A49AD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A866FE" w:rsidRPr="00AD51B0">
        <w:rPr>
          <w:b/>
          <w:iCs/>
          <w:kern w:val="0"/>
          <w:sz w:val="24"/>
          <w:szCs w:val="24"/>
          <w:lang w:eastAsia="pl-PL"/>
        </w:rPr>
        <w:t xml:space="preserve">Termomodernizacja </w:t>
      </w:r>
      <w:r w:rsidR="00A866FE">
        <w:rPr>
          <w:b/>
          <w:iCs/>
          <w:kern w:val="0"/>
          <w:sz w:val="24"/>
          <w:szCs w:val="24"/>
          <w:lang w:eastAsia="pl-PL"/>
        </w:rPr>
        <w:t>Szkoły Podstawowej w Warszkowie – wymiana instalacji oświetlenia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Pr="00A866FE" w:rsidRDefault="00F16560" w:rsidP="00A866FE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</w:t>
      </w:r>
      <w:r w:rsidR="00A866FE">
        <w:rPr>
          <w:bCs/>
          <w:sz w:val="24"/>
          <w:szCs w:val="24"/>
        </w:rPr>
        <w:t>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="003A49AD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="003A49AD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FB262E">
      <w:pPr>
        <w:pStyle w:val="Lista"/>
        <w:numPr>
          <w:ilvl w:val="0"/>
          <w:numId w:val="27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FB262E">
      <w:pPr>
        <w:pStyle w:val="Lista"/>
        <w:numPr>
          <w:ilvl w:val="0"/>
          <w:numId w:val="27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Oświadczamy, że:</w:t>
      </w:r>
    </w:p>
    <w:p w:rsidR="00B01B99" w:rsidRPr="002A1530" w:rsidRDefault="00B01B99" w:rsidP="00FB262E">
      <w:pPr>
        <w:numPr>
          <w:ilvl w:val="1"/>
          <w:numId w:val="28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FB262E">
      <w:pPr>
        <w:numPr>
          <w:ilvl w:val="1"/>
          <w:numId w:val="28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FB262E">
      <w:pPr>
        <w:numPr>
          <w:ilvl w:val="1"/>
          <w:numId w:val="28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FB262E">
      <w:pPr>
        <w:numPr>
          <w:ilvl w:val="1"/>
          <w:numId w:val="28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FB262E">
      <w:pPr>
        <w:pStyle w:val="Lista"/>
        <w:numPr>
          <w:ilvl w:val="0"/>
          <w:numId w:val="27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FB262E">
      <w:pPr>
        <w:pStyle w:val="Lista"/>
        <w:numPr>
          <w:ilvl w:val="0"/>
          <w:numId w:val="27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FB262E">
      <w:pPr>
        <w:pStyle w:val="Lista"/>
        <w:numPr>
          <w:ilvl w:val="0"/>
          <w:numId w:val="27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7F69C1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F80407">
              <w:rPr>
                <w:b/>
              </w:rPr>
              <w:t>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Default="00F80407" w:rsidP="00F80407">
            <w:pPr>
              <w:snapToGrid w:val="0"/>
              <w:jc w:val="center"/>
            </w:pPr>
          </w:p>
          <w:p w:rsidR="00F80407" w:rsidRDefault="00F80407" w:rsidP="00F80407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  <w:p w:rsidR="00F80407" w:rsidRPr="008C083E" w:rsidRDefault="00F80407" w:rsidP="00F80407">
            <w:pPr>
              <w:snapToGrid w:val="0"/>
              <w:jc w:val="center"/>
            </w:pP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FB262E">
            <w:pPr>
              <w:numPr>
                <w:ilvl w:val="0"/>
                <w:numId w:val="10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03DAB" w:rsidRPr="00610B94">
        <w:rPr>
          <w:b/>
          <w:bCs/>
          <w:sz w:val="24"/>
          <w:szCs w:val="24"/>
        </w:rPr>
        <w:t>„</w:t>
      </w:r>
      <w:r w:rsidR="0029318C" w:rsidRPr="00AD51B0">
        <w:rPr>
          <w:b/>
          <w:iCs/>
          <w:kern w:val="0"/>
          <w:sz w:val="24"/>
          <w:szCs w:val="24"/>
          <w:lang w:eastAsia="pl-PL"/>
        </w:rPr>
        <w:t xml:space="preserve">Termomodernizacja </w:t>
      </w:r>
      <w:r w:rsidR="0029318C">
        <w:rPr>
          <w:b/>
          <w:iCs/>
          <w:kern w:val="0"/>
          <w:sz w:val="24"/>
          <w:szCs w:val="24"/>
          <w:lang w:eastAsia="pl-PL"/>
        </w:rPr>
        <w:t>Szkoły Podstawowej w Warszkowie – wymiana instalacji oświetlenia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B262E">
      <w:pPr>
        <w:numPr>
          <w:ilvl w:val="0"/>
          <w:numId w:val="70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211" w:rsidRDefault="00321211">
      <w:pPr>
        <w:spacing w:line="240" w:lineRule="auto"/>
      </w:pPr>
      <w:r>
        <w:separator/>
      </w:r>
    </w:p>
  </w:endnote>
  <w:endnote w:type="continuationSeparator" w:id="0">
    <w:p w:rsidR="00321211" w:rsidRDefault="0032121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11" w:rsidRDefault="0068613F">
    <w:pPr>
      <w:pStyle w:val="Stopka"/>
    </w:pPr>
    <w:r>
      <w:rPr>
        <w:noProof/>
      </w:rPr>
      <w:fldChar w:fldCharType="begin"/>
    </w:r>
    <w:r w:rsidR="00321211">
      <w:rPr>
        <w:noProof/>
      </w:rPr>
      <w:instrText xml:space="preserve"> PAGE </w:instrText>
    </w:r>
    <w:r>
      <w:rPr>
        <w:noProof/>
      </w:rPr>
      <w:fldChar w:fldCharType="separate"/>
    </w:r>
    <w:r w:rsidR="00321211">
      <w:rPr>
        <w:noProof/>
      </w:rPr>
      <w:t>10</w:t>
    </w:r>
    <w:r>
      <w:rPr>
        <w:noProof/>
      </w:rPr>
      <w:fldChar w:fldCharType="end"/>
    </w:r>
  </w:p>
  <w:p w:rsidR="00321211" w:rsidRDefault="0032121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11" w:rsidRDefault="0068613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inset="0,0,0,0">
            <w:txbxContent>
              <w:p w:rsidR="00321211" w:rsidRDefault="0068613F">
                <w:pPr>
                  <w:pStyle w:val="Stopka"/>
                </w:pPr>
                <w:r>
                  <w:rPr>
                    <w:noProof/>
                  </w:rPr>
                  <w:fldChar w:fldCharType="begin"/>
                </w:r>
                <w:r w:rsidR="00321211">
                  <w:rPr>
                    <w:noProof/>
                  </w:rPr>
                  <w:instrText xml:space="preserve"> PAGE </w:instrText>
                </w:r>
                <w:r>
                  <w:rPr>
                    <w:noProof/>
                  </w:rPr>
                  <w:fldChar w:fldCharType="separate"/>
                </w:r>
                <w:r w:rsidR="009852EB">
                  <w:rPr>
                    <w:noProof/>
                  </w:rPr>
                  <w:t>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321211" w:rsidRDefault="003212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211" w:rsidRDefault="00321211">
      <w:pPr>
        <w:spacing w:line="240" w:lineRule="auto"/>
      </w:pPr>
      <w:r>
        <w:separator/>
      </w:r>
    </w:p>
  </w:footnote>
  <w:footnote w:type="continuationSeparator" w:id="0">
    <w:p w:rsidR="00321211" w:rsidRDefault="0032121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11" w:rsidRDefault="0032121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21211" w:rsidRPr="00D20CF4" w:rsidRDefault="00321211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11" w:rsidRPr="00833CD2" w:rsidRDefault="00321211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833CD2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1211" w:rsidRPr="00833CD2" w:rsidRDefault="00321211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833CD2">
      <w:rPr>
        <w:b/>
        <w:bCs/>
        <w:i/>
        <w:iCs/>
        <w:sz w:val="16"/>
        <w:szCs w:val="16"/>
      </w:rPr>
      <w:t>Znak sprawy: RSSA.271</w:t>
    </w:r>
    <w:r w:rsidR="00833CD2" w:rsidRPr="00833CD2">
      <w:rPr>
        <w:b/>
        <w:bCs/>
        <w:i/>
        <w:iCs/>
        <w:sz w:val="16"/>
        <w:szCs w:val="16"/>
      </w:rPr>
      <w:t>.15.</w:t>
    </w:r>
    <w:r w:rsidRPr="00833CD2">
      <w:rPr>
        <w:b/>
        <w:bCs/>
        <w:i/>
        <w:iCs/>
        <w:sz w:val="16"/>
        <w:szCs w:val="16"/>
      </w:rPr>
      <w:t xml:space="preserve">2020 </w:t>
    </w:r>
  </w:p>
  <w:p w:rsidR="00321211" w:rsidRPr="00833CD2" w:rsidRDefault="00321211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833CD2">
      <w:rPr>
        <w:b/>
        <w:i/>
        <w:iCs/>
        <w:sz w:val="16"/>
        <w:szCs w:val="16"/>
      </w:rPr>
      <w:t>„Termomodernizacja budynku Szkoły Podstawowej w Warszkowie – wymiana instalacji oświetlenia”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B5B31"/>
    <w:multiLevelType w:val="hybridMultilevel"/>
    <w:tmpl w:val="82B4B7EA"/>
    <w:lvl w:ilvl="0" w:tplc="04150011">
      <w:start w:val="1"/>
      <w:numFmt w:val="decimal"/>
      <w:lvlText w:val="%1)"/>
      <w:lvlJc w:val="left"/>
      <w:pPr>
        <w:tabs>
          <w:tab w:val="num" w:pos="-1260"/>
        </w:tabs>
        <w:ind w:left="-12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25B2A"/>
    <w:multiLevelType w:val="hybridMultilevel"/>
    <w:tmpl w:val="4D4252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7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9D566C1"/>
    <w:multiLevelType w:val="hybridMultilevel"/>
    <w:tmpl w:val="B0AAE342"/>
    <w:lvl w:ilvl="0" w:tplc="720487B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E9178B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10F7B13"/>
    <w:multiLevelType w:val="hybridMultilevel"/>
    <w:tmpl w:val="B5562E1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16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6CB04A5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26CC24D9"/>
    <w:multiLevelType w:val="hybridMultilevel"/>
    <w:tmpl w:val="30F0C788"/>
    <w:lvl w:ilvl="0" w:tplc="65083A6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7B05405"/>
    <w:multiLevelType w:val="hybridMultilevel"/>
    <w:tmpl w:val="A3440C6C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8ED3601"/>
    <w:multiLevelType w:val="hybridMultilevel"/>
    <w:tmpl w:val="F4C0F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C83C00"/>
    <w:multiLevelType w:val="hybridMultilevel"/>
    <w:tmpl w:val="5DF2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571A18"/>
    <w:multiLevelType w:val="hybridMultilevel"/>
    <w:tmpl w:val="9AFA17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515"/>
        </w:tabs>
        <w:ind w:left="1515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71"/>
        </w:tabs>
        <w:ind w:left="197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91"/>
        </w:tabs>
        <w:ind w:left="26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1"/>
        </w:tabs>
        <w:ind w:left="34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1"/>
        </w:tabs>
        <w:ind w:left="41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1"/>
        </w:tabs>
        <w:ind w:left="48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1"/>
        </w:tabs>
        <w:ind w:left="55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1"/>
        </w:tabs>
        <w:ind w:left="62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1"/>
        </w:tabs>
        <w:ind w:left="7011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DF75DA3"/>
    <w:multiLevelType w:val="hybridMultilevel"/>
    <w:tmpl w:val="F33E4C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05">
    <w:nsid w:val="3EB43131"/>
    <w:multiLevelType w:val="hybridMultilevel"/>
    <w:tmpl w:val="B92A29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F293A68"/>
    <w:multiLevelType w:val="hybridMultilevel"/>
    <w:tmpl w:val="3216039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060775B"/>
    <w:multiLevelType w:val="hybridMultilevel"/>
    <w:tmpl w:val="2332A9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0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5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6E13E33"/>
    <w:multiLevelType w:val="hybridMultilevel"/>
    <w:tmpl w:val="BB2650B4"/>
    <w:lvl w:ilvl="0" w:tplc="04150017">
      <w:start w:val="1"/>
      <w:numFmt w:val="lowerLetter"/>
      <w:lvlText w:val="%1)"/>
      <w:lvlJc w:val="left"/>
      <w:pPr>
        <w:ind w:left="1721" w:hanging="360"/>
      </w:p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B12C99C6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77D1C77"/>
    <w:multiLevelType w:val="hybridMultilevel"/>
    <w:tmpl w:val="0C7896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8520E2D"/>
    <w:multiLevelType w:val="hybridMultilevel"/>
    <w:tmpl w:val="0EBE0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A56525C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C102D50"/>
    <w:multiLevelType w:val="hybridMultilevel"/>
    <w:tmpl w:val="29B2D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090005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0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090003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1">
      <w:start w:val="1"/>
      <w:numFmt w:val="decimal"/>
      <w:lvlText w:val="%7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6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A84AF1"/>
    <w:multiLevelType w:val="hybridMultilevel"/>
    <w:tmpl w:val="94A60F88"/>
    <w:lvl w:ilvl="0" w:tplc="251A9F7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A981244"/>
    <w:multiLevelType w:val="hybridMultilevel"/>
    <w:tmpl w:val="0C78961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EFB7123"/>
    <w:multiLevelType w:val="hybridMultilevel"/>
    <w:tmpl w:val="481CB5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02C1B67"/>
    <w:multiLevelType w:val="hybridMultilevel"/>
    <w:tmpl w:val="0C78961C"/>
    <w:lvl w:ilvl="0" w:tplc="04150011">
      <w:start w:val="1"/>
      <w:numFmt w:val="decimal"/>
      <w:lvlText w:val="%1)"/>
      <w:lvlJc w:val="left"/>
      <w:pPr>
        <w:ind w:left="-132" w:hanging="360"/>
      </w:pPr>
    </w:lvl>
    <w:lvl w:ilvl="1" w:tplc="04150019" w:tentative="1">
      <w:start w:val="1"/>
      <w:numFmt w:val="lowerLetter"/>
      <w:lvlText w:val="%2."/>
      <w:lvlJc w:val="left"/>
      <w:pPr>
        <w:ind w:left="588" w:hanging="360"/>
      </w:pPr>
    </w:lvl>
    <w:lvl w:ilvl="2" w:tplc="0415001B" w:tentative="1">
      <w:start w:val="1"/>
      <w:numFmt w:val="lowerRoman"/>
      <w:lvlText w:val="%3."/>
      <w:lvlJc w:val="right"/>
      <w:pPr>
        <w:ind w:left="1308" w:hanging="180"/>
      </w:pPr>
    </w:lvl>
    <w:lvl w:ilvl="3" w:tplc="0415000F" w:tentative="1">
      <w:start w:val="1"/>
      <w:numFmt w:val="decimal"/>
      <w:lvlText w:val="%4."/>
      <w:lvlJc w:val="left"/>
      <w:pPr>
        <w:ind w:left="2028" w:hanging="360"/>
      </w:pPr>
    </w:lvl>
    <w:lvl w:ilvl="4" w:tplc="04150019" w:tentative="1">
      <w:start w:val="1"/>
      <w:numFmt w:val="lowerLetter"/>
      <w:lvlText w:val="%5."/>
      <w:lvlJc w:val="left"/>
      <w:pPr>
        <w:ind w:left="2748" w:hanging="360"/>
      </w:pPr>
    </w:lvl>
    <w:lvl w:ilvl="5" w:tplc="0415001B" w:tentative="1">
      <w:start w:val="1"/>
      <w:numFmt w:val="lowerRoman"/>
      <w:lvlText w:val="%6."/>
      <w:lvlJc w:val="right"/>
      <w:pPr>
        <w:ind w:left="3468" w:hanging="180"/>
      </w:pPr>
    </w:lvl>
    <w:lvl w:ilvl="6" w:tplc="0415000F" w:tentative="1">
      <w:start w:val="1"/>
      <w:numFmt w:val="decimal"/>
      <w:lvlText w:val="%7."/>
      <w:lvlJc w:val="left"/>
      <w:pPr>
        <w:ind w:left="4188" w:hanging="360"/>
      </w:pPr>
    </w:lvl>
    <w:lvl w:ilvl="7" w:tplc="04150019" w:tentative="1">
      <w:start w:val="1"/>
      <w:numFmt w:val="lowerLetter"/>
      <w:lvlText w:val="%8."/>
      <w:lvlJc w:val="left"/>
      <w:pPr>
        <w:ind w:left="4908" w:hanging="360"/>
      </w:pPr>
    </w:lvl>
    <w:lvl w:ilvl="8" w:tplc="0415001B" w:tentative="1">
      <w:start w:val="1"/>
      <w:numFmt w:val="lowerRoman"/>
      <w:lvlText w:val="%9."/>
      <w:lvlJc w:val="right"/>
      <w:pPr>
        <w:ind w:left="5628" w:hanging="180"/>
      </w:pPr>
    </w:lvl>
  </w:abstractNum>
  <w:abstractNum w:abstractNumId="279">
    <w:nsid w:val="70954BF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1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1AE7AD1"/>
    <w:multiLevelType w:val="hybridMultilevel"/>
    <w:tmpl w:val="D00611C8"/>
    <w:lvl w:ilvl="0" w:tplc="331AEEE2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CB21905"/>
    <w:multiLevelType w:val="hybridMultilevel"/>
    <w:tmpl w:val="375C5362"/>
    <w:lvl w:ilvl="0" w:tplc="04150017">
      <w:start w:val="1"/>
      <w:numFmt w:val="lowerLetter"/>
      <w:lvlText w:val="%1)"/>
      <w:lvlJc w:val="left"/>
      <w:pPr>
        <w:tabs>
          <w:tab w:val="num" w:pos="315"/>
        </w:tabs>
        <w:ind w:left="995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675"/>
        </w:tabs>
        <w:ind w:left="675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672"/>
        </w:tabs>
        <w:ind w:left="672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555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</w:lvl>
  </w:abstractNum>
  <w:abstractNum w:abstractNumId="295">
    <w:nsid w:val="7CB32E36"/>
    <w:multiLevelType w:val="hybridMultilevel"/>
    <w:tmpl w:val="EDE0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D2C6586"/>
    <w:multiLevelType w:val="hybridMultilevel"/>
    <w:tmpl w:val="0AACD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3"/>
  </w:num>
  <w:num w:numId="5">
    <w:abstractNumId w:val="189"/>
  </w:num>
  <w:num w:numId="6">
    <w:abstractNumId w:val="156"/>
  </w:num>
  <w:num w:numId="7">
    <w:abstractNumId w:val="302"/>
  </w:num>
  <w:num w:numId="8">
    <w:abstractNumId w:val="251"/>
  </w:num>
  <w:num w:numId="9">
    <w:abstractNumId w:val="249"/>
  </w:num>
  <w:num w:numId="10">
    <w:abstractNumId w:val="253"/>
  </w:num>
  <w:num w:numId="11">
    <w:abstractNumId w:val="269"/>
  </w:num>
  <w:num w:numId="12">
    <w:abstractNumId w:val="172"/>
  </w:num>
  <w:num w:numId="13">
    <w:abstractNumId w:val="280"/>
  </w:num>
  <w:num w:numId="14">
    <w:abstractNumId w:val="182"/>
  </w:num>
  <w:num w:numId="15">
    <w:abstractNumId w:val="266"/>
  </w:num>
  <w:num w:numId="16">
    <w:abstractNumId w:val="200"/>
  </w:num>
  <w:num w:numId="17">
    <w:abstractNumId w:val="222"/>
  </w:num>
  <w:num w:numId="18">
    <w:abstractNumId w:val="273"/>
  </w:num>
  <w:num w:numId="19">
    <w:abstractNumId w:val="291"/>
  </w:num>
  <w:num w:numId="20">
    <w:abstractNumId w:val="132"/>
  </w:num>
  <w:num w:numId="21">
    <w:abstractNumId w:val="142"/>
  </w:num>
  <w:num w:numId="22">
    <w:abstractNumId w:val="158"/>
  </w:num>
  <w:num w:numId="23">
    <w:abstractNumId w:val="180"/>
  </w:num>
  <w:num w:numId="24">
    <w:abstractNumId w:val="227"/>
  </w:num>
  <w:num w:numId="25">
    <w:abstractNumId w:val="178"/>
  </w:num>
  <w:num w:numId="26">
    <w:abstractNumId w:val="153"/>
  </w:num>
  <w:num w:numId="27">
    <w:abstractNumId w:val="240"/>
  </w:num>
  <w:num w:numId="28">
    <w:abstractNumId w:val="124"/>
  </w:num>
  <w:num w:numId="29">
    <w:abstractNumId w:val="160"/>
  </w:num>
  <w:num w:numId="30">
    <w:abstractNumId w:val="175"/>
  </w:num>
  <w:num w:numId="31">
    <w:abstractNumId w:val="248"/>
  </w:num>
  <w:num w:numId="32">
    <w:abstractNumId w:val="174"/>
  </w:num>
  <w:num w:numId="33">
    <w:abstractNumId w:val="181"/>
  </w:num>
  <w:num w:numId="34">
    <w:abstractNumId w:val="244"/>
  </w:num>
  <w:num w:numId="35">
    <w:abstractNumId w:val="167"/>
  </w:num>
  <w:num w:numId="36">
    <w:abstractNumId w:val="213"/>
  </w:num>
  <w:num w:numId="37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0"/>
  </w:num>
  <w:num w:numId="39">
    <w:abstractNumId w:val="290"/>
  </w:num>
  <w:num w:numId="40">
    <w:abstractNumId w:val="283"/>
  </w:num>
  <w:num w:numId="41">
    <w:abstractNumId w:val="135"/>
  </w:num>
  <w:num w:numId="42">
    <w:abstractNumId w:val="159"/>
  </w:num>
  <w:num w:numId="43">
    <w:abstractNumId w:val="192"/>
  </w:num>
  <w:num w:numId="44">
    <w:abstractNumId w:val="265"/>
  </w:num>
  <w:num w:numId="45">
    <w:abstractNumId w:val="151"/>
  </w:num>
  <w:num w:numId="46">
    <w:abstractNumId w:val="166"/>
  </w:num>
  <w:num w:numId="47">
    <w:abstractNumId w:val="300"/>
  </w:num>
  <w:num w:numId="48">
    <w:abstractNumId w:val="271"/>
  </w:num>
  <w:num w:numId="49">
    <w:abstractNumId w:val="276"/>
  </w:num>
  <w:num w:numId="50">
    <w:abstractNumId w:val="130"/>
  </w:num>
  <w:num w:numId="51">
    <w:abstractNumId w:val="157"/>
  </w:num>
  <w:num w:numId="52">
    <w:abstractNumId w:val="260"/>
  </w:num>
  <w:num w:numId="53">
    <w:abstractNumId w:val="177"/>
  </w:num>
  <w:num w:numId="54">
    <w:abstractNumId w:val="212"/>
  </w:num>
  <w:num w:numId="55">
    <w:abstractNumId w:val="196"/>
  </w:num>
  <w:num w:numId="56">
    <w:abstractNumId w:val="298"/>
  </w:num>
  <w:num w:numId="57">
    <w:abstractNumId w:val="263"/>
  </w:num>
  <w:num w:numId="58">
    <w:abstractNumId w:val="162"/>
  </w:num>
  <w:num w:numId="59">
    <w:abstractNumId w:val="252"/>
  </w:num>
  <w:num w:numId="60">
    <w:abstractNumId w:val="245"/>
  </w:num>
  <w:num w:numId="61">
    <w:abstractNumId w:val="217"/>
  </w:num>
  <w:num w:numId="62">
    <w:abstractNumId w:val="185"/>
  </w:num>
  <w:num w:numId="63">
    <w:abstractNumId w:val="258"/>
  </w:num>
  <w:num w:numId="64">
    <w:abstractNumId w:val="223"/>
  </w:num>
  <w:num w:numId="65">
    <w:abstractNumId w:val="275"/>
  </w:num>
  <w:num w:numId="66">
    <w:abstractNumId w:val="261"/>
  </w:num>
  <w:num w:numId="67">
    <w:abstractNumId w:val="286"/>
  </w:num>
  <w:num w:numId="68">
    <w:abstractNumId w:val="226"/>
  </w:num>
  <w:num w:numId="69">
    <w:abstractNumId w:val="234"/>
  </w:num>
  <w:num w:numId="70">
    <w:abstractNumId w:val="131"/>
  </w:num>
  <w:num w:numId="71">
    <w:abstractNumId w:val="190"/>
  </w:num>
  <w:num w:numId="72">
    <w:abstractNumId w:val="225"/>
  </w:num>
  <w:num w:numId="73">
    <w:abstractNumId w:val="183"/>
  </w:num>
  <w:num w:numId="74">
    <w:abstractNumId w:val="293"/>
  </w:num>
  <w:num w:numId="75">
    <w:abstractNumId w:val="165"/>
  </w:num>
  <w:num w:numId="76">
    <w:abstractNumId w:val="184"/>
  </w:num>
  <w:num w:numId="77">
    <w:abstractNumId w:val="145"/>
  </w:num>
  <w:num w:numId="78">
    <w:abstractNumId w:val="224"/>
  </w:num>
  <w:num w:numId="79">
    <w:abstractNumId w:val="148"/>
  </w:num>
  <w:num w:numId="80">
    <w:abstractNumId w:val="218"/>
  </w:num>
  <w:num w:numId="81">
    <w:abstractNumId w:val="274"/>
  </w:num>
  <w:num w:numId="82">
    <w:abstractNumId w:val="194"/>
  </w:num>
  <w:num w:numId="83">
    <w:abstractNumId w:val="146"/>
  </w:num>
  <w:num w:numId="84">
    <w:abstractNumId w:val="150"/>
  </w:num>
  <w:num w:numId="85">
    <w:abstractNumId w:val="229"/>
  </w:num>
  <w:num w:numId="86">
    <w:abstractNumId w:val="187"/>
  </w:num>
  <w:num w:numId="87">
    <w:abstractNumId w:val="267"/>
  </w:num>
  <w:num w:numId="88">
    <w:abstractNumId w:val="140"/>
  </w:num>
  <w:num w:numId="89">
    <w:abstractNumId w:val="179"/>
  </w:num>
  <w:num w:numId="90">
    <w:abstractNumId w:val="126"/>
  </w:num>
  <w:num w:numId="91">
    <w:abstractNumId w:val="199"/>
  </w:num>
  <w:num w:numId="92">
    <w:abstractNumId w:val="209"/>
  </w:num>
  <w:num w:numId="93">
    <w:abstractNumId w:val="201"/>
  </w:num>
  <w:num w:numId="94">
    <w:abstractNumId w:val="246"/>
  </w:num>
  <w:num w:numId="95">
    <w:abstractNumId w:val="186"/>
  </w:num>
  <w:num w:numId="96">
    <w:abstractNumId w:val="256"/>
  </w:num>
  <w:num w:numId="97">
    <w:abstractNumId w:val="202"/>
  </w:num>
  <w:num w:numId="98">
    <w:abstractNumId w:val="141"/>
  </w:num>
  <w:num w:numId="99">
    <w:abstractNumId w:val="231"/>
  </w:num>
  <w:num w:numId="100">
    <w:abstractNumId w:val="207"/>
  </w:num>
  <w:num w:numId="101">
    <w:abstractNumId w:val="204"/>
  </w:num>
  <w:num w:numId="102">
    <w:abstractNumId w:val="284"/>
  </w:num>
  <w:num w:numId="103">
    <w:abstractNumId w:val="193"/>
  </w:num>
  <w:num w:numId="104">
    <w:abstractNumId w:val="289"/>
  </w:num>
  <w:num w:numId="105">
    <w:abstractNumId w:val="304"/>
  </w:num>
  <w:num w:numId="106">
    <w:abstractNumId w:val="239"/>
  </w:num>
  <w:num w:numId="107">
    <w:abstractNumId w:val="170"/>
  </w:num>
  <w:num w:numId="108">
    <w:abstractNumId w:val="268"/>
  </w:num>
  <w:num w:numId="109">
    <w:abstractNumId w:val="195"/>
  </w:num>
  <w:num w:numId="110">
    <w:abstractNumId w:val="168"/>
  </w:num>
  <w:num w:numId="111">
    <w:abstractNumId w:val="220"/>
  </w:num>
  <w:num w:numId="112">
    <w:abstractNumId w:val="136"/>
  </w:num>
  <w:num w:numId="113">
    <w:abstractNumId w:val="147"/>
  </w:num>
  <w:num w:numId="114">
    <w:abstractNumId w:val="219"/>
  </w:num>
  <w:num w:numId="115">
    <w:abstractNumId w:val="221"/>
  </w:num>
  <w:num w:numId="116">
    <w:abstractNumId w:val="279"/>
  </w:num>
  <w:num w:numId="117">
    <w:abstractNumId w:val="278"/>
  </w:num>
  <w:num w:numId="118">
    <w:abstractNumId w:val="247"/>
  </w:num>
  <w:num w:numId="119">
    <w:abstractNumId w:val="138"/>
  </w:num>
  <w:num w:numId="120">
    <w:abstractNumId w:val="143"/>
  </w:num>
  <w:num w:numId="121">
    <w:abstractNumId w:val="169"/>
  </w:num>
  <w:num w:numId="122">
    <w:abstractNumId w:val="282"/>
  </w:num>
  <w:num w:numId="123">
    <w:abstractNumId w:val="238"/>
  </w:num>
  <w:num w:numId="124">
    <w:abstractNumId w:val="188"/>
  </w:num>
  <w:num w:numId="125">
    <w:abstractNumId w:val="208"/>
  </w:num>
  <w:num w:numId="126">
    <w:abstractNumId w:val="133"/>
  </w:num>
  <w:num w:numId="127">
    <w:abstractNumId w:val="270"/>
  </w:num>
  <w:num w:numId="128">
    <w:abstractNumId w:val="176"/>
  </w:num>
  <w:num w:numId="129">
    <w:abstractNumId w:val="250"/>
  </w:num>
  <w:num w:numId="130">
    <w:abstractNumId w:val="296"/>
  </w:num>
  <w:num w:numId="131">
    <w:abstractNumId w:val="161"/>
  </w:num>
  <w:num w:numId="132">
    <w:abstractNumId w:val="206"/>
  </w:num>
  <w:num w:numId="133">
    <w:abstractNumId w:val="123"/>
  </w:num>
  <w:num w:numId="134">
    <w:abstractNumId w:val="294"/>
  </w:num>
  <w:num w:numId="135">
    <w:abstractNumId w:val="205"/>
  </w:num>
  <w:num w:numId="136">
    <w:abstractNumId w:val="295"/>
  </w:num>
  <w:num w:numId="137">
    <w:abstractNumId w:val="241"/>
  </w:num>
  <w:num w:numId="138">
    <w:abstractNumId w:val="277"/>
  </w:num>
  <w:num w:numId="139">
    <w:abstractNumId w:val="242"/>
  </w:num>
  <w:num w:numId="140">
    <w:abstractNumId w:val="272"/>
  </w:num>
  <w:numIdMacAtCleanup w:val="1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61E"/>
    <w:rsid w:val="00007E8E"/>
    <w:rsid w:val="0001196C"/>
    <w:rsid w:val="00013D48"/>
    <w:rsid w:val="00013EEF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42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4C65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62E"/>
    <w:rsid w:val="000F7EA0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6835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06A7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1A18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3A2F"/>
    <w:rsid w:val="001C3CEE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1EE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6127"/>
    <w:rsid w:val="00246E02"/>
    <w:rsid w:val="00247050"/>
    <w:rsid w:val="00250D2B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46"/>
    <w:rsid w:val="002634AD"/>
    <w:rsid w:val="0026388A"/>
    <w:rsid w:val="002650AA"/>
    <w:rsid w:val="00266C82"/>
    <w:rsid w:val="002679B4"/>
    <w:rsid w:val="00267ECD"/>
    <w:rsid w:val="0027023A"/>
    <w:rsid w:val="002704D2"/>
    <w:rsid w:val="00270626"/>
    <w:rsid w:val="00270EBF"/>
    <w:rsid w:val="002714BC"/>
    <w:rsid w:val="00271E01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18C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4066"/>
    <w:rsid w:val="002A696D"/>
    <w:rsid w:val="002A6E7C"/>
    <w:rsid w:val="002A74FB"/>
    <w:rsid w:val="002B0A3E"/>
    <w:rsid w:val="002B1226"/>
    <w:rsid w:val="002B26D4"/>
    <w:rsid w:val="002B2A08"/>
    <w:rsid w:val="002B6CF3"/>
    <w:rsid w:val="002B76AC"/>
    <w:rsid w:val="002C05CB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211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5E71"/>
    <w:rsid w:val="0035630C"/>
    <w:rsid w:val="00361069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247F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9AD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405"/>
    <w:rsid w:val="003D283F"/>
    <w:rsid w:val="003D33AC"/>
    <w:rsid w:val="003D62B7"/>
    <w:rsid w:val="003D6D5F"/>
    <w:rsid w:val="003D72CA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7B0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489"/>
    <w:rsid w:val="00434ABE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2B85"/>
    <w:rsid w:val="00483504"/>
    <w:rsid w:val="00483783"/>
    <w:rsid w:val="004838B8"/>
    <w:rsid w:val="00484F21"/>
    <w:rsid w:val="0048523A"/>
    <w:rsid w:val="0048543B"/>
    <w:rsid w:val="00485689"/>
    <w:rsid w:val="0048574A"/>
    <w:rsid w:val="004860EE"/>
    <w:rsid w:val="004861CA"/>
    <w:rsid w:val="00487B1E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2B4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5FEE"/>
    <w:rsid w:val="004F6574"/>
    <w:rsid w:val="004F6A74"/>
    <w:rsid w:val="004F6F4A"/>
    <w:rsid w:val="004F70C1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4D61"/>
    <w:rsid w:val="00526EFD"/>
    <w:rsid w:val="00530676"/>
    <w:rsid w:val="005306E3"/>
    <w:rsid w:val="00532F71"/>
    <w:rsid w:val="00533D28"/>
    <w:rsid w:val="005341F8"/>
    <w:rsid w:val="0053555D"/>
    <w:rsid w:val="005364B3"/>
    <w:rsid w:val="0053700A"/>
    <w:rsid w:val="00537AA8"/>
    <w:rsid w:val="00537D2F"/>
    <w:rsid w:val="00541988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840"/>
    <w:rsid w:val="005A2CDC"/>
    <w:rsid w:val="005A3E8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13AB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0F5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17DED"/>
    <w:rsid w:val="00621124"/>
    <w:rsid w:val="006213EB"/>
    <w:rsid w:val="006231A5"/>
    <w:rsid w:val="00623262"/>
    <w:rsid w:val="00623FCC"/>
    <w:rsid w:val="0062470A"/>
    <w:rsid w:val="00624958"/>
    <w:rsid w:val="00625A2F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13F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04D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082"/>
    <w:rsid w:val="006D0512"/>
    <w:rsid w:val="006D0CF5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316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0F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CF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B8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0D79"/>
    <w:rsid w:val="007516D7"/>
    <w:rsid w:val="00751F3E"/>
    <w:rsid w:val="00752E0A"/>
    <w:rsid w:val="00753164"/>
    <w:rsid w:val="00753BCA"/>
    <w:rsid w:val="00755233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23A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9CF"/>
    <w:rsid w:val="007F077D"/>
    <w:rsid w:val="007F0F74"/>
    <w:rsid w:val="007F0FD1"/>
    <w:rsid w:val="007F20D2"/>
    <w:rsid w:val="007F3317"/>
    <w:rsid w:val="007F505F"/>
    <w:rsid w:val="007F59F9"/>
    <w:rsid w:val="007F5F2E"/>
    <w:rsid w:val="007F61FD"/>
    <w:rsid w:val="007F69C1"/>
    <w:rsid w:val="007F6CA0"/>
    <w:rsid w:val="007F7B93"/>
    <w:rsid w:val="008000BF"/>
    <w:rsid w:val="0080082B"/>
    <w:rsid w:val="00800BDC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3CD2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77859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520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1B6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3EEC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19"/>
    <w:rsid w:val="00906737"/>
    <w:rsid w:val="00910D2B"/>
    <w:rsid w:val="0091134B"/>
    <w:rsid w:val="009117A5"/>
    <w:rsid w:val="00911E64"/>
    <w:rsid w:val="0091260E"/>
    <w:rsid w:val="00912858"/>
    <w:rsid w:val="00912A19"/>
    <w:rsid w:val="00914CAB"/>
    <w:rsid w:val="009179D6"/>
    <w:rsid w:val="009179ED"/>
    <w:rsid w:val="009204F7"/>
    <w:rsid w:val="00921388"/>
    <w:rsid w:val="009222B8"/>
    <w:rsid w:val="00923364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572"/>
    <w:rsid w:val="009346CF"/>
    <w:rsid w:val="00935C53"/>
    <w:rsid w:val="009361D0"/>
    <w:rsid w:val="00937781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17F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555"/>
    <w:rsid w:val="00975C33"/>
    <w:rsid w:val="00977A78"/>
    <w:rsid w:val="009803DC"/>
    <w:rsid w:val="00981BD1"/>
    <w:rsid w:val="00981F54"/>
    <w:rsid w:val="00982974"/>
    <w:rsid w:val="00984794"/>
    <w:rsid w:val="009852EB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10D0"/>
    <w:rsid w:val="009A14FF"/>
    <w:rsid w:val="009A1777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43E6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63E0B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F67"/>
    <w:rsid w:val="00A86695"/>
    <w:rsid w:val="00A866FE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1EC5"/>
    <w:rsid w:val="00AD2274"/>
    <w:rsid w:val="00AD34ED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696C"/>
    <w:rsid w:val="00AE6B97"/>
    <w:rsid w:val="00AE7D99"/>
    <w:rsid w:val="00AF2BC3"/>
    <w:rsid w:val="00AF2BE3"/>
    <w:rsid w:val="00AF362F"/>
    <w:rsid w:val="00AF3AE1"/>
    <w:rsid w:val="00AF590F"/>
    <w:rsid w:val="00AF5D08"/>
    <w:rsid w:val="00AF681F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671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114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588"/>
    <w:rsid w:val="00B77FA4"/>
    <w:rsid w:val="00B802F4"/>
    <w:rsid w:val="00B80339"/>
    <w:rsid w:val="00B81703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19BD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6856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87FA2"/>
    <w:rsid w:val="00C90927"/>
    <w:rsid w:val="00C90EF4"/>
    <w:rsid w:val="00C92136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2E4E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1871"/>
    <w:rsid w:val="00CD2ACC"/>
    <w:rsid w:val="00CD2CE6"/>
    <w:rsid w:val="00CD4312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596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1980"/>
    <w:rsid w:val="00D42361"/>
    <w:rsid w:val="00D4236C"/>
    <w:rsid w:val="00D4375B"/>
    <w:rsid w:val="00D43B72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758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5DB0"/>
    <w:rsid w:val="00DE0140"/>
    <w:rsid w:val="00DE0814"/>
    <w:rsid w:val="00DE4F23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2FE5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C7891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D46"/>
    <w:rsid w:val="00F12E98"/>
    <w:rsid w:val="00F1309A"/>
    <w:rsid w:val="00F15653"/>
    <w:rsid w:val="00F16560"/>
    <w:rsid w:val="00F16BCB"/>
    <w:rsid w:val="00F17F98"/>
    <w:rsid w:val="00F20350"/>
    <w:rsid w:val="00F21F39"/>
    <w:rsid w:val="00F248DB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67A7A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1CB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62E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084C"/>
    <w:rsid w:val="00FD093C"/>
    <w:rsid w:val="00FD19C5"/>
    <w:rsid w:val="00FD1A04"/>
    <w:rsid w:val="00FD1A21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6CB7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E42"/>
    <w:rsid w:val="00FF6F22"/>
    <w:rsid w:val="00FF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EF2E9-491D-4B2F-AF64-8C9A301F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1451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10141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2020-06-15T08:35:00Z</cp:lastPrinted>
  <dcterms:created xsi:type="dcterms:W3CDTF">2020-06-15T08:38:00Z</dcterms:created>
  <dcterms:modified xsi:type="dcterms:W3CDTF">2020-06-15T08:40:00Z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