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0B69BC" w:rsidRPr="000B69BC">
        <w:rPr>
          <w:b/>
          <w:iCs/>
          <w:kern w:val="0"/>
          <w:sz w:val="24"/>
          <w:szCs w:val="24"/>
          <w:lang w:eastAsia="pl-PL"/>
        </w:rPr>
        <w:t xml:space="preserve">Budowa wewnętrznej drogi o nawierzchni z kostki </w:t>
      </w:r>
      <w:r w:rsidR="00CD1A3C">
        <w:rPr>
          <w:rStyle w:val="Domylnaczcionkaakapitu1"/>
          <w:b/>
          <w:iCs/>
          <w:sz w:val="24"/>
          <w:szCs w:val="24"/>
        </w:rPr>
        <w:t>betonowej starobrukowej</w:t>
      </w:r>
      <w:r w:rsidR="000B69BC" w:rsidRPr="000B69BC">
        <w:rPr>
          <w:b/>
          <w:iCs/>
          <w:kern w:val="0"/>
          <w:sz w:val="24"/>
          <w:szCs w:val="24"/>
          <w:lang w:eastAsia="pl-PL"/>
        </w:rPr>
        <w:t xml:space="preserve"> oraz kanalizacji deszczowej na działce nr 335 </w:t>
      </w:r>
      <w:proofErr w:type="spellStart"/>
      <w:r w:rsidR="000B69BC" w:rsidRPr="000B69BC">
        <w:rPr>
          <w:b/>
          <w:iCs/>
          <w:kern w:val="0"/>
          <w:sz w:val="24"/>
          <w:szCs w:val="24"/>
          <w:lang w:eastAsia="pl-PL"/>
        </w:rPr>
        <w:t>obr</w:t>
      </w:r>
      <w:proofErr w:type="spellEnd"/>
      <w:r w:rsidR="000B69BC" w:rsidRPr="000B69BC">
        <w:rPr>
          <w:b/>
          <w:iCs/>
          <w:kern w:val="0"/>
          <w:sz w:val="24"/>
          <w:szCs w:val="24"/>
          <w:lang w:eastAsia="pl-PL"/>
        </w:rPr>
        <w:t>. Sławno 2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</w:t>
      </w:r>
      <w:r w:rsidR="00835705">
        <w:rPr>
          <w:bCs/>
          <w:sz w:val="24"/>
          <w:szCs w:val="24"/>
        </w:rPr>
        <w:t xml:space="preserve"> </w:t>
      </w:r>
      <w:r w:rsidR="0047072F" w:rsidRPr="00EE25CF">
        <w:rPr>
          <w:bCs/>
          <w:sz w:val="24"/>
          <w:szCs w:val="24"/>
        </w:rPr>
        <w:t xml:space="preserve">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A6F14" w:rsidRPr="00D207C6" w:rsidRDefault="003A6F14" w:rsidP="003A6F14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 w:rsidR="00002BEA"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980B0B">
            <w:pPr>
              <w:numPr>
                <w:ilvl w:val="0"/>
                <w:numId w:val="105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5439E9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5439E9" w:rsidRPr="008C083E" w:rsidRDefault="00835705" w:rsidP="005439E9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</w:t>
            </w:r>
            <w:r w:rsidR="005439E9"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5439E9" w:rsidRPr="008C083E" w:rsidRDefault="005439E9" w:rsidP="005439E9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5439E9" w:rsidRPr="00C80F07" w:rsidRDefault="005439E9" w:rsidP="005439E9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sanitarnej</w:t>
            </w:r>
          </w:p>
        </w:tc>
        <w:tc>
          <w:tcPr>
            <w:tcW w:w="2693" w:type="dxa"/>
          </w:tcPr>
          <w:p w:rsidR="005439E9" w:rsidRPr="00C80F07" w:rsidRDefault="005439E9" w:rsidP="005439E9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5439E9" w:rsidRPr="008C083E" w:rsidRDefault="005439E9" w:rsidP="005439E9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FB7C5D" w:rsidRPr="00FB7C5D">
        <w:rPr>
          <w:b/>
          <w:bCs/>
          <w:iCs/>
          <w:sz w:val="24"/>
          <w:szCs w:val="24"/>
        </w:rPr>
        <w:t xml:space="preserve">Budowa wewnętrznej drogi o nawierzchni z kostki </w:t>
      </w:r>
      <w:r w:rsidR="002008D3" w:rsidRPr="002008D3">
        <w:rPr>
          <w:b/>
          <w:iCs/>
          <w:sz w:val="24"/>
          <w:szCs w:val="24"/>
        </w:rPr>
        <w:t>betonowej starobrukowej</w:t>
      </w:r>
      <w:r w:rsidR="00FB7C5D" w:rsidRPr="00FB7C5D">
        <w:rPr>
          <w:b/>
          <w:bCs/>
          <w:iCs/>
          <w:sz w:val="24"/>
          <w:szCs w:val="24"/>
        </w:rPr>
        <w:t xml:space="preserve"> oraz kanalizacji deszczowej na działce nr 335 </w:t>
      </w:r>
      <w:proofErr w:type="spellStart"/>
      <w:r w:rsidR="00FB7C5D" w:rsidRPr="00FB7C5D">
        <w:rPr>
          <w:b/>
          <w:bCs/>
          <w:iCs/>
          <w:sz w:val="24"/>
          <w:szCs w:val="24"/>
        </w:rPr>
        <w:t>obr</w:t>
      </w:r>
      <w:proofErr w:type="spellEnd"/>
      <w:r w:rsidR="00FB7C5D" w:rsidRPr="00FB7C5D">
        <w:rPr>
          <w:b/>
          <w:bCs/>
          <w:iCs/>
          <w:sz w:val="24"/>
          <w:szCs w:val="24"/>
        </w:rPr>
        <w:t>. Sławno 2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87D" w:rsidRDefault="009B687D">
      <w:pPr>
        <w:spacing w:line="240" w:lineRule="auto"/>
      </w:pPr>
      <w:r>
        <w:separator/>
      </w:r>
    </w:p>
  </w:endnote>
  <w:endnote w:type="continuationSeparator" w:id="0">
    <w:p w:rsidR="009B687D" w:rsidRDefault="009B687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87D" w:rsidRDefault="00FD5743">
    <w:pPr>
      <w:pStyle w:val="Stopka"/>
    </w:pPr>
    <w:fldSimple w:instr=" PAGE ">
      <w:r w:rsidR="009B687D">
        <w:rPr>
          <w:noProof/>
        </w:rPr>
        <w:t>10</w:t>
      </w:r>
    </w:fldSimple>
  </w:p>
  <w:p w:rsidR="009B687D" w:rsidRDefault="009B687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87D" w:rsidRDefault="00FD5743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9B687D" w:rsidRDefault="00FD5743">
                <w:pPr>
                  <w:pStyle w:val="Stopka"/>
                </w:pPr>
                <w:fldSimple w:instr=" PAGE ">
                  <w:r w:rsidR="00E52827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9B687D" w:rsidRDefault="009B68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87D" w:rsidRDefault="009B687D">
      <w:pPr>
        <w:spacing w:line="240" w:lineRule="auto"/>
      </w:pPr>
      <w:r>
        <w:separator/>
      </w:r>
    </w:p>
  </w:footnote>
  <w:footnote w:type="continuationSeparator" w:id="0">
    <w:p w:rsidR="009B687D" w:rsidRDefault="009B687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87D" w:rsidRDefault="009B687D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B687D" w:rsidRPr="00D20CF4" w:rsidRDefault="009B687D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87D" w:rsidRDefault="009B687D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RSSA.271.12</w:t>
    </w:r>
    <w:r w:rsidRPr="000E1352">
      <w:rPr>
        <w:b/>
        <w:bCs/>
        <w:i/>
        <w:iCs/>
        <w:sz w:val="16"/>
        <w:szCs w:val="16"/>
      </w:rPr>
      <w:t>.2020</w:t>
    </w:r>
  </w:p>
  <w:p w:rsidR="009B687D" w:rsidRPr="00445009" w:rsidRDefault="009B687D" w:rsidP="00445009">
    <w:pPr>
      <w:pStyle w:val="Nagwek10"/>
      <w:pBdr>
        <w:bottom w:val="single" w:sz="8" w:space="1" w:color="000000"/>
      </w:pBdr>
      <w:spacing w:line="240" w:lineRule="auto"/>
      <w:jc w:val="both"/>
      <w:rPr>
        <w:b/>
        <w:bCs/>
        <w:i/>
        <w:iCs/>
        <w:sz w:val="16"/>
        <w:szCs w:val="16"/>
      </w:rPr>
    </w:pPr>
    <w:r w:rsidRPr="000E1352">
      <w:rPr>
        <w:b/>
        <w:i/>
        <w:iCs/>
        <w:sz w:val="16"/>
        <w:szCs w:val="16"/>
      </w:rPr>
      <w:t>„</w:t>
    </w:r>
    <w:r w:rsidRPr="000E1352">
      <w:rPr>
        <w:rStyle w:val="Domylnaczcionkaakapitu1"/>
        <w:b/>
        <w:i/>
        <w:iCs/>
        <w:sz w:val="16"/>
        <w:szCs w:val="16"/>
      </w:rPr>
      <w:t xml:space="preserve">Budowa wewnętrznej drogi o nawierzchni z kostki </w:t>
    </w:r>
    <w:r>
      <w:rPr>
        <w:rStyle w:val="Domylnaczcionkaakapitu1"/>
        <w:b/>
        <w:i/>
        <w:iCs/>
        <w:sz w:val="16"/>
        <w:szCs w:val="16"/>
      </w:rPr>
      <w:t>betonowej</w:t>
    </w:r>
    <w:r w:rsidRPr="000E1352">
      <w:rPr>
        <w:rStyle w:val="Domylnaczcionkaakapitu1"/>
        <w:b/>
        <w:i/>
        <w:iCs/>
        <w:sz w:val="16"/>
        <w:szCs w:val="16"/>
      </w:rPr>
      <w:t xml:space="preserve"> </w:t>
    </w:r>
    <w:r>
      <w:rPr>
        <w:rStyle w:val="Domylnaczcionkaakapitu1"/>
        <w:b/>
        <w:i/>
        <w:iCs/>
        <w:sz w:val="16"/>
        <w:szCs w:val="16"/>
      </w:rPr>
      <w:t xml:space="preserve">starobrukowej </w:t>
    </w:r>
    <w:r w:rsidRPr="000E1352">
      <w:rPr>
        <w:rStyle w:val="Domylnaczcionkaakapitu1"/>
        <w:b/>
        <w:i/>
        <w:iCs/>
        <w:sz w:val="16"/>
        <w:szCs w:val="16"/>
      </w:rPr>
      <w:t xml:space="preserve">oraz kanalizacji deszczowej na działce nr 335 </w:t>
    </w:r>
    <w:proofErr w:type="spellStart"/>
    <w:r w:rsidRPr="000E1352">
      <w:rPr>
        <w:rStyle w:val="Domylnaczcionkaakapitu1"/>
        <w:b/>
        <w:i/>
        <w:iCs/>
        <w:sz w:val="16"/>
        <w:szCs w:val="16"/>
      </w:rPr>
      <w:t>obr</w:t>
    </w:r>
    <w:proofErr w:type="spellEnd"/>
    <w:r w:rsidRPr="000E1352">
      <w:rPr>
        <w:rStyle w:val="Domylnaczcionkaakapitu1"/>
        <w:b/>
        <w:i/>
        <w:iCs/>
        <w:sz w:val="16"/>
        <w:szCs w:val="16"/>
      </w:rPr>
      <w:t xml:space="preserve">. </w:t>
    </w:r>
    <w:r w:rsidR="004306A6">
      <w:rPr>
        <w:rStyle w:val="Domylnaczcionkaakapitu1"/>
        <w:b/>
        <w:i/>
        <w:iCs/>
        <w:sz w:val="16"/>
        <w:szCs w:val="16"/>
      </w:rPr>
      <w:t xml:space="preserve">       </w:t>
    </w:r>
    <w:r w:rsidRPr="000E1352">
      <w:rPr>
        <w:rStyle w:val="Domylnaczcionkaakapitu1"/>
        <w:b/>
        <w:i/>
        <w:iCs/>
        <w:sz w:val="16"/>
        <w:szCs w:val="16"/>
      </w:rPr>
      <w:t>Sławno 2</w:t>
    </w:r>
    <w:r w:rsidRPr="000E1352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8D1FCE"/>
    <w:multiLevelType w:val="hybridMultilevel"/>
    <w:tmpl w:val="94A611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174C61"/>
    <w:multiLevelType w:val="hybridMultilevel"/>
    <w:tmpl w:val="B4603D2C"/>
    <w:lvl w:ilvl="0" w:tplc="328A364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B3318D9"/>
    <w:multiLevelType w:val="hybridMultilevel"/>
    <w:tmpl w:val="CA0491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C56509E"/>
    <w:multiLevelType w:val="hybridMultilevel"/>
    <w:tmpl w:val="E14009B4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3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FC83C00"/>
    <w:multiLevelType w:val="hybridMultilevel"/>
    <w:tmpl w:val="BB86B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8">
    <w:nsid w:val="33046C6F"/>
    <w:multiLevelType w:val="hybridMultilevel"/>
    <w:tmpl w:val="575846B2"/>
    <w:lvl w:ilvl="0" w:tplc="E4808AB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9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1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2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63C5D8C"/>
    <w:multiLevelType w:val="hybridMultilevel"/>
    <w:tmpl w:val="31001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9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1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4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3D32AE5"/>
    <w:multiLevelType w:val="hybridMultilevel"/>
    <w:tmpl w:val="993AEB3C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9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5AC2151"/>
    <w:multiLevelType w:val="hybridMultilevel"/>
    <w:tmpl w:val="B32C2A7E"/>
    <w:lvl w:ilvl="0" w:tplc="7AE2C4A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2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3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5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DD35E9A"/>
    <w:multiLevelType w:val="hybridMultilevel"/>
    <w:tmpl w:val="E14009B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9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3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9F8414A"/>
    <w:multiLevelType w:val="hybridMultilevel"/>
    <w:tmpl w:val="F620BB08"/>
    <w:lvl w:ilvl="0" w:tplc="CE2C2A2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3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5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2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6">
    <w:nsid w:val="62A778AD"/>
    <w:multiLevelType w:val="hybridMultilevel"/>
    <w:tmpl w:val="08867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7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8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3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1">
    <w:nsid w:val="77D31A14"/>
    <w:multiLevelType w:val="hybridMultilevel"/>
    <w:tmpl w:val="4AF85EC4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2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9D66932"/>
    <w:multiLevelType w:val="hybridMultilevel"/>
    <w:tmpl w:val="F780AF88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6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3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5"/>
  </w:num>
  <w:num w:numId="4">
    <w:abstractNumId w:val="162"/>
  </w:num>
  <w:num w:numId="5">
    <w:abstractNumId w:val="185"/>
  </w:num>
  <w:num w:numId="6">
    <w:abstractNumId w:val="157"/>
  </w:num>
  <w:num w:numId="7">
    <w:abstractNumId w:val="292"/>
  </w:num>
  <w:num w:numId="8">
    <w:abstractNumId w:val="244"/>
  </w:num>
  <w:num w:numId="9">
    <w:abstractNumId w:val="243"/>
  </w:num>
  <w:num w:numId="10">
    <w:abstractNumId w:val="246"/>
  </w:num>
  <w:num w:numId="11">
    <w:abstractNumId w:val="266"/>
  </w:num>
  <w:num w:numId="12">
    <w:abstractNumId w:val="170"/>
  </w:num>
  <w:num w:numId="13">
    <w:abstractNumId w:val="214"/>
  </w:num>
  <w:num w:numId="14">
    <w:abstractNumId w:val="143"/>
  </w:num>
  <w:num w:numId="15">
    <w:abstractNumId w:val="201"/>
  </w:num>
  <w:num w:numId="16">
    <w:abstractNumId w:val="273"/>
  </w:num>
  <w:num w:numId="17">
    <w:abstractNumId w:val="179"/>
  </w:num>
  <w:num w:numId="18">
    <w:abstractNumId w:val="262"/>
  </w:num>
  <w:num w:numId="19">
    <w:abstractNumId w:val="203"/>
  </w:num>
  <w:num w:numId="20">
    <w:abstractNumId w:val="168"/>
  </w:num>
  <w:num w:numId="21">
    <w:abstractNumId w:val="198"/>
  </w:num>
  <w:num w:numId="22">
    <w:abstractNumId w:val="276"/>
  </w:num>
  <w:num w:numId="23">
    <w:abstractNumId w:val="220"/>
  </w:num>
  <w:num w:numId="24">
    <w:abstractNumId w:val="268"/>
  </w:num>
  <w:num w:numId="25">
    <w:abstractNumId w:val="284"/>
  </w:num>
  <w:num w:numId="26">
    <w:abstractNumId w:val="133"/>
  </w:num>
  <w:num w:numId="27">
    <w:abstractNumId w:val="141"/>
  </w:num>
  <w:num w:numId="28">
    <w:abstractNumId w:val="159"/>
  </w:num>
  <w:num w:numId="29">
    <w:abstractNumId w:val="177"/>
  </w:num>
  <w:num w:numId="30">
    <w:abstractNumId w:val="224"/>
  </w:num>
  <w:num w:numId="31">
    <w:abstractNumId w:val="175"/>
  </w:num>
  <w:num w:numId="32">
    <w:abstractNumId w:val="152"/>
  </w:num>
  <w:num w:numId="33">
    <w:abstractNumId w:val="236"/>
  </w:num>
  <w:num w:numId="34">
    <w:abstractNumId w:val="123"/>
  </w:num>
  <w:num w:numId="35">
    <w:abstractNumId w:val="161"/>
  </w:num>
  <w:num w:numId="36">
    <w:abstractNumId w:val="173"/>
  </w:num>
  <w:num w:numId="37">
    <w:abstractNumId w:val="242"/>
  </w:num>
  <w:num w:numId="38">
    <w:abstractNumId w:val="172"/>
  </w:num>
  <w:num w:numId="39">
    <w:abstractNumId w:val="178"/>
  </w:num>
  <w:num w:numId="40">
    <w:abstractNumId w:val="238"/>
  </w:num>
  <w:num w:numId="41">
    <w:abstractNumId w:val="166"/>
  </w:num>
  <w:num w:numId="42">
    <w:abstractNumId w:val="211"/>
  </w:num>
  <w:num w:numId="43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6"/>
  </w:num>
  <w:num w:numId="45">
    <w:abstractNumId w:val="282"/>
  </w:num>
  <w:num w:numId="46">
    <w:abstractNumId w:val="275"/>
  </w:num>
  <w:num w:numId="47">
    <w:abstractNumId w:val="135"/>
  </w:num>
  <w:num w:numId="48">
    <w:abstractNumId w:val="160"/>
  </w:num>
  <w:num w:numId="49">
    <w:abstractNumId w:val="189"/>
  </w:num>
  <w:num w:numId="50">
    <w:abstractNumId w:val="261"/>
  </w:num>
  <w:num w:numId="51">
    <w:abstractNumId w:val="150"/>
  </w:num>
  <w:num w:numId="52">
    <w:abstractNumId w:val="165"/>
  </w:num>
  <w:num w:numId="53">
    <w:abstractNumId w:val="290"/>
  </w:num>
  <w:num w:numId="54">
    <w:abstractNumId w:val="267"/>
  </w:num>
  <w:num w:numId="55">
    <w:abstractNumId w:val="272"/>
  </w:num>
  <w:num w:numId="56">
    <w:abstractNumId w:val="130"/>
  </w:num>
  <w:num w:numId="57">
    <w:abstractNumId w:val="255"/>
  </w:num>
  <w:num w:numId="58">
    <w:abstractNumId w:val="174"/>
  </w:num>
  <w:num w:numId="59">
    <w:abstractNumId w:val="209"/>
  </w:num>
  <w:num w:numId="60">
    <w:abstractNumId w:val="193"/>
  </w:num>
  <w:num w:numId="61">
    <w:abstractNumId w:val="259"/>
  </w:num>
  <w:num w:numId="62">
    <w:abstractNumId w:val="245"/>
  </w:num>
  <w:num w:numId="63">
    <w:abstractNumId w:val="239"/>
  </w:num>
  <w:num w:numId="64">
    <w:abstractNumId w:val="216"/>
  </w:num>
  <w:num w:numId="65">
    <w:abstractNumId w:val="182"/>
  </w:num>
  <w:num w:numId="66">
    <w:abstractNumId w:val="252"/>
  </w:num>
  <w:num w:numId="67">
    <w:abstractNumId w:val="221"/>
  </w:num>
  <w:num w:numId="68">
    <w:abstractNumId w:val="271"/>
  </w:num>
  <w:num w:numId="69">
    <w:abstractNumId w:val="257"/>
  </w:num>
  <w:num w:numId="70">
    <w:abstractNumId w:val="278"/>
  </w:num>
  <w:num w:numId="71">
    <w:abstractNumId w:val="223"/>
  </w:num>
  <w:num w:numId="72">
    <w:abstractNumId w:val="231"/>
  </w:num>
  <w:num w:numId="73">
    <w:abstractNumId w:val="132"/>
  </w:num>
  <w:num w:numId="74">
    <w:abstractNumId w:val="186"/>
  </w:num>
  <w:num w:numId="75">
    <w:abstractNumId w:val="180"/>
  </w:num>
  <w:num w:numId="76">
    <w:abstractNumId w:val="270"/>
  </w:num>
  <w:num w:numId="77">
    <w:abstractNumId w:val="287"/>
  </w:num>
  <w:num w:numId="78">
    <w:abstractNumId w:val="164"/>
  </w:num>
  <w:num w:numId="79">
    <w:abstractNumId w:val="181"/>
  </w:num>
  <w:num w:numId="80">
    <w:abstractNumId w:val="145"/>
  </w:num>
  <w:num w:numId="81">
    <w:abstractNumId w:val="222"/>
  </w:num>
  <w:num w:numId="82">
    <w:abstractNumId w:val="147"/>
  </w:num>
  <w:num w:numId="83">
    <w:abstractNumId w:val="217"/>
  </w:num>
  <w:num w:numId="84">
    <w:abstractNumId w:val="269"/>
  </w:num>
  <w:num w:numId="85">
    <w:abstractNumId w:val="191"/>
  </w:num>
  <w:num w:numId="86">
    <w:abstractNumId w:val="146"/>
  </w:num>
  <w:num w:numId="87">
    <w:abstractNumId w:val="149"/>
  </w:num>
  <w:num w:numId="88">
    <w:abstractNumId w:val="226"/>
  </w:num>
  <w:num w:numId="89">
    <w:abstractNumId w:val="184"/>
  </w:num>
  <w:num w:numId="90">
    <w:abstractNumId w:val="263"/>
  </w:num>
  <w:num w:numId="91">
    <w:abstractNumId w:val="138"/>
  </w:num>
  <w:num w:numId="92">
    <w:abstractNumId w:val="176"/>
  </w:num>
  <w:num w:numId="93">
    <w:abstractNumId w:val="126"/>
  </w:num>
  <w:num w:numId="94">
    <w:abstractNumId w:val="197"/>
  </w:num>
  <w:num w:numId="95">
    <w:abstractNumId w:val="199"/>
  </w:num>
  <w:num w:numId="96">
    <w:abstractNumId w:val="240"/>
  </w:num>
  <w:num w:numId="97">
    <w:abstractNumId w:val="183"/>
  </w:num>
  <w:num w:numId="98">
    <w:abstractNumId w:val="249"/>
  </w:num>
  <w:num w:numId="99">
    <w:abstractNumId w:val="125"/>
  </w:num>
  <w:num w:numId="100">
    <w:abstractNumId w:val="250"/>
  </w:num>
  <w:num w:numId="101">
    <w:abstractNumId w:val="200"/>
  </w:num>
  <w:num w:numId="102">
    <w:abstractNumId w:val="140"/>
  </w:num>
  <w:num w:numId="103">
    <w:abstractNumId w:val="228"/>
  </w:num>
  <w:num w:numId="104">
    <w:abstractNumId w:val="204"/>
  </w:num>
  <w:num w:numId="105">
    <w:abstractNumId w:val="190"/>
  </w:num>
  <w:num w:numId="106">
    <w:abstractNumId w:val="235"/>
  </w:num>
  <w:num w:numId="107">
    <w:abstractNumId w:val="192"/>
  </w:num>
  <w:num w:numId="108">
    <w:abstractNumId w:val="167"/>
  </w:num>
  <w:num w:numId="109">
    <w:abstractNumId w:val="219"/>
  </w:num>
  <w:num w:numId="110">
    <w:abstractNumId w:val="264"/>
  </w:num>
  <w:num w:numId="111">
    <w:abstractNumId w:val="254"/>
  </w:num>
  <w:num w:numId="112">
    <w:abstractNumId w:val="283"/>
  </w:num>
  <w:num w:numId="113">
    <w:abstractNumId w:val="139"/>
  </w:num>
  <w:num w:numId="114">
    <w:abstractNumId w:val="131"/>
  </w:num>
  <w:num w:numId="115">
    <w:abstractNumId w:val="156"/>
  </w:num>
  <w:num w:numId="116">
    <w:abstractNumId w:val="285"/>
  </w:num>
  <w:num w:numId="117">
    <w:abstractNumId w:val="208"/>
  </w:num>
  <w:num w:numId="118">
    <w:abstractNumId w:val="281"/>
  </w:num>
  <w:num w:numId="119">
    <w:abstractNumId w:val="218"/>
  </w:num>
  <w:num w:numId="120">
    <w:abstractNumId w:val="210"/>
  </w:num>
  <w:num w:numId="121">
    <w:abstractNumId w:val="241"/>
  </w:num>
  <w:num w:numId="122">
    <w:abstractNumId w:val="142"/>
  </w:num>
  <w:num w:numId="123">
    <w:abstractNumId w:val="194"/>
  </w:num>
  <w:num w:numId="124">
    <w:abstractNumId w:val="155"/>
  </w:num>
  <w:num w:numId="125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2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>
    <w:abstractNumId w:val="2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>
    <w:abstractNumId w:val="2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124"/>
  </w:num>
  <w:num w:numId="130">
    <w:abstractNumId w:val="188"/>
  </w:num>
  <w:numIdMacAtCleanup w:val="1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BB8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1352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6FFF"/>
    <w:rsid w:val="001077CC"/>
    <w:rsid w:val="00107AC2"/>
    <w:rsid w:val="00107C1A"/>
    <w:rsid w:val="00107D1A"/>
    <w:rsid w:val="00110147"/>
    <w:rsid w:val="00110DE2"/>
    <w:rsid w:val="001116F9"/>
    <w:rsid w:val="00112890"/>
    <w:rsid w:val="001138F4"/>
    <w:rsid w:val="00113C7D"/>
    <w:rsid w:val="00113C86"/>
    <w:rsid w:val="00114954"/>
    <w:rsid w:val="00116E14"/>
    <w:rsid w:val="00117398"/>
    <w:rsid w:val="00117BED"/>
    <w:rsid w:val="00120BD6"/>
    <w:rsid w:val="0012179E"/>
    <w:rsid w:val="00121960"/>
    <w:rsid w:val="00121CBA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180C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4782"/>
    <w:rsid w:val="001E518D"/>
    <w:rsid w:val="001E51E4"/>
    <w:rsid w:val="001E7025"/>
    <w:rsid w:val="001E70E8"/>
    <w:rsid w:val="001E7ED1"/>
    <w:rsid w:val="001F0629"/>
    <w:rsid w:val="001F0DAC"/>
    <w:rsid w:val="001F1247"/>
    <w:rsid w:val="001F1331"/>
    <w:rsid w:val="001F28B8"/>
    <w:rsid w:val="001F336D"/>
    <w:rsid w:val="001F44E6"/>
    <w:rsid w:val="001F5D17"/>
    <w:rsid w:val="001F73E4"/>
    <w:rsid w:val="001F7688"/>
    <w:rsid w:val="002008D3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4095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7BC"/>
    <w:rsid w:val="00244876"/>
    <w:rsid w:val="00244D0B"/>
    <w:rsid w:val="0024663D"/>
    <w:rsid w:val="00246E02"/>
    <w:rsid w:val="00247050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0B96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67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2805"/>
    <w:rsid w:val="00383015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7C7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06A6"/>
    <w:rsid w:val="00430C1B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009"/>
    <w:rsid w:val="00445B9A"/>
    <w:rsid w:val="00445EE7"/>
    <w:rsid w:val="00446EBE"/>
    <w:rsid w:val="00446EF9"/>
    <w:rsid w:val="004477DF"/>
    <w:rsid w:val="00447EBB"/>
    <w:rsid w:val="0045150C"/>
    <w:rsid w:val="00451CAB"/>
    <w:rsid w:val="00452249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547"/>
    <w:rsid w:val="004F7A03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79F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32E"/>
    <w:rsid w:val="005847F2"/>
    <w:rsid w:val="00584A00"/>
    <w:rsid w:val="00584E1D"/>
    <w:rsid w:val="00585102"/>
    <w:rsid w:val="00585906"/>
    <w:rsid w:val="00591CE8"/>
    <w:rsid w:val="00594C00"/>
    <w:rsid w:val="005952D5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CE8"/>
    <w:rsid w:val="005B7D1D"/>
    <w:rsid w:val="005C006C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64AD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1D2C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113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4B85"/>
    <w:rsid w:val="0076691A"/>
    <w:rsid w:val="0076747E"/>
    <w:rsid w:val="00770C93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40E4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1E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075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3245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0F6D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513D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1F41"/>
    <w:rsid w:val="00882170"/>
    <w:rsid w:val="00882E28"/>
    <w:rsid w:val="008834C1"/>
    <w:rsid w:val="00883AAA"/>
    <w:rsid w:val="00885918"/>
    <w:rsid w:val="00886B62"/>
    <w:rsid w:val="00887575"/>
    <w:rsid w:val="00887D3D"/>
    <w:rsid w:val="00890166"/>
    <w:rsid w:val="0089214A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4C0"/>
    <w:rsid w:val="008A4BC8"/>
    <w:rsid w:val="008A4C04"/>
    <w:rsid w:val="008A5282"/>
    <w:rsid w:val="008A5A5E"/>
    <w:rsid w:val="008A5C32"/>
    <w:rsid w:val="008A7175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3A2F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67C0"/>
    <w:rsid w:val="008D6A1D"/>
    <w:rsid w:val="008D7165"/>
    <w:rsid w:val="008D730F"/>
    <w:rsid w:val="008E0E98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1DD2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25F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D4"/>
    <w:rsid w:val="009713BC"/>
    <w:rsid w:val="009722B9"/>
    <w:rsid w:val="009723D3"/>
    <w:rsid w:val="009729EA"/>
    <w:rsid w:val="009731AD"/>
    <w:rsid w:val="00973248"/>
    <w:rsid w:val="009733A8"/>
    <w:rsid w:val="0097497A"/>
    <w:rsid w:val="00975232"/>
    <w:rsid w:val="00975C33"/>
    <w:rsid w:val="00977920"/>
    <w:rsid w:val="00977A78"/>
    <w:rsid w:val="00977BAF"/>
    <w:rsid w:val="009803DC"/>
    <w:rsid w:val="00980B0B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87D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497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63F9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3B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65B5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07B"/>
    <w:rsid w:val="00BC3122"/>
    <w:rsid w:val="00BC4ACE"/>
    <w:rsid w:val="00BC4D99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4BD1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090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6CBB"/>
    <w:rsid w:val="00C47382"/>
    <w:rsid w:val="00C5100C"/>
    <w:rsid w:val="00C51C3F"/>
    <w:rsid w:val="00C52B7F"/>
    <w:rsid w:val="00C52C35"/>
    <w:rsid w:val="00C544DB"/>
    <w:rsid w:val="00C547A6"/>
    <w:rsid w:val="00C564F3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65CB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1A3C"/>
    <w:rsid w:val="00CD2ACC"/>
    <w:rsid w:val="00CD5063"/>
    <w:rsid w:val="00CD74FF"/>
    <w:rsid w:val="00CE04E8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4E54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4752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4F23"/>
    <w:rsid w:val="00DE76E9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03B5"/>
    <w:rsid w:val="00E20996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2827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7E22"/>
    <w:rsid w:val="00EC2333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08"/>
    <w:rsid w:val="00F00A54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E75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20E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B7C5D"/>
    <w:rsid w:val="00FC0B09"/>
    <w:rsid w:val="00FC0C49"/>
    <w:rsid w:val="00FC23E5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743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FB5D9-DFED-4EA4-ABCC-A4B14F0F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1510</Words>
  <Characters>9065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10554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2020-02-19T09:37:00Z</cp:lastPrinted>
  <dcterms:created xsi:type="dcterms:W3CDTF">2020-03-11T12:05:00Z</dcterms:created>
  <dcterms:modified xsi:type="dcterms:W3CDTF">2020-03-11T12:07:00Z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