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9B3C62" w:rsidRPr="009B3C62">
        <w:rPr>
          <w:b/>
          <w:iCs/>
          <w:kern w:val="0"/>
          <w:sz w:val="24"/>
          <w:szCs w:val="24"/>
          <w:lang w:eastAsia="pl-PL"/>
        </w:rPr>
        <w:t xml:space="preserve">Budowa chodnika w ciągu drogi wojewódzkiej Nr 205 w miejscowości Kwasowo wraz </w:t>
      </w:r>
      <w:r w:rsidR="009B3C62">
        <w:rPr>
          <w:b/>
          <w:iCs/>
          <w:kern w:val="0"/>
          <w:sz w:val="24"/>
          <w:szCs w:val="24"/>
          <w:lang w:eastAsia="pl-PL"/>
        </w:rPr>
        <w:t xml:space="preserve">                  </w:t>
      </w:r>
      <w:r w:rsidR="009B3C62" w:rsidRPr="009B3C62">
        <w:rPr>
          <w:b/>
          <w:iCs/>
          <w:kern w:val="0"/>
          <w:sz w:val="24"/>
          <w:szCs w:val="24"/>
          <w:lang w:eastAsia="pl-PL"/>
        </w:rPr>
        <w:t>z oświetleniem,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przedmiotu zamówienia zgodnie </w:t>
      </w:r>
      <w:r w:rsidR="009B3C62">
        <w:rPr>
          <w:rFonts w:cs="Times New Roman"/>
          <w:sz w:val="24"/>
          <w:szCs w:val="24"/>
        </w:rPr>
        <w:t xml:space="preserve">       </w:t>
      </w:r>
      <w:r w:rsidRPr="00710153">
        <w:rPr>
          <w:rFonts w:cs="Times New Roman"/>
          <w:sz w:val="24"/>
          <w:szCs w:val="24"/>
        </w:rPr>
        <w:t>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640DBA" w:rsidRPr="00B64AC2" w:rsidRDefault="00640DBA" w:rsidP="00246D6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6A773F"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 w:rsidR="006A773F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A23783" w:rsidRDefault="00A23783" w:rsidP="00A2378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A33906" w:rsidRDefault="00A23783" w:rsidP="00A2378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</w:t>
      </w:r>
      <w:r w:rsidR="00A23783">
        <w:rPr>
          <w:rFonts w:cs="Times New Roman"/>
          <w:sz w:val="24"/>
          <w:szCs w:val="24"/>
        </w:rPr>
        <w:t>ł,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A23783">
        <w:rPr>
          <w:rFonts w:cs="Times New Roman"/>
          <w:b/>
          <w:sz w:val="24"/>
          <w:szCs w:val="24"/>
        </w:rPr>
        <w:t>,</w:t>
      </w:r>
    </w:p>
    <w:p w:rsid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  <w:r w:rsidR="00A23783">
        <w:rPr>
          <w:bCs/>
          <w:sz w:val="24"/>
          <w:szCs w:val="24"/>
        </w:rPr>
        <w:t>…..,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33906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  <w:r w:rsidR="00E159EC">
        <w:rPr>
          <w:rFonts w:cs="Times New Roman"/>
          <w:sz w:val="24"/>
          <w:szCs w:val="24"/>
        </w:rPr>
        <w:t xml:space="preserve"> </w:t>
      </w:r>
      <w:r w:rsidR="00E159EC" w:rsidRPr="00E159EC">
        <w:rPr>
          <w:rFonts w:cs="Times New Roman"/>
          <w:sz w:val="24"/>
          <w:szCs w:val="24"/>
        </w:rPr>
        <w:t xml:space="preserve"> 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 w:rsidR="00A23783">
        <w:rPr>
          <w:rFonts w:cs="Times New Roman"/>
          <w:b/>
          <w:sz w:val="24"/>
          <w:szCs w:val="24"/>
        </w:rPr>
        <w:t>ł,</w:t>
      </w:r>
    </w:p>
    <w:p w:rsidR="005439E9" w:rsidRP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  <w:r w:rsidR="00A23783">
        <w:rPr>
          <w:bCs/>
          <w:sz w:val="24"/>
          <w:szCs w:val="24"/>
        </w:rPr>
        <w:t>……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Zadanie III </w:t>
      </w:r>
      <w:r w:rsidRPr="00E159EC">
        <w:rPr>
          <w:rFonts w:cs="Times New Roman"/>
          <w:sz w:val="24"/>
          <w:szCs w:val="24"/>
        </w:rPr>
        <w:t xml:space="preserve"> 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>
        <w:rPr>
          <w:rFonts w:cs="Times New Roman"/>
          <w:b/>
          <w:sz w:val="24"/>
          <w:szCs w:val="24"/>
        </w:rPr>
        <w:t>ł,</w:t>
      </w:r>
    </w:p>
    <w:p w:rsidR="009B3C62" w:rsidRPr="00A23783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</w:t>
      </w:r>
    </w:p>
    <w:p w:rsidR="00E82AB5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bCs/>
          <w:i/>
          <w:sz w:val="24"/>
          <w:szCs w:val="24"/>
        </w:rPr>
      </w:pPr>
    </w:p>
    <w:p w:rsidR="00E82AB5" w:rsidRPr="00EE25CF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333FEE" w:rsidRDefault="00333FEE" w:rsidP="00E82AB5">
      <w:pPr>
        <w:spacing w:line="240" w:lineRule="auto"/>
        <w:jc w:val="both"/>
        <w:rPr>
          <w:bCs/>
          <w:sz w:val="24"/>
          <w:szCs w:val="24"/>
        </w:rPr>
      </w:pPr>
    </w:p>
    <w:p w:rsidR="00E82AB5" w:rsidRPr="00EE25CF" w:rsidRDefault="00E82AB5" w:rsidP="00E82AB5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lastRenderedPageBreak/>
        <w:t>Okres obowiązywania gwarancji ………………... miesięcy (nie krótszy niż 36 miesięcy              i nie dłuższy niż 60 miesięcy).</w:t>
      </w:r>
    </w:p>
    <w:p w:rsidR="00E82AB5" w:rsidRDefault="00E82AB5" w:rsidP="00E82AB5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159EC" w:rsidRPr="00D207C6" w:rsidRDefault="00E159EC" w:rsidP="00E159EC">
      <w:pPr>
        <w:spacing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Pr="00D207C6">
        <w:rPr>
          <w:rStyle w:val="Domylnaczcionkaakapitu1"/>
          <w:sz w:val="24"/>
          <w:szCs w:val="24"/>
        </w:rPr>
        <w:t xml:space="preserve">: ………………………. </w:t>
      </w:r>
      <w:r w:rsidR="006A773F">
        <w:rPr>
          <w:rStyle w:val="Domylnaczcionkaakapitu1"/>
          <w:sz w:val="24"/>
          <w:szCs w:val="24"/>
        </w:rPr>
        <w:t>%</w:t>
      </w:r>
      <w:r w:rsidRPr="00D207C6">
        <w:rPr>
          <w:rStyle w:val="Domylnaczcionkaakapitu1"/>
          <w:sz w:val="24"/>
          <w:szCs w:val="24"/>
        </w:rPr>
        <w:t xml:space="preserve"> (nie </w:t>
      </w:r>
      <w:r>
        <w:rPr>
          <w:rStyle w:val="Domylnaczcionkaakapitu1"/>
          <w:sz w:val="24"/>
          <w:szCs w:val="24"/>
        </w:rPr>
        <w:t>niższy</w:t>
      </w:r>
      <w:r w:rsidRPr="00D207C6">
        <w:rPr>
          <w:rStyle w:val="Domylnaczcionkaakapitu1"/>
          <w:sz w:val="24"/>
          <w:szCs w:val="24"/>
        </w:rPr>
        <w:t xml:space="preserve"> niż </w:t>
      </w:r>
      <w:r>
        <w:rPr>
          <w:rStyle w:val="Domylnaczcionkaakapitu1"/>
          <w:sz w:val="24"/>
          <w:szCs w:val="24"/>
        </w:rPr>
        <w:t>0,1%</w:t>
      </w:r>
      <w:r w:rsidRPr="00D207C6">
        <w:rPr>
          <w:rStyle w:val="Domylnaczcionkaakapitu1"/>
          <w:sz w:val="24"/>
          <w:szCs w:val="24"/>
        </w:rPr>
        <w:t xml:space="preserve"> dni i nie </w:t>
      </w:r>
      <w:r>
        <w:rPr>
          <w:rStyle w:val="Domylnaczcionkaakapitu1"/>
          <w:sz w:val="24"/>
          <w:szCs w:val="24"/>
        </w:rPr>
        <w:t xml:space="preserve">wyższy </w:t>
      </w:r>
      <w:r w:rsidRPr="00D207C6">
        <w:rPr>
          <w:rStyle w:val="Domylnaczcionkaakapitu1"/>
          <w:sz w:val="24"/>
          <w:szCs w:val="24"/>
        </w:rPr>
        <w:t xml:space="preserve">niż </w:t>
      </w:r>
      <w:r>
        <w:rPr>
          <w:rStyle w:val="Domylnaczcionkaakapitu1"/>
          <w:sz w:val="24"/>
          <w:szCs w:val="24"/>
        </w:rPr>
        <w:t>0,4%</w:t>
      </w:r>
      <w:r w:rsidRPr="00D207C6">
        <w:rPr>
          <w:rStyle w:val="Domylnaczcionkaakapitu1"/>
          <w:sz w:val="24"/>
          <w:szCs w:val="24"/>
        </w:rPr>
        <w:t>)</w:t>
      </w:r>
      <w:r>
        <w:rPr>
          <w:rStyle w:val="Domylnaczcionkaakapitu1"/>
          <w:sz w:val="24"/>
          <w:szCs w:val="24"/>
        </w:rPr>
        <w:t>.</w:t>
      </w:r>
    </w:p>
    <w:p w:rsidR="00640DBA" w:rsidRDefault="00640DBA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A571F" w:rsidRPr="002A1530" w:rsidRDefault="005A571F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1E439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7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397B5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8E68C4" w:rsidRPr="008C083E" w:rsidTr="008E68C4">
        <w:trPr>
          <w:cantSplit/>
          <w:trHeight w:val="1546"/>
        </w:trPr>
        <w:tc>
          <w:tcPr>
            <w:tcW w:w="425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elektrycznej</w:t>
            </w:r>
          </w:p>
        </w:tc>
        <w:tc>
          <w:tcPr>
            <w:tcW w:w="2693" w:type="dxa"/>
            <w:vAlign w:val="center"/>
          </w:tcPr>
          <w:p w:rsidR="008E68C4" w:rsidRPr="00C80F07" w:rsidRDefault="008E68C4" w:rsidP="008E68C4">
            <w:pPr>
              <w:autoSpaceDE w:val="0"/>
              <w:snapToGrid w:val="0"/>
              <w:jc w:val="center"/>
            </w:pPr>
          </w:p>
        </w:tc>
        <w:tc>
          <w:tcPr>
            <w:tcW w:w="1559" w:type="dxa"/>
            <w:vAlign w:val="center"/>
          </w:tcPr>
          <w:p w:rsidR="008E68C4" w:rsidRPr="008C083E" w:rsidRDefault="008E68C4" w:rsidP="008E68C4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70B2E" w:rsidRDefault="00F70B2E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  <w:sectPr w:rsidR="00F70B2E" w:rsidSect="005638DE">
          <w:pgSz w:w="11906" w:h="16838"/>
          <w:pgMar w:top="1242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45DB4" w:rsidRPr="00A45DB4">
        <w:rPr>
          <w:b/>
          <w:bCs/>
          <w:iCs/>
          <w:sz w:val="24"/>
          <w:szCs w:val="24"/>
        </w:rPr>
        <w:t xml:space="preserve">Budowa chodnika </w:t>
      </w:r>
      <w:r w:rsidR="00A45DB4">
        <w:rPr>
          <w:b/>
          <w:bCs/>
          <w:iCs/>
          <w:sz w:val="24"/>
          <w:szCs w:val="24"/>
        </w:rPr>
        <w:t xml:space="preserve">     </w:t>
      </w:r>
      <w:r w:rsidR="00A45DB4" w:rsidRPr="00A45DB4">
        <w:rPr>
          <w:b/>
          <w:bCs/>
          <w:iCs/>
          <w:sz w:val="24"/>
          <w:szCs w:val="24"/>
        </w:rPr>
        <w:t>w ciągu drogi wojewódzkiej Nr 205 w miejscowości Kwasowo wraz z oświetleniem,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8D4CE3">
        <w:rPr>
          <w:b/>
          <w:sz w:val="24"/>
          <w:szCs w:val="24"/>
        </w:rPr>
        <w:t xml:space="preserve"> </w:t>
      </w:r>
      <w:bookmarkStart w:id="0" w:name="_GoBack"/>
      <w:bookmarkEnd w:id="0"/>
      <w:r w:rsidR="00DF1E77" w:rsidRPr="00C152DB">
        <w:rPr>
          <w:b/>
          <w:sz w:val="24"/>
          <w:szCs w:val="24"/>
        </w:rPr>
        <w:t>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314" w:rsidRDefault="00A70314">
      <w:pPr>
        <w:spacing w:line="240" w:lineRule="auto"/>
      </w:pPr>
      <w:r>
        <w:separator/>
      </w:r>
    </w:p>
  </w:endnote>
  <w:endnote w:type="continuationSeparator" w:id="0">
    <w:p w:rsidR="00A70314" w:rsidRDefault="00A7031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Default="00923C30">
    <w:pPr>
      <w:pStyle w:val="Stopka"/>
    </w:pPr>
    <w:fldSimple w:instr=" PAGE ">
      <w:r w:rsidR="00A70314">
        <w:rPr>
          <w:noProof/>
        </w:rPr>
        <w:t>24</w:t>
      </w:r>
    </w:fldSimple>
  </w:p>
  <w:p w:rsidR="00A70314" w:rsidRDefault="00A7031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Default="00923C30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A70314" w:rsidRDefault="00923C30">
                <w:pPr>
                  <w:pStyle w:val="Stopka"/>
                </w:pPr>
                <w:fldSimple w:instr=" PAGE ">
                  <w:r w:rsidR="006574CB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A70314" w:rsidRDefault="00A703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314" w:rsidRDefault="00A70314">
      <w:pPr>
        <w:spacing w:line="240" w:lineRule="auto"/>
      </w:pPr>
      <w:r>
        <w:separator/>
      </w:r>
    </w:p>
  </w:footnote>
  <w:footnote w:type="continuationSeparator" w:id="0">
    <w:p w:rsidR="00A70314" w:rsidRDefault="00A7031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Default="00A70314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A70314" w:rsidRPr="00D20CF4" w:rsidRDefault="00A70314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Pr="005D6D44" w:rsidRDefault="00A70314" w:rsidP="001E4392">
    <w:pPr>
      <w:pStyle w:val="Nagwek10"/>
      <w:pBdr>
        <w:bottom w:val="single" w:sz="8" w:space="0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5468">
      <w:rPr>
        <w:b/>
        <w:bCs/>
        <w:i/>
        <w:iCs/>
        <w:sz w:val="16"/>
        <w:szCs w:val="16"/>
      </w:rPr>
      <w:t>Znak sprawy: RSSA.271</w:t>
    </w:r>
    <w:r w:rsidR="006574CB">
      <w:rPr>
        <w:b/>
        <w:bCs/>
        <w:i/>
        <w:iCs/>
        <w:sz w:val="16"/>
        <w:szCs w:val="16"/>
      </w:rPr>
      <w:t>.11</w:t>
    </w:r>
    <w:r>
      <w:rPr>
        <w:b/>
        <w:bCs/>
        <w:i/>
        <w:iCs/>
        <w:sz w:val="16"/>
        <w:szCs w:val="16"/>
      </w:rPr>
      <w:t>.</w:t>
    </w:r>
    <w:r w:rsidRPr="00195468">
      <w:rPr>
        <w:b/>
        <w:bCs/>
        <w:i/>
        <w:iCs/>
        <w:sz w:val="16"/>
        <w:szCs w:val="16"/>
      </w:rPr>
      <w:t>20</w:t>
    </w:r>
    <w:r>
      <w:rPr>
        <w:b/>
        <w:bCs/>
        <w:i/>
        <w:iCs/>
        <w:sz w:val="16"/>
        <w:szCs w:val="16"/>
      </w:rPr>
      <w:t>20</w:t>
    </w:r>
  </w:p>
  <w:p w:rsidR="00A70314" w:rsidRPr="004240DF" w:rsidRDefault="00A70314" w:rsidP="00E131AF">
    <w:pPr>
      <w:pStyle w:val="Nagwek10"/>
      <w:pBdr>
        <w:bottom w:val="single" w:sz="8" w:space="0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E131AF">
      <w:rPr>
        <w:b/>
        <w:i/>
        <w:iCs/>
        <w:sz w:val="16"/>
        <w:szCs w:val="16"/>
      </w:rPr>
      <w:t>Budowa chodnika w ciągu drogi wojewódzkiej Nr 205 w miejscowości Kwasowo wraz z oświetleniem,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FC4F53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43A97"/>
    <w:multiLevelType w:val="hybridMultilevel"/>
    <w:tmpl w:val="C2F6E8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59C034E">
      <w:start w:val="1"/>
      <w:numFmt w:val="decimal"/>
      <w:lvlText w:val="%4)"/>
      <w:lvlJc w:val="left"/>
      <w:pPr>
        <w:ind w:left="100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30C69BF"/>
    <w:multiLevelType w:val="hybridMultilevel"/>
    <w:tmpl w:val="2160D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5C831E9"/>
    <w:multiLevelType w:val="hybridMultilevel"/>
    <w:tmpl w:val="DD103C92"/>
    <w:lvl w:ilvl="0" w:tplc="224E55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B0103C7"/>
    <w:multiLevelType w:val="hybridMultilevel"/>
    <w:tmpl w:val="4A74A6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D8010F"/>
    <w:multiLevelType w:val="hybridMultilevel"/>
    <w:tmpl w:val="7B98F4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C83C00"/>
    <w:multiLevelType w:val="hybridMultilevel"/>
    <w:tmpl w:val="BA608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04150011">
      <w:start w:val="1"/>
      <w:numFmt w:val="decimal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0501AF1"/>
    <w:multiLevelType w:val="hybridMultilevel"/>
    <w:tmpl w:val="BB727B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1CF14F6"/>
    <w:multiLevelType w:val="hybridMultilevel"/>
    <w:tmpl w:val="149636A2"/>
    <w:lvl w:ilvl="0" w:tplc="6F78EE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6040471"/>
    <w:multiLevelType w:val="hybridMultilevel"/>
    <w:tmpl w:val="467A10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376C5A36"/>
    <w:multiLevelType w:val="hybridMultilevel"/>
    <w:tmpl w:val="158C2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4B220A"/>
    <w:multiLevelType w:val="hybridMultilevel"/>
    <w:tmpl w:val="467A10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2905D5A"/>
    <w:multiLevelType w:val="hybridMultilevel"/>
    <w:tmpl w:val="A374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B7915CC"/>
    <w:multiLevelType w:val="hybridMultilevel"/>
    <w:tmpl w:val="C8C820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EE57F89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DA207EB6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3162825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7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6E963D2"/>
    <w:multiLevelType w:val="hybridMultilevel"/>
    <w:tmpl w:val="945E8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A214F9"/>
    <w:multiLevelType w:val="hybridMultilevel"/>
    <w:tmpl w:val="BB727B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8A746B8"/>
    <w:multiLevelType w:val="hybridMultilevel"/>
    <w:tmpl w:val="773CD6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01A46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EE36C7A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AA801FB"/>
    <w:multiLevelType w:val="hybridMultilevel"/>
    <w:tmpl w:val="9DE49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6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D450C16"/>
    <w:multiLevelType w:val="hybridMultilevel"/>
    <w:tmpl w:val="B86C7908"/>
    <w:lvl w:ilvl="0" w:tplc="B8B0D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9"/>
  </w:num>
  <w:num w:numId="4">
    <w:abstractNumId w:val="162"/>
  </w:num>
  <w:num w:numId="5">
    <w:abstractNumId w:val="190"/>
  </w:num>
  <w:num w:numId="6">
    <w:abstractNumId w:val="157"/>
  </w:num>
  <w:num w:numId="7">
    <w:abstractNumId w:val="299"/>
  </w:num>
  <w:num w:numId="8">
    <w:abstractNumId w:val="252"/>
  </w:num>
  <w:num w:numId="9">
    <w:abstractNumId w:val="251"/>
  </w:num>
  <w:num w:numId="10">
    <w:abstractNumId w:val="254"/>
  </w:num>
  <w:num w:numId="11">
    <w:abstractNumId w:val="273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1"/>
  </w:num>
  <w:num w:numId="17">
    <w:abstractNumId w:val="183"/>
  </w:num>
  <w:num w:numId="18">
    <w:abstractNumId w:val="269"/>
  </w:num>
  <w:num w:numId="19">
    <w:abstractNumId w:val="208"/>
  </w:num>
  <w:num w:numId="20">
    <w:abstractNumId w:val="168"/>
  </w:num>
  <w:num w:numId="21">
    <w:abstractNumId w:val="203"/>
  </w:num>
  <w:num w:numId="22">
    <w:abstractNumId w:val="284"/>
  </w:num>
  <w:num w:numId="23">
    <w:abstractNumId w:val="226"/>
  </w:num>
  <w:num w:numId="24">
    <w:abstractNumId w:val="276"/>
  </w:num>
  <w:num w:numId="25">
    <w:abstractNumId w:val="291"/>
  </w:num>
  <w:num w:numId="26">
    <w:abstractNumId w:val="132"/>
  </w:num>
  <w:num w:numId="27">
    <w:abstractNumId w:val="141"/>
  </w:num>
  <w:num w:numId="28">
    <w:abstractNumId w:val="159"/>
  </w:num>
  <w:num w:numId="29">
    <w:abstractNumId w:val="180"/>
  </w:num>
  <w:num w:numId="30">
    <w:abstractNumId w:val="230"/>
  </w:num>
  <w:num w:numId="31">
    <w:abstractNumId w:val="177"/>
  </w:num>
  <w:num w:numId="32">
    <w:abstractNumId w:val="154"/>
  </w:num>
  <w:num w:numId="33">
    <w:abstractNumId w:val="243"/>
  </w:num>
  <w:num w:numId="34">
    <w:abstractNumId w:val="123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1"/>
  </w:num>
  <w:num w:numId="40">
    <w:abstractNumId w:val="245"/>
  </w:num>
  <w:num w:numId="41">
    <w:abstractNumId w:val="166"/>
  </w:num>
  <w:num w:numId="42">
    <w:abstractNumId w:val="216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2"/>
  </w:num>
  <w:num w:numId="45">
    <w:abstractNumId w:val="289"/>
  </w:num>
  <w:num w:numId="46">
    <w:abstractNumId w:val="283"/>
  </w:num>
  <w:num w:numId="47">
    <w:abstractNumId w:val="134"/>
  </w:num>
  <w:num w:numId="48">
    <w:abstractNumId w:val="160"/>
  </w:num>
  <w:num w:numId="49">
    <w:abstractNumId w:val="193"/>
  </w:num>
  <w:num w:numId="50">
    <w:abstractNumId w:val="268"/>
  </w:num>
  <w:num w:numId="51">
    <w:abstractNumId w:val="152"/>
  </w:num>
  <w:num w:numId="52">
    <w:abstractNumId w:val="165"/>
  </w:num>
  <w:num w:numId="53">
    <w:abstractNumId w:val="297"/>
  </w:num>
  <w:num w:numId="54">
    <w:abstractNumId w:val="274"/>
  </w:num>
  <w:num w:numId="55">
    <w:abstractNumId w:val="280"/>
  </w:num>
  <w:num w:numId="56">
    <w:abstractNumId w:val="130"/>
  </w:num>
  <w:num w:numId="57">
    <w:abstractNumId w:val="158"/>
  </w:num>
  <w:num w:numId="58">
    <w:abstractNumId w:val="262"/>
  </w:num>
  <w:num w:numId="59">
    <w:abstractNumId w:val="175"/>
  </w:num>
  <w:num w:numId="60">
    <w:abstractNumId w:val="215"/>
  </w:num>
  <w:num w:numId="61">
    <w:abstractNumId w:val="198"/>
  </w:num>
  <w:num w:numId="62">
    <w:abstractNumId w:val="266"/>
  </w:num>
  <w:num w:numId="63">
    <w:abstractNumId w:val="253"/>
  </w:num>
  <w:num w:numId="64">
    <w:abstractNumId w:val="248"/>
  </w:num>
  <w:num w:numId="65">
    <w:abstractNumId w:val="221"/>
  </w:num>
  <w:num w:numId="66">
    <w:abstractNumId w:val="186"/>
  </w:num>
  <w:num w:numId="67">
    <w:abstractNumId w:val="260"/>
  </w:num>
  <w:num w:numId="68">
    <w:abstractNumId w:val="227"/>
  </w:num>
  <w:num w:numId="69">
    <w:abstractNumId w:val="279"/>
  </w:num>
  <w:num w:numId="70">
    <w:abstractNumId w:val="264"/>
  </w:num>
  <w:num w:numId="71">
    <w:abstractNumId w:val="286"/>
  </w:num>
  <w:num w:numId="72">
    <w:abstractNumId w:val="229"/>
  </w:num>
  <w:num w:numId="73">
    <w:abstractNumId w:val="238"/>
  </w:num>
  <w:num w:numId="74">
    <w:abstractNumId w:val="131"/>
  </w:num>
  <w:num w:numId="75">
    <w:abstractNumId w:val="191"/>
  </w:num>
  <w:num w:numId="76">
    <w:abstractNumId w:val="184"/>
  </w:num>
  <w:num w:numId="77">
    <w:abstractNumId w:val="278"/>
  </w:num>
  <w:num w:numId="78">
    <w:abstractNumId w:val="293"/>
  </w:num>
  <w:num w:numId="79">
    <w:abstractNumId w:val="164"/>
  </w:num>
  <w:num w:numId="80">
    <w:abstractNumId w:val="185"/>
  </w:num>
  <w:num w:numId="81">
    <w:abstractNumId w:val="144"/>
  </w:num>
  <w:num w:numId="82">
    <w:abstractNumId w:val="228"/>
  </w:num>
  <w:num w:numId="83">
    <w:abstractNumId w:val="147"/>
  </w:num>
  <w:num w:numId="84">
    <w:abstractNumId w:val="223"/>
  </w:num>
  <w:num w:numId="85">
    <w:abstractNumId w:val="277"/>
  </w:num>
  <w:num w:numId="86">
    <w:abstractNumId w:val="195"/>
  </w:num>
  <w:num w:numId="87">
    <w:abstractNumId w:val="146"/>
  </w:num>
  <w:num w:numId="88">
    <w:abstractNumId w:val="150"/>
  </w:num>
  <w:num w:numId="89">
    <w:abstractNumId w:val="232"/>
  </w:num>
  <w:num w:numId="90">
    <w:abstractNumId w:val="189"/>
  </w:num>
  <w:num w:numId="91">
    <w:abstractNumId w:val="270"/>
  </w:num>
  <w:num w:numId="92">
    <w:abstractNumId w:val="137"/>
  </w:num>
  <w:num w:numId="93">
    <w:abstractNumId w:val="179"/>
  </w:num>
  <w:num w:numId="94">
    <w:abstractNumId w:val="126"/>
  </w:num>
  <w:num w:numId="95">
    <w:abstractNumId w:val="202"/>
  </w:num>
  <w:num w:numId="96">
    <w:abstractNumId w:val="210"/>
  </w:num>
  <w:num w:numId="97">
    <w:abstractNumId w:val="204"/>
  </w:num>
  <w:num w:numId="98">
    <w:abstractNumId w:val="249"/>
  </w:num>
  <w:num w:numId="99">
    <w:abstractNumId w:val="187"/>
  </w:num>
  <w:num w:numId="100">
    <w:abstractNumId w:val="258"/>
  </w:num>
  <w:num w:numId="101">
    <w:abstractNumId w:val="125"/>
  </w:num>
  <w:num w:numId="102">
    <w:abstractNumId w:val="205"/>
  </w:num>
  <w:num w:numId="103">
    <w:abstractNumId w:val="139"/>
  </w:num>
  <w:num w:numId="104">
    <w:abstractNumId w:val="235"/>
  </w:num>
  <w:num w:numId="105">
    <w:abstractNumId w:val="209"/>
  </w:num>
  <w:num w:numId="106">
    <w:abstractNumId w:val="194"/>
  </w:num>
  <w:num w:numId="107">
    <w:abstractNumId w:val="242"/>
  </w:num>
  <w:num w:numId="108">
    <w:abstractNumId w:val="272"/>
  </w:num>
  <w:num w:numId="109">
    <w:abstractNumId w:val="196"/>
  </w:num>
  <w:num w:numId="110">
    <w:abstractNumId w:val="167"/>
  </w:num>
  <w:num w:numId="111">
    <w:abstractNumId w:val="225"/>
  </w:num>
  <w:num w:numId="112">
    <w:abstractNumId w:val="271"/>
  </w:num>
  <w:num w:numId="113">
    <w:abstractNumId w:val="151"/>
  </w:num>
  <w:num w:numId="114">
    <w:abstractNumId w:val="263"/>
  </w:num>
  <w:num w:numId="115">
    <w:abstractNumId w:val="290"/>
  </w:num>
  <w:num w:numId="116">
    <w:abstractNumId w:val="176"/>
  </w:num>
  <w:num w:numId="117">
    <w:abstractNumId w:val="138"/>
  </w:num>
  <w:num w:numId="118">
    <w:abstractNumId w:val="257"/>
  </w:num>
  <w:num w:numId="119">
    <w:abstractNumId w:val="233"/>
  </w:num>
  <w:num w:numId="120">
    <w:abstractNumId w:val="200"/>
  </w:num>
  <w:num w:numId="121">
    <w:abstractNumId w:val="140"/>
  </w:num>
  <w:num w:numId="122">
    <w:abstractNumId w:val="148"/>
  </w:num>
  <w:num w:numId="123">
    <w:abstractNumId w:val="224"/>
  </w:num>
  <w:num w:numId="124">
    <w:abstractNumId w:val="178"/>
  </w:num>
  <w:num w:numId="125">
    <w:abstractNumId w:val="247"/>
  </w:num>
  <w:num w:numId="126">
    <w:abstractNumId w:val="275"/>
  </w:num>
  <w:num w:numId="127">
    <w:abstractNumId w:val="213"/>
  </w:num>
  <w:num w:numId="128">
    <w:abstractNumId w:val="246"/>
  </w:num>
  <w:num w:numId="129">
    <w:abstractNumId w:val="222"/>
  </w:num>
  <w:num w:numId="130">
    <w:abstractNumId w:val="182"/>
  </w:num>
  <w:num w:numId="131">
    <w:abstractNumId w:val="211"/>
  </w:num>
  <w:num w:numId="132">
    <w:abstractNumId w:val="145"/>
  </w:num>
  <w:num w:numId="133">
    <w:abstractNumId w:val="188"/>
  </w:num>
  <w:num w:numId="134">
    <w:abstractNumId w:val="197"/>
  </w:num>
  <w:num w:numId="135">
    <w:abstractNumId w:val="124"/>
  </w:num>
  <w:num w:numId="136">
    <w:abstractNumId w:val="169"/>
  </w:num>
  <w:num w:numId="137">
    <w:abstractNumId w:val="294"/>
  </w:num>
  <w:numIdMacAtCleanup w:val="1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713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777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5778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1E"/>
    <w:rsid w:val="000915B9"/>
    <w:rsid w:val="000915DC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E67"/>
    <w:rsid w:val="000C0FE0"/>
    <w:rsid w:val="000C176C"/>
    <w:rsid w:val="000C1CFB"/>
    <w:rsid w:val="000C33B0"/>
    <w:rsid w:val="000C416C"/>
    <w:rsid w:val="000C45C5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D7B06"/>
    <w:rsid w:val="000E0C9D"/>
    <w:rsid w:val="000E0CBD"/>
    <w:rsid w:val="000E0E27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0C4"/>
    <w:rsid w:val="000F7293"/>
    <w:rsid w:val="000F73F8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4954"/>
    <w:rsid w:val="00115209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27980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3639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9F1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E13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2A38"/>
    <w:rsid w:val="001E3E9D"/>
    <w:rsid w:val="001E42A7"/>
    <w:rsid w:val="001E4392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7DE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27EFC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AC5"/>
    <w:rsid w:val="00242F94"/>
    <w:rsid w:val="00243215"/>
    <w:rsid w:val="002433A6"/>
    <w:rsid w:val="002443FF"/>
    <w:rsid w:val="002447BC"/>
    <w:rsid w:val="00244876"/>
    <w:rsid w:val="00244D0B"/>
    <w:rsid w:val="00244E51"/>
    <w:rsid w:val="002456FD"/>
    <w:rsid w:val="0024663D"/>
    <w:rsid w:val="00246D6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6E9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8D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27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09F"/>
    <w:rsid w:val="002C578D"/>
    <w:rsid w:val="002C57BA"/>
    <w:rsid w:val="002C6519"/>
    <w:rsid w:val="002C7218"/>
    <w:rsid w:val="002C749E"/>
    <w:rsid w:val="002C7614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1EAD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0DCF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111"/>
    <w:rsid w:val="0033226D"/>
    <w:rsid w:val="003324AB"/>
    <w:rsid w:val="00333C3D"/>
    <w:rsid w:val="00333FEE"/>
    <w:rsid w:val="00334177"/>
    <w:rsid w:val="003353E0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62A"/>
    <w:rsid w:val="00354718"/>
    <w:rsid w:val="00354961"/>
    <w:rsid w:val="00354E12"/>
    <w:rsid w:val="00355108"/>
    <w:rsid w:val="00355ED6"/>
    <w:rsid w:val="0035630C"/>
    <w:rsid w:val="003605B3"/>
    <w:rsid w:val="0036136F"/>
    <w:rsid w:val="003632C3"/>
    <w:rsid w:val="003637CD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3513"/>
    <w:rsid w:val="00374540"/>
    <w:rsid w:val="0037636E"/>
    <w:rsid w:val="00376CC9"/>
    <w:rsid w:val="00377089"/>
    <w:rsid w:val="00377231"/>
    <w:rsid w:val="003777BD"/>
    <w:rsid w:val="00377801"/>
    <w:rsid w:val="003814DE"/>
    <w:rsid w:val="00381AF1"/>
    <w:rsid w:val="00381BA7"/>
    <w:rsid w:val="0038238C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B5B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60E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A71"/>
    <w:rsid w:val="003C6F3F"/>
    <w:rsid w:val="003C7FFD"/>
    <w:rsid w:val="003D0148"/>
    <w:rsid w:val="003D0232"/>
    <w:rsid w:val="003D07F1"/>
    <w:rsid w:val="003D1DF5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D79D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2AD"/>
    <w:rsid w:val="0040348B"/>
    <w:rsid w:val="00404C5A"/>
    <w:rsid w:val="00404D26"/>
    <w:rsid w:val="00404E77"/>
    <w:rsid w:val="00404E84"/>
    <w:rsid w:val="0040586A"/>
    <w:rsid w:val="00405AAB"/>
    <w:rsid w:val="00405AE2"/>
    <w:rsid w:val="0040608D"/>
    <w:rsid w:val="00406354"/>
    <w:rsid w:val="0040686C"/>
    <w:rsid w:val="00407769"/>
    <w:rsid w:val="004119B5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1996"/>
    <w:rsid w:val="00422537"/>
    <w:rsid w:val="00422891"/>
    <w:rsid w:val="00422BB0"/>
    <w:rsid w:val="00422FF9"/>
    <w:rsid w:val="004236FE"/>
    <w:rsid w:val="00423FBB"/>
    <w:rsid w:val="004240DF"/>
    <w:rsid w:val="004249A4"/>
    <w:rsid w:val="00424D83"/>
    <w:rsid w:val="00426558"/>
    <w:rsid w:val="004265D3"/>
    <w:rsid w:val="00436234"/>
    <w:rsid w:val="00436F39"/>
    <w:rsid w:val="00437D58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57283"/>
    <w:rsid w:val="00457F2A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FC3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F1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392A"/>
    <w:rsid w:val="00494BAF"/>
    <w:rsid w:val="00494C75"/>
    <w:rsid w:val="00495C0E"/>
    <w:rsid w:val="00496290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7BE"/>
    <w:rsid w:val="004F05B5"/>
    <w:rsid w:val="004F0D58"/>
    <w:rsid w:val="004F1150"/>
    <w:rsid w:val="004F247A"/>
    <w:rsid w:val="004F27A6"/>
    <w:rsid w:val="004F338D"/>
    <w:rsid w:val="004F3F28"/>
    <w:rsid w:val="004F5B5F"/>
    <w:rsid w:val="004F5C94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560E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CC2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0F86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4ADE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571F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3EED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E39"/>
    <w:rsid w:val="005E4B19"/>
    <w:rsid w:val="005E4EFE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3690"/>
    <w:rsid w:val="005F38F3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2EAE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0DBA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4EA1"/>
    <w:rsid w:val="0065590F"/>
    <w:rsid w:val="006574CB"/>
    <w:rsid w:val="006606E7"/>
    <w:rsid w:val="00660988"/>
    <w:rsid w:val="00660EBC"/>
    <w:rsid w:val="0066347E"/>
    <w:rsid w:val="0066432E"/>
    <w:rsid w:val="00664DA7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987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CD0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73F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1E9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18F6"/>
    <w:rsid w:val="006D329F"/>
    <w:rsid w:val="006D384F"/>
    <w:rsid w:val="006D3CDD"/>
    <w:rsid w:val="006D4A6B"/>
    <w:rsid w:val="006D66E2"/>
    <w:rsid w:val="006D675C"/>
    <w:rsid w:val="006E00A0"/>
    <w:rsid w:val="006E01DB"/>
    <w:rsid w:val="006E05A7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852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BF5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C54"/>
    <w:rsid w:val="007743F7"/>
    <w:rsid w:val="00774553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3C98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A6C1C"/>
    <w:rsid w:val="007B0BE3"/>
    <w:rsid w:val="007B0CD3"/>
    <w:rsid w:val="007B0F4E"/>
    <w:rsid w:val="007B10FA"/>
    <w:rsid w:val="007B11EA"/>
    <w:rsid w:val="007B1C83"/>
    <w:rsid w:val="007B1EC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2A42"/>
    <w:rsid w:val="007D3519"/>
    <w:rsid w:val="007D3BD7"/>
    <w:rsid w:val="007D6145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48DD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46CE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5719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4E95"/>
    <w:rsid w:val="00885918"/>
    <w:rsid w:val="00886B62"/>
    <w:rsid w:val="00887575"/>
    <w:rsid w:val="00887D3D"/>
    <w:rsid w:val="00890166"/>
    <w:rsid w:val="00892659"/>
    <w:rsid w:val="008931A4"/>
    <w:rsid w:val="00893E12"/>
    <w:rsid w:val="00894074"/>
    <w:rsid w:val="0089435E"/>
    <w:rsid w:val="00894682"/>
    <w:rsid w:val="0089541C"/>
    <w:rsid w:val="00895496"/>
    <w:rsid w:val="00896F4E"/>
    <w:rsid w:val="00896FDE"/>
    <w:rsid w:val="008973DD"/>
    <w:rsid w:val="008A0822"/>
    <w:rsid w:val="008A14A4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1F37"/>
    <w:rsid w:val="008B3E6E"/>
    <w:rsid w:val="008B4B50"/>
    <w:rsid w:val="008B6ED7"/>
    <w:rsid w:val="008B74C9"/>
    <w:rsid w:val="008B7FEC"/>
    <w:rsid w:val="008C083E"/>
    <w:rsid w:val="008C1600"/>
    <w:rsid w:val="008C2231"/>
    <w:rsid w:val="008C2B5D"/>
    <w:rsid w:val="008C2B5F"/>
    <w:rsid w:val="008C30EA"/>
    <w:rsid w:val="008C38FB"/>
    <w:rsid w:val="008C69F9"/>
    <w:rsid w:val="008C6D40"/>
    <w:rsid w:val="008C704C"/>
    <w:rsid w:val="008C7E22"/>
    <w:rsid w:val="008D07B1"/>
    <w:rsid w:val="008D15C5"/>
    <w:rsid w:val="008D25E1"/>
    <w:rsid w:val="008D4CE3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559A"/>
    <w:rsid w:val="008E68C4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2FE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C30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00A3"/>
    <w:rsid w:val="00931108"/>
    <w:rsid w:val="00931131"/>
    <w:rsid w:val="009315A4"/>
    <w:rsid w:val="0093190D"/>
    <w:rsid w:val="00932426"/>
    <w:rsid w:val="0093259D"/>
    <w:rsid w:val="00932AB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85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949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23F1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3C62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2EAC"/>
    <w:rsid w:val="009D3A3A"/>
    <w:rsid w:val="009D5E7A"/>
    <w:rsid w:val="009D65AD"/>
    <w:rsid w:val="009D7A2C"/>
    <w:rsid w:val="009E0497"/>
    <w:rsid w:val="009E25B6"/>
    <w:rsid w:val="009E42FE"/>
    <w:rsid w:val="009E48AC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418"/>
    <w:rsid w:val="00A1462B"/>
    <w:rsid w:val="00A154CA"/>
    <w:rsid w:val="00A15734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783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906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5DB4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5DAD"/>
    <w:rsid w:val="00A575A5"/>
    <w:rsid w:val="00A57860"/>
    <w:rsid w:val="00A61E8E"/>
    <w:rsid w:val="00A631E3"/>
    <w:rsid w:val="00A639A0"/>
    <w:rsid w:val="00A70314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52F"/>
    <w:rsid w:val="00A94897"/>
    <w:rsid w:val="00A948BE"/>
    <w:rsid w:val="00A95213"/>
    <w:rsid w:val="00A96A9A"/>
    <w:rsid w:val="00A97277"/>
    <w:rsid w:val="00A97A5B"/>
    <w:rsid w:val="00AA00D6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0FDC"/>
    <w:rsid w:val="00AB18C9"/>
    <w:rsid w:val="00AB28C2"/>
    <w:rsid w:val="00AB2B85"/>
    <w:rsid w:val="00AB3661"/>
    <w:rsid w:val="00AB46D5"/>
    <w:rsid w:val="00AB4A7A"/>
    <w:rsid w:val="00AB5B9D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3EA1"/>
    <w:rsid w:val="00AC4BCF"/>
    <w:rsid w:val="00AC4CB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73F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066"/>
    <w:rsid w:val="00AF285C"/>
    <w:rsid w:val="00AF2BC3"/>
    <w:rsid w:val="00AF2BE3"/>
    <w:rsid w:val="00AF362F"/>
    <w:rsid w:val="00AF3AE1"/>
    <w:rsid w:val="00AF40FB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A10"/>
    <w:rsid w:val="00B06BF9"/>
    <w:rsid w:val="00B06C8E"/>
    <w:rsid w:val="00B077B0"/>
    <w:rsid w:val="00B126FE"/>
    <w:rsid w:val="00B128C3"/>
    <w:rsid w:val="00B128FD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2B11"/>
    <w:rsid w:val="00B234A1"/>
    <w:rsid w:val="00B23C2B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0253"/>
    <w:rsid w:val="00B41002"/>
    <w:rsid w:val="00B4130A"/>
    <w:rsid w:val="00B43EC1"/>
    <w:rsid w:val="00B4406A"/>
    <w:rsid w:val="00B443B3"/>
    <w:rsid w:val="00B4445B"/>
    <w:rsid w:val="00B44DFC"/>
    <w:rsid w:val="00B45C30"/>
    <w:rsid w:val="00B47D29"/>
    <w:rsid w:val="00B50AB5"/>
    <w:rsid w:val="00B52410"/>
    <w:rsid w:val="00B53202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0D74"/>
    <w:rsid w:val="00B826DB"/>
    <w:rsid w:val="00B837F4"/>
    <w:rsid w:val="00B84530"/>
    <w:rsid w:val="00B85149"/>
    <w:rsid w:val="00B852AB"/>
    <w:rsid w:val="00B85548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A88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01B"/>
    <w:rsid w:val="00BC08DC"/>
    <w:rsid w:val="00BC18BB"/>
    <w:rsid w:val="00BC19F1"/>
    <w:rsid w:val="00BC281E"/>
    <w:rsid w:val="00BC307B"/>
    <w:rsid w:val="00BC3122"/>
    <w:rsid w:val="00BC4ACE"/>
    <w:rsid w:val="00BC4D99"/>
    <w:rsid w:val="00BC553A"/>
    <w:rsid w:val="00BC5FA3"/>
    <w:rsid w:val="00BC5FAD"/>
    <w:rsid w:val="00BC635B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F03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33BF"/>
    <w:rsid w:val="00C446FE"/>
    <w:rsid w:val="00C45CB0"/>
    <w:rsid w:val="00C46411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3FFB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87830"/>
    <w:rsid w:val="00C87BF8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B07"/>
    <w:rsid w:val="00D52C58"/>
    <w:rsid w:val="00D55DF2"/>
    <w:rsid w:val="00D55FA1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452"/>
    <w:rsid w:val="00D679EB"/>
    <w:rsid w:val="00D70B90"/>
    <w:rsid w:val="00D722BD"/>
    <w:rsid w:val="00D72817"/>
    <w:rsid w:val="00D728FE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11C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8CD"/>
    <w:rsid w:val="00DB4B19"/>
    <w:rsid w:val="00DB4E8A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6F08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911"/>
    <w:rsid w:val="00DE4F23"/>
    <w:rsid w:val="00DE76E9"/>
    <w:rsid w:val="00DF1E77"/>
    <w:rsid w:val="00DF2485"/>
    <w:rsid w:val="00DF2666"/>
    <w:rsid w:val="00DF3302"/>
    <w:rsid w:val="00DF3A4F"/>
    <w:rsid w:val="00DF467C"/>
    <w:rsid w:val="00DF49C3"/>
    <w:rsid w:val="00DF4A0D"/>
    <w:rsid w:val="00DF5C1E"/>
    <w:rsid w:val="00DF6298"/>
    <w:rsid w:val="00DF62EE"/>
    <w:rsid w:val="00DF6A2D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1AF"/>
    <w:rsid w:val="00E13402"/>
    <w:rsid w:val="00E139EC"/>
    <w:rsid w:val="00E146F3"/>
    <w:rsid w:val="00E146F4"/>
    <w:rsid w:val="00E159EC"/>
    <w:rsid w:val="00E16423"/>
    <w:rsid w:val="00E176F2"/>
    <w:rsid w:val="00E203A2"/>
    <w:rsid w:val="00E21798"/>
    <w:rsid w:val="00E21B94"/>
    <w:rsid w:val="00E21C71"/>
    <w:rsid w:val="00E22402"/>
    <w:rsid w:val="00E249BD"/>
    <w:rsid w:val="00E2566D"/>
    <w:rsid w:val="00E2571C"/>
    <w:rsid w:val="00E25B74"/>
    <w:rsid w:val="00E27A61"/>
    <w:rsid w:val="00E30A45"/>
    <w:rsid w:val="00E30E61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3331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4CC6"/>
    <w:rsid w:val="00E750D6"/>
    <w:rsid w:val="00E76CC9"/>
    <w:rsid w:val="00E77C4C"/>
    <w:rsid w:val="00E80441"/>
    <w:rsid w:val="00E80764"/>
    <w:rsid w:val="00E816E2"/>
    <w:rsid w:val="00E82258"/>
    <w:rsid w:val="00E8277D"/>
    <w:rsid w:val="00E82AB5"/>
    <w:rsid w:val="00E83600"/>
    <w:rsid w:val="00E83DB2"/>
    <w:rsid w:val="00E8411C"/>
    <w:rsid w:val="00E8517D"/>
    <w:rsid w:val="00E853F6"/>
    <w:rsid w:val="00E85531"/>
    <w:rsid w:val="00E86C48"/>
    <w:rsid w:val="00E87952"/>
    <w:rsid w:val="00E909AF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8DB"/>
    <w:rsid w:val="00EB4C07"/>
    <w:rsid w:val="00EB5C24"/>
    <w:rsid w:val="00EB64C8"/>
    <w:rsid w:val="00EB6721"/>
    <w:rsid w:val="00EB711A"/>
    <w:rsid w:val="00EB7E22"/>
    <w:rsid w:val="00EC1A0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664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BF7"/>
    <w:rsid w:val="00F12109"/>
    <w:rsid w:val="00F12E98"/>
    <w:rsid w:val="00F15653"/>
    <w:rsid w:val="00F17241"/>
    <w:rsid w:val="00F17F98"/>
    <w:rsid w:val="00F20350"/>
    <w:rsid w:val="00F21F39"/>
    <w:rsid w:val="00F22A11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556C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316"/>
    <w:rsid w:val="00F625CA"/>
    <w:rsid w:val="00F631B5"/>
    <w:rsid w:val="00F63A84"/>
    <w:rsid w:val="00F647B2"/>
    <w:rsid w:val="00F64908"/>
    <w:rsid w:val="00F64BB2"/>
    <w:rsid w:val="00F65267"/>
    <w:rsid w:val="00F6687F"/>
    <w:rsid w:val="00F6705E"/>
    <w:rsid w:val="00F701F1"/>
    <w:rsid w:val="00F70B2E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8CB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404"/>
    <w:rsid w:val="00FE0959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364B"/>
    <w:rsid w:val="00FF42B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95BE3-125A-4835-B299-4BAFBC6AF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1546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10807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2020-01-29T10:09:00Z</cp:lastPrinted>
  <dcterms:created xsi:type="dcterms:W3CDTF">2020-02-05T12:19:00Z</dcterms:created>
  <dcterms:modified xsi:type="dcterms:W3CDTF">2020-03-04T09:48:00Z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