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3F79E0" w:rsidRDefault="00E317F1" w:rsidP="003F79E0">
      <w:pPr>
        <w:pStyle w:val="pkt"/>
        <w:spacing w:before="0" w:after="0" w:line="240" w:lineRule="auto"/>
        <w:ind w:left="0"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F79E0">
        <w:rPr>
          <w:rStyle w:val="Domylnaczcionkaakapitu1"/>
          <w:rFonts w:ascii="Times New Roman" w:hAnsi="Times New Roman" w:cs="Times New Roman"/>
          <w:b/>
          <w:sz w:val="24"/>
          <w:szCs w:val="24"/>
        </w:rPr>
        <w:t>Z</w:t>
      </w:r>
      <w:r w:rsidR="00ED40BF" w:rsidRPr="003F79E0">
        <w:rPr>
          <w:rStyle w:val="Domylnaczcionkaakapitu1"/>
          <w:rFonts w:ascii="Times New Roman" w:hAnsi="Times New Roman" w:cs="Times New Roman"/>
          <w:b/>
          <w:sz w:val="24"/>
          <w:szCs w:val="24"/>
        </w:rPr>
        <w:t>ałącznik nr 1 do SIWZ</w:t>
      </w:r>
    </w:p>
    <w:p w:rsidR="0084037E" w:rsidRPr="003F79E0" w:rsidRDefault="0084037E" w:rsidP="003F79E0">
      <w:pPr>
        <w:spacing w:line="240" w:lineRule="auto"/>
        <w:rPr>
          <w:sz w:val="24"/>
          <w:szCs w:val="24"/>
        </w:rPr>
      </w:pPr>
    </w:p>
    <w:p w:rsidR="00ED40BF" w:rsidRPr="003F79E0" w:rsidRDefault="00ED40BF" w:rsidP="003F79E0">
      <w:pPr>
        <w:spacing w:line="240" w:lineRule="auto"/>
        <w:rPr>
          <w:sz w:val="24"/>
          <w:szCs w:val="24"/>
        </w:rPr>
      </w:pPr>
      <w:r w:rsidRPr="003F79E0">
        <w:rPr>
          <w:sz w:val="24"/>
          <w:szCs w:val="24"/>
        </w:rPr>
        <w:t>Pieczęć firmowa Wykonawcy</w:t>
      </w:r>
    </w:p>
    <w:p w:rsidR="00272D8A" w:rsidRPr="00CE783F" w:rsidRDefault="00272D8A" w:rsidP="00D63A9D">
      <w:pPr>
        <w:pStyle w:val="Nagwek1"/>
        <w:numPr>
          <w:ilvl w:val="0"/>
          <w:numId w:val="0"/>
        </w:numPr>
        <w:spacing w:before="0" w:after="0" w:line="240" w:lineRule="auto"/>
        <w:rPr>
          <w:rStyle w:val="Domylnaczcionkaakapitu1"/>
          <w:rFonts w:ascii="Times New Roman" w:hAnsi="Times New Roman" w:cs="Times New Roman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8B67BD" w:rsidRPr="00566F28">
        <w:rPr>
          <w:b/>
          <w:iCs/>
          <w:kern w:val="0"/>
          <w:sz w:val="24"/>
          <w:szCs w:val="24"/>
          <w:lang w:eastAsia="pl-PL"/>
        </w:rPr>
        <w:t>„</w:t>
      </w:r>
      <w:r w:rsidR="008B67BD" w:rsidRPr="008123D2">
        <w:rPr>
          <w:rFonts w:cs="Times New Roman"/>
          <w:b/>
          <w:iCs/>
          <w:sz w:val="24"/>
          <w:szCs w:val="24"/>
        </w:rPr>
        <w:t>Przebudowa i termomodernizacja budynku świetlicy wiejskiej w Warszkówku, gmina Sławno</w:t>
      </w:r>
      <w:r w:rsidR="00AE334D">
        <w:rPr>
          <w:rFonts w:cs="Times New Roman"/>
          <w:b/>
          <w:iCs/>
          <w:sz w:val="24"/>
          <w:szCs w:val="24"/>
        </w:rPr>
        <w:t xml:space="preserve"> </w:t>
      </w:r>
      <w:r w:rsidR="00AE334D" w:rsidRPr="00AE334D">
        <w:rPr>
          <w:rFonts w:cs="Times New Roman"/>
          <w:b/>
          <w:iCs/>
          <w:sz w:val="24"/>
          <w:szCs w:val="24"/>
        </w:rPr>
        <w:t>wraz z montażem instalacji fotowoltaicznej 2</w:t>
      </w:r>
      <w:r w:rsidR="00A90250">
        <w:rPr>
          <w:rFonts w:cs="Times New Roman"/>
          <w:b/>
          <w:iCs/>
          <w:sz w:val="24"/>
          <w:szCs w:val="24"/>
        </w:rPr>
        <w:t xml:space="preserve"> </w:t>
      </w:r>
      <w:proofErr w:type="spellStart"/>
      <w:r w:rsidR="00AE334D" w:rsidRPr="00AE334D">
        <w:rPr>
          <w:rFonts w:cs="Times New Roman"/>
          <w:b/>
          <w:iCs/>
          <w:sz w:val="24"/>
          <w:szCs w:val="24"/>
        </w:rPr>
        <w:t>kWp</w:t>
      </w:r>
      <w:proofErr w:type="spellEnd"/>
      <w:r w:rsidR="00721B23">
        <w:rPr>
          <w:rFonts w:cs="Times New Roman"/>
          <w:b/>
          <w:iCs/>
          <w:sz w:val="24"/>
          <w:szCs w:val="24"/>
        </w:rPr>
        <w:t xml:space="preserve"> – roboty pozostałe</w:t>
      </w:r>
      <w:r w:rsidR="00AE334D" w:rsidRPr="00AE334D">
        <w:rPr>
          <w:rFonts w:cs="Times New Roman"/>
          <w:b/>
          <w:iCs/>
          <w:sz w:val="24"/>
          <w:szCs w:val="24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Pr="00CE783F" w:rsidRDefault="00CE3B96" w:rsidP="00104E73">
      <w:pPr>
        <w:pStyle w:val="Lista"/>
        <w:spacing w:line="240" w:lineRule="auto"/>
        <w:jc w:val="both"/>
        <w:rPr>
          <w:rFonts w:cs="Times New Roman"/>
          <w:sz w:val="16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Wartość </w:t>
      </w:r>
      <w:r w:rsidR="00A90250">
        <w:rPr>
          <w:rFonts w:cs="Times New Roman"/>
          <w:sz w:val="24"/>
          <w:szCs w:val="24"/>
        </w:rPr>
        <w:t xml:space="preserve">całego zamówienia </w:t>
      </w:r>
      <w:r w:rsidRPr="002A1530">
        <w:rPr>
          <w:rFonts w:cs="Times New Roman"/>
          <w:sz w:val="24"/>
          <w:szCs w:val="24"/>
        </w:rPr>
        <w:t>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</w:t>
      </w:r>
      <w:r w:rsidR="00A90250"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Pr="00080728" w:rsidRDefault="00080728" w:rsidP="00104E73">
      <w:pPr>
        <w:spacing w:line="240" w:lineRule="auto"/>
        <w:jc w:val="both"/>
        <w:rPr>
          <w:b/>
          <w:bCs/>
          <w:sz w:val="24"/>
          <w:szCs w:val="24"/>
        </w:rPr>
      </w:pPr>
      <w:r w:rsidRPr="00080728">
        <w:rPr>
          <w:b/>
          <w:bCs/>
          <w:sz w:val="24"/>
          <w:szCs w:val="24"/>
        </w:rPr>
        <w:t>w tym:</w:t>
      </w:r>
    </w:p>
    <w:p w:rsidR="00A90250" w:rsidRPr="00CE783F" w:rsidRDefault="00A90250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P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080728">
        <w:rPr>
          <w:rFonts w:cs="Times New Roman"/>
          <w:b/>
          <w:sz w:val="24"/>
          <w:szCs w:val="24"/>
        </w:rPr>
        <w:t xml:space="preserve">ZADANIE 1 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 zadanie 1 składają się podzadania:</w:t>
      </w:r>
    </w:p>
    <w:p w:rsidR="00080728" w:rsidRPr="00CE783F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1A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Pr="00CE783F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1B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783F" w:rsidRPr="00CE783F" w:rsidRDefault="00CE783F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16"/>
          <w:szCs w:val="24"/>
        </w:rPr>
      </w:pPr>
    </w:p>
    <w:p w:rsidR="00080728" w:rsidRPr="00BB49F1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B49F1">
        <w:rPr>
          <w:rFonts w:cs="Times New Roman"/>
          <w:b/>
          <w:sz w:val="24"/>
          <w:szCs w:val="24"/>
        </w:rPr>
        <w:t xml:space="preserve">ZADANIE 2 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lastRenderedPageBreak/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90250" w:rsidRPr="00EE25CF" w:rsidRDefault="00A90250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A90250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</w:t>
      </w:r>
      <w:r w:rsidR="0047072F" w:rsidRPr="00A90250">
        <w:rPr>
          <w:bCs/>
          <w:sz w:val="24"/>
          <w:szCs w:val="24"/>
        </w:rPr>
        <w:t>i nie dłuższy niż 60</w:t>
      </w:r>
      <w:r w:rsidR="003D1E2C" w:rsidRPr="00A90250">
        <w:rPr>
          <w:bCs/>
          <w:sz w:val="24"/>
          <w:szCs w:val="24"/>
        </w:rPr>
        <w:t xml:space="preserve"> miesi</w:t>
      </w:r>
      <w:r w:rsidR="0047072F" w:rsidRPr="00A90250">
        <w:rPr>
          <w:bCs/>
          <w:sz w:val="24"/>
          <w:szCs w:val="24"/>
        </w:rPr>
        <w:t>ęcy</w:t>
      </w:r>
      <w:r w:rsidRPr="00A90250">
        <w:rPr>
          <w:bCs/>
          <w:sz w:val="24"/>
          <w:szCs w:val="24"/>
        </w:rPr>
        <w:t>).</w:t>
      </w:r>
    </w:p>
    <w:p w:rsidR="00A90250" w:rsidRPr="00A90250" w:rsidRDefault="00A90250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272D8A" w:rsidRPr="00A90250" w:rsidRDefault="00272D8A" w:rsidP="00272D8A">
      <w:pPr>
        <w:spacing w:line="240" w:lineRule="auto"/>
        <w:jc w:val="both"/>
        <w:rPr>
          <w:bCs/>
          <w:sz w:val="24"/>
          <w:szCs w:val="24"/>
        </w:rPr>
      </w:pPr>
      <w:r w:rsidRPr="00A90250">
        <w:rPr>
          <w:bCs/>
          <w:sz w:val="24"/>
          <w:szCs w:val="24"/>
        </w:rPr>
        <w:t>Termin wykonania zamówienia: ……. dni (</w:t>
      </w:r>
      <w:r w:rsidR="00FD1B39" w:rsidRPr="00FD1B39">
        <w:rPr>
          <w:bCs/>
          <w:sz w:val="24"/>
          <w:szCs w:val="24"/>
        </w:rPr>
        <w:t>nie dłużej niż 180 dni od dnia podpisania umowy, lecz nie później niż do 30 września 2020 roku</w:t>
      </w:r>
      <w:r w:rsidRPr="00FD1B39">
        <w:rPr>
          <w:bCs/>
          <w:sz w:val="24"/>
          <w:szCs w:val="24"/>
        </w:rPr>
        <w:t>).</w:t>
      </w:r>
    </w:p>
    <w:p w:rsidR="00A90250" w:rsidRPr="00A37B1D" w:rsidRDefault="00A90250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CE783F" w:rsidRPr="002A1530" w:rsidRDefault="00CE783F" w:rsidP="00CE783F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8490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809" w:right="1418" w:bottom="1247" w:left="1418" w:header="709" w:footer="709" w:gutter="0"/>
          <w:cols w:space="708"/>
          <w:docGrid w:linePitch="360"/>
        </w:sectPr>
      </w:pPr>
    </w:p>
    <w:p w:rsidR="006E156C" w:rsidRPr="008C083E" w:rsidRDefault="006E156C" w:rsidP="00BB49F1">
      <w:pPr>
        <w:suppressAutoHyphens w:val="0"/>
        <w:spacing w:before="120" w:line="240" w:lineRule="auto"/>
        <w:jc w:val="right"/>
        <w:textAlignment w:val="auto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065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2126"/>
        <w:gridCol w:w="2127"/>
        <w:gridCol w:w="2693"/>
        <w:gridCol w:w="1559"/>
      </w:tblGrid>
      <w:tr w:rsidR="00B30543" w:rsidRPr="008C083E" w:rsidTr="001217E1">
        <w:trPr>
          <w:cantSplit/>
          <w:trHeight w:val="2216"/>
        </w:trPr>
        <w:tc>
          <w:tcPr>
            <w:tcW w:w="1560" w:type="dxa"/>
            <w:vAlign w:val="center"/>
          </w:tcPr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>
              <w:rPr>
                <w:b/>
              </w:rPr>
              <w:t xml:space="preserve">, adres 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126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B30543" w:rsidRDefault="00B30543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B30543" w:rsidRPr="008C083E" w:rsidRDefault="00B30543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B30543" w:rsidRPr="008C083E" w:rsidTr="00D00FC7">
        <w:trPr>
          <w:cantSplit/>
          <w:trHeight w:val="1356"/>
        </w:trPr>
        <w:tc>
          <w:tcPr>
            <w:tcW w:w="1560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D00FC7">
            <w:pPr>
              <w:snapToGrid w:val="0"/>
            </w:pPr>
          </w:p>
        </w:tc>
        <w:tc>
          <w:tcPr>
            <w:tcW w:w="2127" w:type="dxa"/>
            <w:vAlign w:val="center"/>
          </w:tcPr>
          <w:p w:rsidR="00B30543" w:rsidRPr="00DE4E5A" w:rsidRDefault="00B30543" w:rsidP="005153D6">
            <w:pPr>
              <w:snapToGrid w:val="0"/>
              <w:jc w:val="center"/>
            </w:pPr>
            <w:r w:rsidRPr="00DE4E5A">
              <w:t xml:space="preserve">Uprawnienia do kierowania robotami budowlanymi </w:t>
            </w:r>
            <w:r w:rsidRPr="00DE4E5A">
              <w:br/>
              <w:t>w specjalności konstrukcyjno-budowlanej</w:t>
            </w:r>
          </w:p>
        </w:tc>
        <w:tc>
          <w:tcPr>
            <w:tcW w:w="2693" w:type="dxa"/>
          </w:tcPr>
          <w:p w:rsidR="00B30543" w:rsidRPr="008C083E" w:rsidRDefault="00B30543" w:rsidP="005153D6">
            <w:pPr>
              <w:autoSpaceDE w:val="0"/>
              <w:snapToGrid w:val="0"/>
            </w:pPr>
          </w:p>
          <w:p w:rsidR="00B30543" w:rsidRPr="008C083E" w:rsidRDefault="00B30543" w:rsidP="005153D6">
            <w:pPr>
              <w:autoSpaceDE w:val="0"/>
              <w:snapToGrid w:val="0"/>
            </w:pPr>
          </w:p>
          <w:p w:rsidR="00B30543" w:rsidRPr="008C083E" w:rsidRDefault="00B30543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B30543" w:rsidRPr="008C083E" w:rsidRDefault="00B30543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8B67BD">
      <w:pPr>
        <w:suppressAutoHyphens w:val="0"/>
        <w:spacing w:line="240" w:lineRule="auto"/>
        <w:textAlignment w:val="auto"/>
        <w:rPr>
          <w:b/>
          <w:sz w:val="24"/>
          <w:szCs w:val="24"/>
        </w:rPr>
        <w:sectPr w:rsidR="00C12867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>
        <w:rPr>
          <w:b/>
          <w:sz w:val="24"/>
          <w:szCs w:val="24"/>
        </w:rPr>
        <w:br w:type="page"/>
      </w:r>
    </w:p>
    <w:p w:rsidR="00DF1E77" w:rsidRPr="004B5238" w:rsidRDefault="00DF1E77" w:rsidP="004B523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B44BB8">
        <w:rPr>
          <w:b/>
          <w:sz w:val="24"/>
          <w:szCs w:val="24"/>
        </w:rPr>
        <w:t>5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1217E1">
        <w:rPr>
          <w:b/>
          <w:bCs/>
          <w:sz w:val="24"/>
          <w:szCs w:val="24"/>
        </w:rPr>
        <w:t>„</w:t>
      </w:r>
      <w:r w:rsidR="001217E1" w:rsidRPr="001217E1">
        <w:rPr>
          <w:b/>
          <w:kern w:val="0"/>
          <w:sz w:val="24"/>
          <w:szCs w:val="24"/>
          <w:lang w:eastAsia="pl-PL"/>
        </w:rPr>
        <w:t xml:space="preserve">Przebudowa </w:t>
      </w:r>
      <w:r w:rsidR="00AE334D">
        <w:rPr>
          <w:b/>
          <w:kern w:val="0"/>
          <w:sz w:val="24"/>
          <w:szCs w:val="24"/>
          <w:lang w:eastAsia="pl-PL"/>
        </w:rPr>
        <w:br/>
      </w:r>
      <w:r w:rsidR="001217E1" w:rsidRPr="001217E1">
        <w:rPr>
          <w:b/>
          <w:kern w:val="0"/>
          <w:sz w:val="24"/>
          <w:szCs w:val="24"/>
          <w:lang w:eastAsia="pl-PL"/>
        </w:rPr>
        <w:t>i termomodernizacja budynku ś</w:t>
      </w:r>
      <w:r w:rsidR="001217E1" w:rsidRPr="001217E1">
        <w:rPr>
          <w:b/>
          <w:bCs/>
          <w:iCs/>
          <w:kern w:val="0"/>
          <w:sz w:val="24"/>
          <w:szCs w:val="24"/>
          <w:lang w:eastAsia="pl-PL"/>
        </w:rPr>
        <w:t>wietlicy wiejskiej w Warszkówku, gmina Sławno</w:t>
      </w:r>
      <w:r w:rsidR="00AE334D">
        <w:rPr>
          <w:b/>
          <w:bCs/>
          <w:iCs/>
          <w:kern w:val="0"/>
          <w:sz w:val="24"/>
          <w:szCs w:val="24"/>
          <w:lang w:eastAsia="pl-PL"/>
        </w:rPr>
        <w:t xml:space="preserve"> </w:t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 xml:space="preserve">wraz </w:t>
      </w:r>
      <w:r w:rsidR="00AE334D">
        <w:rPr>
          <w:b/>
          <w:bCs/>
          <w:iCs/>
          <w:kern w:val="0"/>
          <w:sz w:val="24"/>
          <w:szCs w:val="24"/>
          <w:lang w:eastAsia="pl-PL"/>
        </w:rPr>
        <w:br/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z montażem instalacji fotowoltaicznej 2</w:t>
      </w:r>
      <w:r w:rsidR="009278B3">
        <w:rPr>
          <w:b/>
          <w:bCs/>
          <w:iCs/>
          <w:kern w:val="0"/>
          <w:sz w:val="24"/>
          <w:szCs w:val="24"/>
          <w:lang w:eastAsia="pl-PL"/>
        </w:rPr>
        <w:t xml:space="preserve"> </w:t>
      </w:r>
      <w:proofErr w:type="spellStart"/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kWp</w:t>
      </w:r>
      <w:proofErr w:type="spellEnd"/>
      <w:r w:rsidR="000C04A1">
        <w:rPr>
          <w:b/>
          <w:bCs/>
          <w:iCs/>
          <w:kern w:val="0"/>
          <w:sz w:val="24"/>
          <w:szCs w:val="24"/>
          <w:lang w:eastAsia="pl-PL"/>
        </w:rPr>
        <w:t xml:space="preserve"> – roboty pozostałe</w:t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B44BB8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B84C2C" w:rsidRDefault="009A36CB">
      <w:pPr>
        <w:suppressAutoHyphens w:val="0"/>
        <w:spacing w:line="240" w:lineRule="auto"/>
        <w:textAlignment w:val="auto"/>
        <w:rPr>
          <w:i/>
        </w:rPr>
      </w:pPr>
      <w:r w:rsidRPr="00E977CB">
        <w:rPr>
          <w:i/>
        </w:rPr>
        <w:t>*niepotrzebne skreślić</w:t>
      </w:r>
      <w:r w:rsidR="00B84C2C">
        <w:rPr>
          <w:i/>
        </w:rPr>
        <w:br w:type="page"/>
      </w:r>
    </w:p>
    <w:p w:rsidR="00A52FD9" w:rsidRPr="00B84C2C" w:rsidRDefault="002B6CF3" w:rsidP="00B84C2C">
      <w:pPr>
        <w:spacing w:line="240" w:lineRule="auto"/>
        <w:jc w:val="right"/>
        <w:rPr>
          <w:i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B44BB8">
        <w:rPr>
          <w:b/>
          <w:sz w:val="24"/>
          <w:szCs w:val="24"/>
        </w:rPr>
        <w:t xml:space="preserve">6 </w:t>
      </w:r>
      <w:r w:rsidR="00A52FD9" w:rsidRPr="00A52FD9">
        <w:rPr>
          <w:b/>
          <w:sz w:val="24"/>
          <w:szCs w:val="24"/>
        </w:rPr>
        <w:t>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43DEC01" w15:done="0"/>
  <w15:commentEx w15:paraId="2693AA12" w15:done="0"/>
  <w15:commentEx w15:paraId="09F047DD" w15:done="0"/>
  <w15:commentEx w15:paraId="62019C29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26F" w:rsidRDefault="005F526F">
      <w:pPr>
        <w:spacing w:line="240" w:lineRule="auto"/>
      </w:pPr>
      <w:r>
        <w:separator/>
      </w:r>
    </w:p>
  </w:endnote>
  <w:endnote w:type="continuationSeparator" w:id="0">
    <w:p w:rsidR="005F526F" w:rsidRDefault="005F526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6F" w:rsidRDefault="00F0279C">
    <w:pPr>
      <w:pStyle w:val="Stopka"/>
    </w:pPr>
    <w:fldSimple w:instr=" PAGE ">
      <w:r w:rsidR="005F526F">
        <w:rPr>
          <w:noProof/>
        </w:rPr>
        <w:t>10</w:t>
      </w:r>
    </w:fldSimple>
  </w:p>
  <w:p w:rsidR="005F526F" w:rsidRDefault="005F526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6F" w:rsidRDefault="00F0279C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style="mso-next-textbox:#Text Box 1" inset="0,0,0,0">
            <w:txbxContent>
              <w:p w:rsidR="005F526F" w:rsidRDefault="00F0279C">
                <w:pPr>
                  <w:pStyle w:val="Stopka"/>
                </w:pPr>
                <w:fldSimple w:instr=" PAGE ">
                  <w:r w:rsidR="007068DB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5F526F" w:rsidRDefault="005F52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26F" w:rsidRDefault="005F526F">
      <w:pPr>
        <w:spacing w:line="240" w:lineRule="auto"/>
      </w:pPr>
      <w:r>
        <w:separator/>
      </w:r>
    </w:p>
  </w:footnote>
  <w:footnote w:type="continuationSeparator" w:id="0">
    <w:p w:rsidR="005F526F" w:rsidRDefault="005F526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6F" w:rsidRDefault="005F526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5F526F" w:rsidRPr="00D20CF4" w:rsidRDefault="005F526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6F" w:rsidRDefault="005F526F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526F" w:rsidRPr="005F526F" w:rsidRDefault="005F526F" w:rsidP="004A5277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5F526F">
      <w:rPr>
        <w:b/>
        <w:bCs/>
        <w:i/>
        <w:iCs/>
        <w:sz w:val="16"/>
        <w:szCs w:val="16"/>
      </w:rPr>
      <w:t xml:space="preserve">Znak sprawy: RSSA.271.10.2020 </w:t>
    </w:r>
  </w:p>
  <w:p w:rsidR="005F526F" w:rsidRPr="005F526F" w:rsidRDefault="005F526F" w:rsidP="004A527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5F526F">
      <w:rPr>
        <w:b/>
        <w:i/>
        <w:iCs/>
        <w:sz w:val="16"/>
        <w:szCs w:val="16"/>
      </w:rPr>
      <w:t xml:space="preserve">„Przebudowa i termomodernizacja budynku świetlicy wiejskiej w Warszkówku, gmina Sławno wraz z montażem instalacji fotowoltaicznej 2 </w:t>
    </w:r>
    <w:proofErr w:type="spellStart"/>
    <w:r w:rsidRPr="005F526F">
      <w:rPr>
        <w:b/>
        <w:i/>
        <w:iCs/>
        <w:sz w:val="16"/>
        <w:szCs w:val="16"/>
      </w:rPr>
      <w:t>kWp</w:t>
    </w:r>
    <w:proofErr w:type="spellEnd"/>
    <w:r w:rsidRPr="005F526F">
      <w:rPr>
        <w:b/>
        <w:i/>
        <w:iCs/>
        <w:sz w:val="16"/>
        <w:szCs w:val="16"/>
      </w:rPr>
      <w:t xml:space="preserve"> – roboty pozostałe”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A97E93"/>
    <w:multiLevelType w:val="hybridMultilevel"/>
    <w:tmpl w:val="704CAD3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ADEE098C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5247CC"/>
    <w:multiLevelType w:val="hybridMultilevel"/>
    <w:tmpl w:val="CA245EA6"/>
    <w:lvl w:ilvl="0" w:tplc="85E635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3E63C1D"/>
    <w:multiLevelType w:val="hybridMultilevel"/>
    <w:tmpl w:val="8542C1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41115E"/>
    <w:multiLevelType w:val="hybridMultilevel"/>
    <w:tmpl w:val="F0FEEF30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CE0EA22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216960"/>
    <w:multiLevelType w:val="hybridMultilevel"/>
    <w:tmpl w:val="04B290D6"/>
    <w:lvl w:ilvl="0" w:tplc="A3BABD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A2F68E7"/>
    <w:multiLevelType w:val="hybridMultilevel"/>
    <w:tmpl w:val="705AC6B2"/>
    <w:lvl w:ilvl="0" w:tplc="CD9C98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3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0E213501"/>
    <w:multiLevelType w:val="hybridMultilevel"/>
    <w:tmpl w:val="55F4D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0F3B74C9"/>
    <w:multiLevelType w:val="hybridMultilevel"/>
    <w:tmpl w:val="04B290D6"/>
    <w:lvl w:ilvl="0" w:tplc="A3BABD2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0E14DB3"/>
    <w:multiLevelType w:val="hybridMultilevel"/>
    <w:tmpl w:val="AD38C480"/>
    <w:lvl w:ilvl="0" w:tplc="0A8611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16A5365"/>
    <w:multiLevelType w:val="hybridMultilevel"/>
    <w:tmpl w:val="1F1A8BD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3055B4D"/>
    <w:multiLevelType w:val="hybridMultilevel"/>
    <w:tmpl w:val="58169C3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777782F"/>
    <w:multiLevelType w:val="hybridMultilevel"/>
    <w:tmpl w:val="713A3B5C"/>
    <w:lvl w:ilvl="0" w:tplc="8B165D3A">
      <w:start w:val="1"/>
      <w:numFmt w:val="decimal"/>
      <w:lvlText w:val="%1)"/>
      <w:lvlJc w:val="left"/>
      <w:pPr>
        <w:ind w:left="687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07" w:hanging="360"/>
      </w:pPr>
    </w:lvl>
    <w:lvl w:ilvl="2" w:tplc="0415001B" w:tentative="1">
      <w:start w:val="1"/>
      <w:numFmt w:val="lowerRoman"/>
      <w:lvlText w:val="%3."/>
      <w:lvlJc w:val="right"/>
      <w:pPr>
        <w:ind w:left="2127" w:hanging="180"/>
      </w:pPr>
    </w:lvl>
    <w:lvl w:ilvl="3" w:tplc="0415000F" w:tentative="1">
      <w:start w:val="1"/>
      <w:numFmt w:val="decimal"/>
      <w:lvlText w:val="%4."/>
      <w:lvlJc w:val="left"/>
      <w:pPr>
        <w:ind w:left="2847" w:hanging="360"/>
      </w:pPr>
    </w:lvl>
    <w:lvl w:ilvl="4" w:tplc="04150019" w:tentative="1">
      <w:start w:val="1"/>
      <w:numFmt w:val="lowerLetter"/>
      <w:lvlText w:val="%5."/>
      <w:lvlJc w:val="left"/>
      <w:pPr>
        <w:ind w:left="3567" w:hanging="360"/>
      </w:pPr>
    </w:lvl>
    <w:lvl w:ilvl="5" w:tplc="0415001B" w:tentative="1">
      <w:start w:val="1"/>
      <w:numFmt w:val="lowerRoman"/>
      <w:lvlText w:val="%6."/>
      <w:lvlJc w:val="right"/>
      <w:pPr>
        <w:ind w:left="4287" w:hanging="180"/>
      </w:pPr>
    </w:lvl>
    <w:lvl w:ilvl="6" w:tplc="0415000F" w:tentative="1">
      <w:start w:val="1"/>
      <w:numFmt w:val="decimal"/>
      <w:lvlText w:val="%7."/>
      <w:lvlJc w:val="left"/>
      <w:pPr>
        <w:ind w:left="5007" w:hanging="360"/>
      </w:pPr>
    </w:lvl>
    <w:lvl w:ilvl="7" w:tplc="04150019" w:tentative="1">
      <w:start w:val="1"/>
      <w:numFmt w:val="lowerLetter"/>
      <w:lvlText w:val="%8."/>
      <w:lvlJc w:val="left"/>
      <w:pPr>
        <w:ind w:left="5727" w:hanging="360"/>
      </w:pPr>
    </w:lvl>
    <w:lvl w:ilvl="8" w:tplc="0415001B" w:tentative="1">
      <w:start w:val="1"/>
      <w:numFmt w:val="lowerRoman"/>
      <w:lvlText w:val="%9."/>
      <w:lvlJc w:val="right"/>
      <w:pPr>
        <w:ind w:left="6447" w:hanging="180"/>
      </w:pPr>
    </w:lvl>
  </w:abstractNum>
  <w:abstractNum w:abstractNumId="161">
    <w:nsid w:val="17C10497"/>
    <w:multiLevelType w:val="multilevel"/>
    <w:tmpl w:val="A064A27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2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3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9F5057C"/>
    <w:multiLevelType w:val="multilevel"/>
    <w:tmpl w:val="936AE7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5">
    <w:nsid w:val="1BC15EF5"/>
    <w:multiLevelType w:val="hybridMultilevel"/>
    <w:tmpl w:val="557005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6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0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0F87ABA"/>
    <w:multiLevelType w:val="hybridMultilevel"/>
    <w:tmpl w:val="27960E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5B6773A"/>
    <w:multiLevelType w:val="hybridMultilevel"/>
    <w:tmpl w:val="87DEBE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AE84866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0">
    <w:nsid w:val="2C6F6CDC"/>
    <w:multiLevelType w:val="hybridMultilevel"/>
    <w:tmpl w:val="0156B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1CF14F6"/>
    <w:multiLevelType w:val="hybridMultilevel"/>
    <w:tmpl w:val="9814E162"/>
    <w:lvl w:ilvl="0" w:tplc="32069C7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2">
    <w:nsid w:val="32A51539"/>
    <w:multiLevelType w:val="hybridMultilevel"/>
    <w:tmpl w:val="C32E52F4"/>
    <w:lvl w:ilvl="0" w:tplc="CC36ED7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5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>
    <w:nsid w:val="36F0449A"/>
    <w:multiLevelType w:val="hybridMultilevel"/>
    <w:tmpl w:val="17625806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0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3AC55EB2"/>
    <w:multiLevelType w:val="hybridMultilevel"/>
    <w:tmpl w:val="4CE8D40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2">
    <w:nsid w:val="3AC6051B"/>
    <w:multiLevelType w:val="hybridMultilevel"/>
    <w:tmpl w:val="0AE42BDC"/>
    <w:lvl w:ilvl="0" w:tplc="CD9C9862">
      <w:start w:val="1"/>
      <w:numFmt w:val="bullet"/>
      <w:lvlText w:val=""/>
      <w:lvlJc w:val="left"/>
      <w:pPr>
        <w:ind w:left="12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13">
    <w:nsid w:val="3AE23E24"/>
    <w:multiLevelType w:val="hybridMultilevel"/>
    <w:tmpl w:val="3C2A66F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3E11456E"/>
    <w:multiLevelType w:val="hybridMultilevel"/>
    <w:tmpl w:val="96EEC8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7">
    <w:nsid w:val="3E71274C"/>
    <w:multiLevelType w:val="hybridMultilevel"/>
    <w:tmpl w:val="7F02F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1661FF1"/>
    <w:multiLevelType w:val="hybridMultilevel"/>
    <w:tmpl w:val="C8586D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1F34DAB"/>
    <w:multiLevelType w:val="hybridMultilevel"/>
    <w:tmpl w:val="EE7EFF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6">
    <w:nsid w:val="4870356F"/>
    <w:multiLevelType w:val="hybridMultilevel"/>
    <w:tmpl w:val="9A344A06"/>
    <w:lvl w:ilvl="0" w:tplc="3A089C1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8D97B0D"/>
    <w:multiLevelType w:val="hybridMultilevel"/>
    <w:tmpl w:val="0408EB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BC20DC7"/>
    <w:multiLevelType w:val="hybridMultilevel"/>
    <w:tmpl w:val="76A4F42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2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D322D76"/>
    <w:multiLevelType w:val="hybridMultilevel"/>
    <w:tmpl w:val="96C47A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4">
    <w:nsid w:val="50064CFD"/>
    <w:multiLevelType w:val="hybridMultilevel"/>
    <w:tmpl w:val="E87ED986"/>
    <w:lvl w:ilvl="0" w:tplc="98E63580">
      <w:start w:val="1"/>
      <w:numFmt w:val="decimal"/>
      <w:lvlText w:val="%1."/>
      <w:lvlJc w:val="left"/>
      <w:pPr>
        <w:tabs>
          <w:tab w:val="num" w:pos="499"/>
        </w:tabs>
        <w:ind w:left="499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4186948"/>
    <w:multiLevelType w:val="hybridMultilevel"/>
    <w:tmpl w:val="20AEFBA8"/>
    <w:lvl w:ilvl="0" w:tplc="29DEB1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5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8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3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8">
    <w:nsid w:val="5B510207"/>
    <w:multiLevelType w:val="hybridMultilevel"/>
    <w:tmpl w:val="DAEC0A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0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5CDE00CB"/>
    <w:multiLevelType w:val="hybridMultilevel"/>
    <w:tmpl w:val="FBA210E8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F144E8F"/>
    <w:multiLevelType w:val="hybridMultilevel"/>
    <w:tmpl w:val="A192F612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8">
    <w:nsid w:val="60153DBA"/>
    <w:multiLevelType w:val="hybridMultilevel"/>
    <w:tmpl w:val="B77C9982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11D6F69"/>
    <w:multiLevelType w:val="hybridMultilevel"/>
    <w:tmpl w:val="C0A65C42"/>
    <w:lvl w:ilvl="0" w:tplc="CE621ECC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1361A7E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779591D"/>
    <w:multiLevelType w:val="hybridMultilevel"/>
    <w:tmpl w:val="AADE924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1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5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8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6E9A4843"/>
    <w:multiLevelType w:val="hybridMultilevel"/>
    <w:tmpl w:val="CF0C843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2C65740"/>
    <w:multiLevelType w:val="hybridMultilevel"/>
    <w:tmpl w:val="1C287EE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3B419A1"/>
    <w:multiLevelType w:val="multilevel"/>
    <w:tmpl w:val="B93CC8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6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4867D71"/>
    <w:multiLevelType w:val="hybridMultilevel"/>
    <w:tmpl w:val="4F362C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1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9050A79"/>
    <w:multiLevelType w:val="hybridMultilevel"/>
    <w:tmpl w:val="713A3B5C"/>
    <w:lvl w:ilvl="0" w:tplc="8B165D3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7ABC452E"/>
    <w:multiLevelType w:val="hybridMultilevel"/>
    <w:tmpl w:val="739A4A6E"/>
    <w:lvl w:ilvl="0" w:tplc="0AB06E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2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7"/>
  </w:num>
  <w:num w:numId="4">
    <w:abstractNumId w:val="173"/>
  </w:num>
  <w:num w:numId="5">
    <w:abstractNumId w:val="199"/>
  </w:num>
  <w:num w:numId="6">
    <w:abstractNumId w:val="166"/>
  </w:num>
  <w:num w:numId="7">
    <w:abstractNumId w:val="311"/>
  </w:num>
  <w:num w:numId="8">
    <w:abstractNumId w:val="259"/>
  </w:num>
  <w:num w:numId="9">
    <w:abstractNumId w:val="257"/>
  </w:num>
  <w:num w:numId="10">
    <w:abstractNumId w:val="262"/>
  </w:num>
  <w:num w:numId="11">
    <w:abstractNumId w:val="282"/>
  </w:num>
  <w:num w:numId="12">
    <w:abstractNumId w:val="181"/>
  </w:num>
  <w:num w:numId="13">
    <w:abstractNumId w:val="234"/>
  </w:num>
  <w:num w:numId="14">
    <w:abstractNumId w:val="284"/>
  </w:num>
  <w:num w:numId="15">
    <w:abstractNumId w:val="303"/>
  </w:num>
  <w:num w:numId="16">
    <w:abstractNumId w:val="135"/>
  </w:num>
  <w:num w:numId="17">
    <w:abstractNumId w:val="145"/>
  </w:num>
  <w:num w:numId="18">
    <w:abstractNumId w:val="168"/>
  </w:num>
  <w:num w:numId="19">
    <w:abstractNumId w:val="191"/>
  </w:num>
  <w:num w:numId="20">
    <w:abstractNumId w:val="238"/>
  </w:num>
  <w:num w:numId="21">
    <w:abstractNumId w:val="186"/>
  </w:num>
  <w:num w:numId="22">
    <w:abstractNumId w:val="159"/>
  </w:num>
  <w:num w:numId="23">
    <w:abstractNumId w:val="251"/>
  </w:num>
  <w:num w:numId="24">
    <w:abstractNumId w:val="124"/>
  </w:num>
  <w:num w:numId="25">
    <w:abstractNumId w:val="170"/>
  </w:num>
  <w:num w:numId="26">
    <w:abstractNumId w:val="184"/>
  </w:num>
  <w:num w:numId="27">
    <w:abstractNumId w:val="256"/>
  </w:num>
  <w:num w:numId="28">
    <w:abstractNumId w:val="183"/>
  </w:num>
  <w:num w:numId="29">
    <w:abstractNumId w:val="192"/>
  </w:num>
  <w:num w:numId="30">
    <w:abstractNumId w:val="253"/>
  </w:num>
  <w:num w:numId="31">
    <w:abstractNumId w:val="177"/>
  </w:num>
  <w:num w:numId="32">
    <w:abstractNumId w:val="224"/>
  </w:num>
  <w:num w:numId="33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1"/>
  </w:num>
  <w:num w:numId="35">
    <w:abstractNumId w:val="301"/>
  </w:num>
  <w:num w:numId="36">
    <w:abstractNumId w:val="292"/>
  </w:num>
  <w:num w:numId="37">
    <w:abstractNumId w:val="138"/>
  </w:num>
  <w:num w:numId="38">
    <w:abstractNumId w:val="169"/>
  </w:num>
  <w:num w:numId="39">
    <w:abstractNumId w:val="203"/>
  </w:num>
  <w:num w:numId="40">
    <w:abstractNumId w:val="278"/>
  </w:num>
  <w:num w:numId="41">
    <w:abstractNumId w:val="157"/>
  </w:num>
  <w:num w:numId="42">
    <w:abstractNumId w:val="176"/>
  </w:num>
  <w:num w:numId="43">
    <w:abstractNumId w:val="283"/>
  </w:num>
  <w:num w:numId="44">
    <w:abstractNumId w:val="298"/>
  </w:num>
  <w:num w:numId="45">
    <w:abstractNumId w:val="290"/>
  </w:num>
  <w:num w:numId="46">
    <w:abstractNumId w:val="133"/>
  </w:num>
  <w:num w:numId="47">
    <w:abstractNumId w:val="167"/>
  </w:num>
  <w:num w:numId="48">
    <w:abstractNumId w:val="273"/>
  </w:num>
  <w:num w:numId="49">
    <w:abstractNumId w:val="185"/>
  </w:num>
  <w:num w:numId="50">
    <w:abstractNumId w:val="223"/>
  </w:num>
  <w:num w:numId="51">
    <w:abstractNumId w:val="206"/>
  </w:num>
  <w:num w:numId="52">
    <w:abstractNumId w:val="308"/>
  </w:num>
  <w:num w:numId="53">
    <w:abstractNumId w:val="276"/>
  </w:num>
  <w:num w:numId="54">
    <w:abstractNumId w:val="172"/>
  </w:num>
  <w:num w:numId="55">
    <w:abstractNumId w:val="260"/>
  </w:num>
  <w:num w:numId="56">
    <w:abstractNumId w:val="254"/>
  </w:num>
  <w:num w:numId="57">
    <w:abstractNumId w:val="230"/>
  </w:num>
  <w:num w:numId="58">
    <w:abstractNumId w:val="196"/>
  </w:num>
  <w:num w:numId="59">
    <w:abstractNumId w:val="269"/>
  </w:num>
  <w:num w:numId="60">
    <w:abstractNumId w:val="235"/>
  </w:num>
  <w:num w:numId="61">
    <w:abstractNumId w:val="288"/>
  </w:num>
  <w:num w:numId="62">
    <w:abstractNumId w:val="274"/>
  </w:num>
  <w:num w:numId="63">
    <w:abstractNumId w:val="296"/>
  </w:num>
  <w:num w:numId="64">
    <w:abstractNumId w:val="237"/>
  </w:num>
  <w:num w:numId="65">
    <w:abstractNumId w:val="246"/>
  </w:num>
  <w:num w:numId="66">
    <w:abstractNumId w:val="134"/>
  </w:num>
  <w:num w:numId="67">
    <w:abstractNumId w:val="200"/>
  </w:num>
  <w:num w:numId="68">
    <w:abstractNumId w:val="236"/>
  </w:num>
  <w:num w:numId="69">
    <w:abstractNumId w:val="193"/>
  </w:num>
  <w:num w:numId="70">
    <w:abstractNumId w:val="286"/>
  </w:num>
  <w:num w:numId="71">
    <w:abstractNumId w:val="306"/>
  </w:num>
  <w:num w:numId="72">
    <w:abstractNumId w:val="175"/>
  </w:num>
  <w:num w:numId="73">
    <w:abstractNumId w:val="194"/>
  </w:num>
  <w:num w:numId="74">
    <w:abstractNumId w:val="149"/>
  </w:num>
  <w:num w:numId="75">
    <w:abstractNumId w:val="153"/>
  </w:num>
  <w:num w:numId="76">
    <w:abstractNumId w:val="232"/>
  </w:num>
  <w:num w:numId="77">
    <w:abstractNumId w:val="285"/>
  </w:num>
  <w:num w:numId="78">
    <w:abstractNumId w:val="204"/>
  </w:num>
  <w:num w:numId="79">
    <w:abstractNumId w:val="152"/>
  </w:num>
  <w:num w:numId="80">
    <w:abstractNumId w:val="156"/>
  </w:num>
  <w:num w:numId="81">
    <w:abstractNumId w:val="240"/>
  </w:num>
  <w:num w:numId="82">
    <w:abstractNumId w:val="198"/>
  </w:num>
  <w:num w:numId="83">
    <w:abstractNumId w:val="279"/>
  </w:num>
  <w:num w:numId="84">
    <w:abstractNumId w:val="143"/>
  </w:num>
  <w:num w:numId="85">
    <w:abstractNumId w:val="188"/>
  </w:num>
  <w:num w:numId="86">
    <w:abstractNumId w:val="128"/>
  </w:num>
  <w:num w:numId="87">
    <w:abstractNumId w:val="210"/>
  </w:num>
  <w:num w:numId="88">
    <w:abstractNumId w:val="219"/>
  </w:num>
  <w:num w:numId="89">
    <w:abstractNumId w:val="214"/>
  </w:num>
  <w:num w:numId="90">
    <w:abstractNumId w:val="255"/>
  </w:num>
  <w:num w:numId="91">
    <w:abstractNumId w:val="197"/>
  </w:num>
  <w:num w:numId="92">
    <w:abstractNumId w:val="266"/>
  </w:num>
  <w:num w:numId="93">
    <w:abstractNumId w:val="126"/>
  </w:num>
  <w:num w:numId="94">
    <w:abstractNumId w:val="144"/>
  </w:num>
  <w:num w:numId="95">
    <w:abstractNumId w:val="242"/>
  </w:num>
  <w:num w:numId="96">
    <w:abstractNumId w:val="218"/>
  </w:num>
  <w:num w:numId="97">
    <w:abstractNumId w:val="250"/>
  </w:num>
  <w:num w:numId="98">
    <w:abstractNumId w:val="281"/>
  </w:num>
  <w:num w:numId="99">
    <w:abstractNumId w:val="205"/>
  </w:num>
  <w:num w:numId="100">
    <w:abstractNumId w:val="178"/>
  </w:num>
  <w:num w:numId="101">
    <w:abstractNumId w:val="280"/>
  </w:num>
  <w:num w:numId="102">
    <w:abstractNumId w:val="293"/>
  </w:num>
  <w:num w:numId="103">
    <w:abstractNumId w:val="302"/>
  </w:num>
  <w:num w:numId="104">
    <w:abstractNumId w:val="272"/>
  </w:num>
  <w:num w:numId="105">
    <w:abstractNumId w:val="265"/>
  </w:num>
  <w:num w:numId="106">
    <w:abstractNumId w:val="136"/>
  </w:num>
  <w:num w:numId="107">
    <w:abstractNumId w:val="268"/>
  </w:num>
  <w:num w:numId="108">
    <w:abstractNumId w:val="127"/>
  </w:num>
  <w:num w:numId="109">
    <w:abstractNumId w:val="212"/>
  </w:num>
  <w:num w:numId="110">
    <w:abstractNumId w:val="142"/>
  </w:num>
  <w:num w:numId="111">
    <w:abstractNumId w:val="294"/>
  </w:num>
  <w:num w:numId="112">
    <w:abstractNumId w:val="195"/>
  </w:num>
  <w:num w:numId="113">
    <w:abstractNumId w:val="189"/>
  </w:num>
  <w:num w:numId="114">
    <w:abstractNumId w:val="161"/>
  </w:num>
  <w:num w:numId="115">
    <w:abstractNumId w:val="154"/>
  </w:num>
  <w:num w:numId="116">
    <w:abstractNumId w:val="150"/>
  </w:num>
  <w:num w:numId="117">
    <w:abstractNumId w:val="187"/>
  </w:num>
  <w:num w:numId="118">
    <w:abstractNumId w:val="202"/>
  </w:num>
  <w:num w:numId="119">
    <w:abstractNumId w:val="164"/>
  </w:num>
  <w:num w:numId="120">
    <w:abstractNumId w:val="287"/>
  </w:num>
  <w:num w:numId="121">
    <w:abstractNumId w:val="261"/>
  </w:num>
  <w:num w:numId="122">
    <w:abstractNumId w:val="151"/>
  </w:num>
  <w:num w:numId="123">
    <w:abstractNumId w:val="131"/>
  </w:num>
  <w:num w:numId="124">
    <w:abstractNumId w:val="208"/>
  </w:num>
  <w:num w:numId="125">
    <w:abstractNumId w:val="220"/>
  </w:num>
  <w:num w:numId="126">
    <w:abstractNumId w:val="146"/>
  </w:num>
  <w:num w:numId="127">
    <w:abstractNumId w:val="211"/>
  </w:num>
  <w:num w:numId="128">
    <w:abstractNumId w:val="231"/>
  </w:num>
  <w:num w:numId="129">
    <w:abstractNumId w:val="243"/>
  </w:num>
  <w:num w:numId="130">
    <w:abstractNumId w:val="171"/>
  </w:num>
  <w:num w:numId="131">
    <w:abstractNumId w:val="190"/>
  </w:num>
  <w:num w:numId="132">
    <w:abstractNumId w:val="165"/>
  </w:num>
  <w:num w:numId="133">
    <w:abstractNumId w:val="217"/>
  </w:num>
  <w:num w:numId="134">
    <w:abstractNumId w:val="216"/>
  </w:num>
  <w:num w:numId="135">
    <w:abstractNumId w:val="258"/>
  </w:num>
  <w:num w:numId="136">
    <w:abstractNumId w:val="289"/>
  </w:num>
  <w:num w:numId="137">
    <w:abstractNumId w:val="297"/>
  </w:num>
  <w:num w:numId="138">
    <w:abstractNumId w:val="179"/>
  </w:num>
  <w:num w:numId="139">
    <w:abstractNumId w:val="271"/>
  </w:num>
  <w:num w:numId="140">
    <w:abstractNumId w:val="123"/>
  </w:num>
  <w:num w:numId="141">
    <w:abstractNumId w:val="160"/>
  </w:num>
  <w:num w:numId="142">
    <w:abstractNumId w:val="226"/>
  </w:num>
  <w:num w:numId="143">
    <w:abstractNumId w:val="147"/>
  </w:num>
  <w:num w:numId="144">
    <w:abstractNumId w:val="130"/>
  </w:num>
  <w:num w:numId="145">
    <w:abstractNumId w:val="125"/>
  </w:num>
  <w:num w:numId="146">
    <w:abstractNumId w:val="213"/>
  </w:num>
  <w:num w:numId="147">
    <w:abstractNumId w:val="305"/>
  </w:num>
  <w:num w:numId="148">
    <w:abstractNumId w:val="140"/>
  </w:num>
  <w:num w:numId="149">
    <w:abstractNumId w:val="233"/>
  </w:num>
  <w:num w:numId="150">
    <w:abstractNumId w:val="227"/>
  </w:num>
  <w:numIdMacAtCleanup w:val="1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335"/>
    <w:rsid w:val="00022DA2"/>
    <w:rsid w:val="00023116"/>
    <w:rsid w:val="00024EC1"/>
    <w:rsid w:val="000250B7"/>
    <w:rsid w:val="00026D0D"/>
    <w:rsid w:val="000272DC"/>
    <w:rsid w:val="0002744F"/>
    <w:rsid w:val="0002786B"/>
    <w:rsid w:val="000279EC"/>
    <w:rsid w:val="00027C63"/>
    <w:rsid w:val="000301E0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3726C"/>
    <w:rsid w:val="00040A01"/>
    <w:rsid w:val="00041FDA"/>
    <w:rsid w:val="00042B15"/>
    <w:rsid w:val="00043178"/>
    <w:rsid w:val="00045816"/>
    <w:rsid w:val="00046152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BFB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D39"/>
    <w:rsid w:val="000743C6"/>
    <w:rsid w:val="000748D8"/>
    <w:rsid w:val="00074B44"/>
    <w:rsid w:val="00074D14"/>
    <w:rsid w:val="000762EB"/>
    <w:rsid w:val="00077E59"/>
    <w:rsid w:val="0008008F"/>
    <w:rsid w:val="00080377"/>
    <w:rsid w:val="00080728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8C9"/>
    <w:rsid w:val="00090CA6"/>
    <w:rsid w:val="000914A1"/>
    <w:rsid w:val="000915B9"/>
    <w:rsid w:val="00091A68"/>
    <w:rsid w:val="00093077"/>
    <w:rsid w:val="000945D0"/>
    <w:rsid w:val="000945DB"/>
    <w:rsid w:val="000949DE"/>
    <w:rsid w:val="0009661F"/>
    <w:rsid w:val="000A0528"/>
    <w:rsid w:val="000A0BE7"/>
    <w:rsid w:val="000A49CA"/>
    <w:rsid w:val="000A4C0F"/>
    <w:rsid w:val="000A6462"/>
    <w:rsid w:val="000A7B23"/>
    <w:rsid w:val="000A7BF6"/>
    <w:rsid w:val="000A7E80"/>
    <w:rsid w:val="000B0825"/>
    <w:rsid w:val="000B21D8"/>
    <w:rsid w:val="000B3AE6"/>
    <w:rsid w:val="000B3C8D"/>
    <w:rsid w:val="000B5199"/>
    <w:rsid w:val="000B5AC2"/>
    <w:rsid w:val="000B6C23"/>
    <w:rsid w:val="000B6F0B"/>
    <w:rsid w:val="000B7354"/>
    <w:rsid w:val="000B7C58"/>
    <w:rsid w:val="000B7F94"/>
    <w:rsid w:val="000C04A1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1A2"/>
    <w:rsid w:val="000D2292"/>
    <w:rsid w:val="000D29EC"/>
    <w:rsid w:val="000D3057"/>
    <w:rsid w:val="000D3EF1"/>
    <w:rsid w:val="000D40AB"/>
    <w:rsid w:val="000D4E0E"/>
    <w:rsid w:val="000D742B"/>
    <w:rsid w:val="000D7AA8"/>
    <w:rsid w:val="000D7AAF"/>
    <w:rsid w:val="000E0C9D"/>
    <w:rsid w:val="000E2129"/>
    <w:rsid w:val="000E265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3FA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1D8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69C"/>
    <w:rsid w:val="001138F4"/>
    <w:rsid w:val="00113C7D"/>
    <w:rsid w:val="00114954"/>
    <w:rsid w:val="00117398"/>
    <w:rsid w:val="001177FC"/>
    <w:rsid w:val="00117BED"/>
    <w:rsid w:val="00120BD6"/>
    <w:rsid w:val="0012179E"/>
    <w:rsid w:val="001217E1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19E"/>
    <w:rsid w:val="00134599"/>
    <w:rsid w:val="001347C0"/>
    <w:rsid w:val="00134F42"/>
    <w:rsid w:val="0013527C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47E2A"/>
    <w:rsid w:val="00147E5D"/>
    <w:rsid w:val="00151575"/>
    <w:rsid w:val="00151FAD"/>
    <w:rsid w:val="00152578"/>
    <w:rsid w:val="0015292D"/>
    <w:rsid w:val="00152CED"/>
    <w:rsid w:val="00153A4A"/>
    <w:rsid w:val="001540E5"/>
    <w:rsid w:val="0015518B"/>
    <w:rsid w:val="00156AE4"/>
    <w:rsid w:val="001578FD"/>
    <w:rsid w:val="00157FEC"/>
    <w:rsid w:val="001602D1"/>
    <w:rsid w:val="00161F8F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4D09"/>
    <w:rsid w:val="001750D2"/>
    <w:rsid w:val="001751A2"/>
    <w:rsid w:val="0017542F"/>
    <w:rsid w:val="00176170"/>
    <w:rsid w:val="00176E43"/>
    <w:rsid w:val="001779E2"/>
    <w:rsid w:val="00177A03"/>
    <w:rsid w:val="00177F17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4A8"/>
    <w:rsid w:val="001A2866"/>
    <w:rsid w:val="001A30A7"/>
    <w:rsid w:val="001A3D08"/>
    <w:rsid w:val="001A4400"/>
    <w:rsid w:val="001A4951"/>
    <w:rsid w:val="001A4DBB"/>
    <w:rsid w:val="001A50CC"/>
    <w:rsid w:val="001A583B"/>
    <w:rsid w:val="001A6838"/>
    <w:rsid w:val="001A6B03"/>
    <w:rsid w:val="001A6D15"/>
    <w:rsid w:val="001A76B8"/>
    <w:rsid w:val="001B0D68"/>
    <w:rsid w:val="001B1060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1DD5"/>
    <w:rsid w:val="001C2CE8"/>
    <w:rsid w:val="001C34E5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0C4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48C1"/>
    <w:rsid w:val="001F5D17"/>
    <w:rsid w:val="001F7688"/>
    <w:rsid w:val="002009D6"/>
    <w:rsid w:val="00200FBB"/>
    <w:rsid w:val="00202802"/>
    <w:rsid w:val="00203633"/>
    <w:rsid w:val="002041E4"/>
    <w:rsid w:val="002047C0"/>
    <w:rsid w:val="00204C7E"/>
    <w:rsid w:val="00206C6D"/>
    <w:rsid w:val="00207030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388D"/>
    <w:rsid w:val="00226755"/>
    <w:rsid w:val="00227237"/>
    <w:rsid w:val="00227525"/>
    <w:rsid w:val="00231520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389F"/>
    <w:rsid w:val="00244876"/>
    <w:rsid w:val="00246E02"/>
    <w:rsid w:val="00247050"/>
    <w:rsid w:val="00250A49"/>
    <w:rsid w:val="00250D75"/>
    <w:rsid w:val="00252CF9"/>
    <w:rsid w:val="00254AC7"/>
    <w:rsid w:val="00255101"/>
    <w:rsid w:val="0025555D"/>
    <w:rsid w:val="0025585B"/>
    <w:rsid w:val="002559C2"/>
    <w:rsid w:val="0025633A"/>
    <w:rsid w:val="00257266"/>
    <w:rsid w:val="00257887"/>
    <w:rsid w:val="00257ED4"/>
    <w:rsid w:val="00260C7D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2D8A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033A"/>
    <w:rsid w:val="00292593"/>
    <w:rsid w:val="00292832"/>
    <w:rsid w:val="00292B3A"/>
    <w:rsid w:val="00292BF1"/>
    <w:rsid w:val="00292C29"/>
    <w:rsid w:val="00292D91"/>
    <w:rsid w:val="002932FD"/>
    <w:rsid w:val="00294329"/>
    <w:rsid w:val="0029439F"/>
    <w:rsid w:val="00294BCF"/>
    <w:rsid w:val="00294E8C"/>
    <w:rsid w:val="0029537D"/>
    <w:rsid w:val="00295C20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144C"/>
    <w:rsid w:val="002C21B7"/>
    <w:rsid w:val="002C2841"/>
    <w:rsid w:val="002C292C"/>
    <w:rsid w:val="002C3575"/>
    <w:rsid w:val="002C394B"/>
    <w:rsid w:val="002C405E"/>
    <w:rsid w:val="002C51F3"/>
    <w:rsid w:val="002C578D"/>
    <w:rsid w:val="002C6519"/>
    <w:rsid w:val="002C7218"/>
    <w:rsid w:val="002C749E"/>
    <w:rsid w:val="002C7939"/>
    <w:rsid w:val="002C7F5A"/>
    <w:rsid w:val="002D1179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2C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4494"/>
    <w:rsid w:val="0032506B"/>
    <w:rsid w:val="00325214"/>
    <w:rsid w:val="003254C4"/>
    <w:rsid w:val="00327726"/>
    <w:rsid w:val="0033075B"/>
    <w:rsid w:val="003308E6"/>
    <w:rsid w:val="00330B5B"/>
    <w:rsid w:val="003313A6"/>
    <w:rsid w:val="003324AB"/>
    <w:rsid w:val="00333C3D"/>
    <w:rsid w:val="00333F99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6A86"/>
    <w:rsid w:val="00347659"/>
    <w:rsid w:val="003501BA"/>
    <w:rsid w:val="003504FA"/>
    <w:rsid w:val="00350A77"/>
    <w:rsid w:val="00350ED5"/>
    <w:rsid w:val="00351753"/>
    <w:rsid w:val="00353412"/>
    <w:rsid w:val="00354718"/>
    <w:rsid w:val="00354961"/>
    <w:rsid w:val="00354E12"/>
    <w:rsid w:val="00355108"/>
    <w:rsid w:val="0035630C"/>
    <w:rsid w:val="00357ABA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110"/>
    <w:rsid w:val="00390933"/>
    <w:rsid w:val="00391830"/>
    <w:rsid w:val="00392130"/>
    <w:rsid w:val="00393EB1"/>
    <w:rsid w:val="00395BA3"/>
    <w:rsid w:val="00396088"/>
    <w:rsid w:val="003963DA"/>
    <w:rsid w:val="0039666A"/>
    <w:rsid w:val="003967BF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96D"/>
    <w:rsid w:val="003B3182"/>
    <w:rsid w:val="003B3738"/>
    <w:rsid w:val="003B4297"/>
    <w:rsid w:val="003B48B4"/>
    <w:rsid w:val="003B4ACE"/>
    <w:rsid w:val="003B4D41"/>
    <w:rsid w:val="003B55B6"/>
    <w:rsid w:val="003B5878"/>
    <w:rsid w:val="003B5C74"/>
    <w:rsid w:val="003B6A9F"/>
    <w:rsid w:val="003B6CF6"/>
    <w:rsid w:val="003C0393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18"/>
    <w:rsid w:val="003D0232"/>
    <w:rsid w:val="003D07F1"/>
    <w:rsid w:val="003D1D6B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0AE9"/>
    <w:rsid w:val="003F1995"/>
    <w:rsid w:val="003F1FD6"/>
    <w:rsid w:val="003F208D"/>
    <w:rsid w:val="003F2A91"/>
    <w:rsid w:val="003F42D7"/>
    <w:rsid w:val="003F6825"/>
    <w:rsid w:val="003F6DEF"/>
    <w:rsid w:val="003F6E9A"/>
    <w:rsid w:val="003F7081"/>
    <w:rsid w:val="003F739B"/>
    <w:rsid w:val="003F79E0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6BD7"/>
    <w:rsid w:val="00407687"/>
    <w:rsid w:val="00407769"/>
    <w:rsid w:val="00411F77"/>
    <w:rsid w:val="00412B42"/>
    <w:rsid w:val="00413077"/>
    <w:rsid w:val="0041391C"/>
    <w:rsid w:val="004144BC"/>
    <w:rsid w:val="00414533"/>
    <w:rsid w:val="00414657"/>
    <w:rsid w:val="00415970"/>
    <w:rsid w:val="0041653C"/>
    <w:rsid w:val="00417CD3"/>
    <w:rsid w:val="00420461"/>
    <w:rsid w:val="00420F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149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0751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313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A5277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5238"/>
    <w:rsid w:val="004B698F"/>
    <w:rsid w:val="004B717C"/>
    <w:rsid w:val="004C08E4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2A0"/>
    <w:rsid w:val="004D3144"/>
    <w:rsid w:val="004D743C"/>
    <w:rsid w:val="004D7EE2"/>
    <w:rsid w:val="004E008D"/>
    <w:rsid w:val="004E05C2"/>
    <w:rsid w:val="004E15A1"/>
    <w:rsid w:val="004E27D7"/>
    <w:rsid w:val="004E28D3"/>
    <w:rsid w:val="004E3D4F"/>
    <w:rsid w:val="004F0D58"/>
    <w:rsid w:val="004F1150"/>
    <w:rsid w:val="004F247A"/>
    <w:rsid w:val="004F27A6"/>
    <w:rsid w:val="004F30C2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3ED0"/>
    <w:rsid w:val="00504833"/>
    <w:rsid w:val="00504E8D"/>
    <w:rsid w:val="00506B37"/>
    <w:rsid w:val="005075E4"/>
    <w:rsid w:val="0050786E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114"/>
    <w:rsid w:val="00521791"/>
    <w:rsid w:val="00522631"/>
    <w:rsid w:val="00522C64"/>
    <w:rsid w:val="00523CC5"/>
    <w:rsid w:val="00523D09"/>
    <w:rsid w:val="005241F0"/>
    <w:rsid w:val="00524D1E"/>
    <w:rsid w:val="00526EFD"/>
    <w:rsid w:val="00530676"/>
    <w:rsid w:val="00532F71"/>
    <w:rsid w:val="0053326A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FDE"/>
    <w:rsid w:val="005602C8"/>
    <w:rsid w:val="00561FA7"/>
    <w:rsid w:val="00562F02"/>
    <w:rsid w:val="00566AC0"/>
    <w:rsid w:val="00567540"/>
    <w:rsid w:val="00571586"/>
    <w:rsid w:val="0057175D"/>
    <w:rsid w:val="0057198F"/>
    <w:rsid w:val="00571B74"/>
    <w:rsid w:val="00571CD1"/>
    <w:rsid w:val="00572E14"/>
    <w:rsid w:val="00573469"/>
    <w:rsid w:val="00573508"/>
    <w:rsid w:val="0057360F"/>
    <w:rsid w:val="00574890"/>
    <w:rsid w:val="005757FC"/>
    <w:rsid w:val="00576148"/>
    <w:rsid w:val="00576F77"/>
    <w:rsid w:val="00580A25"/>
    <w:rsid w:val="0058167E"/>
    <w:rsid w:val="00582C84"/>
    <w:rsid w:val="00582F96"/>
    <w:rsid w:val="005847F2"/>
    <w:rsid w:val="00584E1D"/>
    <w:rsid w:val="00585906"/>
    <w:rsid w:val="00591156"/>
    <w:rsid w:val="00591CE8"/>
    <w:rsid w:val="00594C00"/>
    <w:rsid w:val="005952D5"/>
    <w:rsid w:val="00595EFF"/>
    <w:rsid w:val="00597FD4"/>
    <w:rsid w:val="005A0543"/>
    <w:rsid w:val="005A0990"/>
    <w:rsid w:val="005A1281"/>
    <w:rsid w:val="005A13D6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2D4B"/>
    <w:rsid w:val="005B38A1"/>
    <w:rsid w:val="005B4CFC"/>
    <w:rsid w:val="005B7D1D"/>
    <w:rsid w:val="005C006C"/>
    <w:rsid w:val="005C3DA8"/>
    <w:rsid w:val="005C5BF3"/>
    <w:rsid w:val="005C71C1"/>
    <w:rsid w:val="005C7418"/>
    <w:rsid w:val="005C7473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1DE0"/>
    <w:rsid w:val="005E2424"/>
    <w:rsid w:val="005E4B19"/>
    <w:rsid w:val="005E4FCC"/>
    <w:rsid w:val="005E58F6"/>
    <w:rsid w:val="005E5B17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526F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66DB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6699"/>
    <w:rsid w:val="00636830"/>
    <w:rsid w:val="00637214"/>
    <w:rsid w:val="0063740E"/>
    <w:rsid w:val="006400D4"/>
    <w:rsid w:val="006412E6"/>
    <w:rsid w:val="006413F0"/>
    <w:rsid w:val="00641B7B"/>
    <w:rsid w:val="0064247B"/>
    <w:rsid w:val="00642693"/>
    <w:rsid w:val="00642E50"/>
    <w:rsid w:val="00645CA3"/>
    <w:rsid w:val="00647501"/>
    <w:rsid w:val="00647AC1"/>
    <w:rsid w:val="00647F9C"/>
    <w:rsid w:val="00650213"/>
    <w:rsid w:val="00650ABA"/>
    <w:rsid w:val="00652008"/>
    <w:rsid w:val="00652581"/>
    <w:rsid w:val="0065590F"/>
    <w:rsid w:val="006606E7"/>
    <w:rsid w:val="0066115F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8F5"/>
    <w:rsid w:val="00675DD0"/>
    <w:rsid w:val="00677AE2"/>
    <w:rsid w:val="00680168"/>
    <w:rsid w:val="006811E0"/>
    <w:rsid w:val="00683160"/>
    <w:rsid w:val="00683435"/>
    <w:rsid w:val="006839BD"/>
    <w:rsid w:val="0068476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860"/>
    <w:rsid w:val="006A4C49"/>
    <w:rsid w:val="006A5667"/>
    <w:rsid w:val="006A5F10"/>
    <w:rsid w:val="006A71A7"/>
    <w:rsid w:val="006B0641"/>
    <w:rsid w:val="006B176A"/>
    <w:rsid w:val="006B2554"/>
    <w:rsid w:val="006B28B8"/>
    <w:rsid w:val="006B3492"/>
    <w:rsid w:val="006B4177"/>
    <w:rsid w:val="006B49A9"/>
    <w:rsid w:val="006B5369"/>
    <w:rsid w:val="006B6512"/>
    <w:rsid w:val="006B654F"/>
    <w:rsid w:val="006B7DB8"/>
    <w:rsid w:val="006C00D3"/>
    <w:rsid w:val="006C0C19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5E69"/>
    <w:rsid w:val="006C6252"/>
    <w:rsid w:val="006D0047"/>
    <w:rsid w:val="006D0512"/>
    <w:rsid w:val="006D0CF5"/>
    <w:rsid w:val="006D13F7"/>
    <w:rsid w:val="006D329F"/>
    <w:rsid w:val="006D384F"/>
    <w:rsid w:val="006D3CDD"/>
    <w:rsid w:val="006D42D0"/>
    <w:rsid w:val="006D4A6B"/>
    <w:rsid w:val="006D66E2"/>
    <w:rsid w:val="006D675C"/>
    <w:rsid w:val="006E00A0"/>
    <w:rsid w:val="006E01DB"/>
    <w:rsid w:val="006E0F59"/>
    <w:rsid w:val="006E156C"/>
    <w:rsid w:val="006E36DF"/>
    <w:rsid w:val="006E3DBB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1912"/>
    <w:rsid w:val="00701CF8"/>
    <w:rsid w:val="007026CF"/>
    <w:rsid w:val="007029A6"/>
    <w:rsid w:val="00702BC4"/>
    <w:rsid w:val="00703A76"/>
    <w:rsid w:val="007043C3"/>
    <w:rsid w:val="00704479"/>
    <w:rsid w:val="00705C89"/>
    <w:rsid w:val="00705D73"/>
    <w:rsid w:val="007065E2"/>
    <w:rsid w:val="007068DB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62E"/>
    <w:rsid w:val="00720FF5"/>
    <w:rsid w:val="00721B23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908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475B1"/>
    <w:rsid w:val="0075052C"/>
    <w:rsid w:val="0075097D"/>
    <w:rsid w:val="007516D7"/>
    <w:rsid w:val="00751B21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1259"/>
    <w:rsid w:val="00782986"/>
    <w:rsid w:val="007836A9"/>
    <w:rsid w:val="00784663"/>
    <w:rsid w:val="00784A74"/>
    <w:rsid w:val="00784DA3"/>
    <w:rsid w:val="00785E95"/>
    <w:rsid w:val="007861BE"/>
    <w:rsid w:val="0078668D"/>
    <w:rsid w:val="00786ABD"/>
    <w:rsid w:val="00791934"/>
    <w:rsid w:val="00792194"/>
    <w:rsid w:val="007935C6"/>
    <w:rsid w:val="007947BC"/>
    <w:rsid w:val="00796AD6"/>
    <w:rsid w:val="0079731D"/>
    <w:rsid w:val="00797F78"/>
    <w:rsid w:val="007A00EF"/>
    <w:rsid w:val="007A0D9E"/>
    <w:rsid w:val="007A0E06"/>
    <w:rsid w:val="007A14FA"/>
    <w:rsid w:val="007A160A"/>
    <w:rsid w:val="007A37BF"/>
    <w:rsid w:val="007A4348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74"/>
    <w:rsid w:val="007D3BD7"/>
    <w:rsid w:val="007D560C"/>
    <w:rsid w:val="007D70B5"/>
    <w:rsid w:val="007D7575"/>
    <w:rsid w:val="007E0686"/>
    <w:rsid w:val="007E1D33"/>
    <w:rsid w:val="007E2086"/>
    <w:rsid w:val="007E27B7"/>
    <w:rsid w:val="007E3751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8AC"/>
    <w:rsid w:val="007F6CA0"/>
    <w:rsid w:val="007F7B93"/>
    <w:rsid w:val="008000BF"/>
    <w:rsid w:val="0080082B"/>
    <w:rsid w:val="00800BDC"/>
    <w:rsid w:val="00800EBE"/>
    <w:rsid w:val="00802227"/>
    <w:rsid w:val="0081000C"/>
    <w:rsid w:val="0081190B"/>
    <w:rsid w:val="00812A10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7E3"/>
    <w:rsid w:val="00820A25"/>
    <w:rsid w:val="00820B5F"/>
    <w:rsid w:val="00821D7E"/>
    <w:rsid w:val="00822210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375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2ECC"/>
    <w:rsid w:val="00853BD4"/>
    <w:rsid w:val="00853C4A"/>
    <w:rsid w:val="008543AA"/>
    <w:rsid w:val="00855215"/>
    <w:rsid w:val="0085623E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5697"/>
    <w:rsid w:val="00866E0F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9DB"/>
    <w:rsid w:val="008A5A5E"/>
    <w:rsid w:val="008A5C32"/>
    <w:rsid w:val="008B05FA"/>
    <w:rsid w:val="008B0C0D"/>
    <w:rsid w:val="008B1174"/>
    <w:rsid w:val="008B1784"/>
    <w:rsid w:val="008B3E6E"/>
    <w:rsid w:val="008B4825"/>
    <w:rsid w:val="008B4B50"/>
    <w:rsid w:val="008B5C49"/>
    <w:rsid w:val="008B5D3B"/>
    <w:rsid w:val="008B67BD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2D42"/>
    <w:rsid w:val="008D4D48"/>
    <w:rsid w:val="008D67C0"/>
    <w:rsid w:val="008D6A1D"/>
    <w:rsid w:val="008D7165"/>
    <w:rsid w:val="008D730F"/>
    <w:rsid w:val="008E0E98"/>
    <w:rsid w:val="008E216E"/>
    <w:rsid w:val="008E27F8"/>
    <w:rsid w:val="008E2F8E"/>
    <w:rsid w:val="008E693A"/>
    <w:rsid w:val="008F0362"/>
    <w:rsid w:val="008F053B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2EAF"/>
    <w:rsid w:val="009039F9"/>
    <w:rsid w:val="00903C2E"/>
    <w:rsid w:val="00904CE5"/>
    <w:rsid w:val="00905BED"/>
    <w:rsid w:val="00906737"/>
    <w:rsid w:val="00910D2B"/>
    <w:rsid w:val="0091134B"/>
    <w:rsid w:val="00911E64"/>
    <w:rsid w:val="0091260E"/>
    <w:rsid w:val="00912858"/>
    <w:rsid w:val="00912A19"/>
    <w:rsid w:val="00913C74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8B3"/>
    <w:rsid w:val="00927AC0"/>
    <w:rsid w:val="00927C56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697D"/>
    <w:rsid w:val="009902D2"/>
    <w:rsid w:val="0099097F"/>
    <w:rsid w:val="00993C1C"/>
    <w:rsid w:val="009946D1"/>
    <w:rsid w:val="0099484C"/>
    <w:rsid w:val="00995298"/>
    <w:rsid w:val="00995412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23D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3726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9F486B"/>
    <w:rsid w:val="00A016FD"/>
    <w:rsid w:val="00A021BD"/>
    <w:rsid w:val="00A02278"/>
    <w:rsid w:val="00A031F0"/>
    <w:rsid w:val="00A03338"/>
    <w:rsid w:val="00A047EF"/>
    <w:rsid w:val="00A1049E"/>
    <w:rsid w:val="00A10E4B"/>
    <w:rsid w:val="00A113F3"/>
    <w:rsid w:val="00A11F8A"/>
    <w:rsid w:val="00A124BB"/>
    <w:rsid w:val="00A13CAA"/>
    <w:rsid w:val="00A13D76"/>
    <w:rsid w:val="00A1462B"/>
    <w:rsid w:val="00A149E1"/>
    <w:rsid w:val="00A154CA"/>
    <w:rsid w:val="00A164C1"/>
    <w:rsid w:val="00A16B03"/>
    <w:rsid w:val="00A16B13"/>
    <w:rsid w:val="00A16CA8"/>
    <w:rsid w:val="00A16E74"/>
    <w:rsid w:val="00A177D5"/>
    <w:rsid w:val="00A17B22"/>
    <w:rsid w:val="00A20BDA"/>
    <w:rsid w:val="00A212FB"/>
    <w:rsid w:val="00A2166D"/>
    <w:rsid w:val="00A21874"/>
    <w:rsid w:val="00A22334"/>
    <w:rsid w:val="00A234D6"/>
    <w:rsid w:val="00A23B34"/>
    <w:rsid w:val="00A240B8"/>
    <w:rsid w:val="00A24E67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44BD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516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6C9"/>
    <w:rsid w:val="00A61E8E"/>
    <w:rsid w:val="00A631E3"/>
    <w:rsid w:val="00A639A0"/>
    <w:rsid w:val="00A64242"/>
    <w:rsid w:val="00A6631C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232B"/>
    <w:rsid w:val="00A82C4B"/>
    <w:rsid w:val="00A83DCA"/>
    <w:rsid w:val="00A840DF"/>
    <w:rsid w:val="00A84A82"/>
    <w:rsid w:val="00A84BD0"/>
    <w:rsid w:val="00A85501"/>
    <w:rsid w:val="00A85F67"/>
    <w:rsid w:val="00A86695"/>
    <w:rsid w:val="00A86813"/>
    <w:rsid w:val="00A8682A"/>
    <w:rsid w:val="00A90250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4B0"/>
    <w:rsid w:val="00AA4607"/>
    <w:rsid w:val="00AA497E"/>
    <w:rsid w:val="00AA6254"/>
    <w:rsid w:val="00AA650F"/>
    <w:rsid w:val="00AA6622"/>
    <w:rsid w:val="00AA6FDE"/>
    <w:rsid w:val="00AB06F1"/>
    <w:rsid w:val="00AB28C2"/>
    <w:rsid w:val="00AB2B85"/>
    <w:rsid w:val="00AB3661"/>
    <w:rsid w:val="00AB46D5"/>
    <w:rsid w:val="00AB664A"/>
    <w:rsid w:val="00AC012A"/>
    <w:rsid w:val="00AC0B08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3B93"/>
    <w:rsid w:val="00AC4BCF"/>
    <w:rsid w:val="00AC7BB1"/>
    <w:rsid w:val="00AD0C71"/>
    <w:rsid w:val="00AD1371"/>
    <w:rsid w:val="00AD2274"/>
    <w:rsid w:val="00AD34ED"/>
    <w:rsid w:val="00AD4C35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334D"/>
    <w:rsid w:val="00AE4346"/>
    <w:rsid w:val="00AE6B97"/>
    <w:rsid w:val="00AE7D99"/>
    <w:rsid w:val="00AF062F"/>
    <w:rsid w:val="00AF2BC3"/>
    <w:rsid w:val="00AF2BE3"/>
    <w:rsid w:val="00AF362F"/>
    <w:rsid w:val="00AF3AE1"/>
    <w:rsid w:val="00AF590F"/>
    <w:rsid w:val="00AF5D08"/>
    <w:rsid w:val="00AF6F7C"/>
    <w:rsid w:val="00AF70EA"/>
    <w:rsid w:val="00AF7542"/>
    <w:rsid w:val="00B00312"/>
    <w:rsid w:val="00B0072A"/>
    <w:rsid w:val="00B00CCC"/>
    <w:rsid w:val="00B01542"/>
    <w:rsid w:val="00B01B99"/>
    <w:rsid w:val="00B02275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0543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BB8"/>
    <w:rsid w:val="00B44DFC"/>
    <w:rsid w:val="00B45C30"/>
    <w:rsid w:val="00B47D29"/>
    <w:rsid w:val="00B52410"/>
    <w:rsid w:val="00B54312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22D"/>
    <w:rsid w:val="00B837F4"/>
    <w:rsid w:val="00B84530"/>
    <w:rsid w:val="00B8490E"/>
    <w:rsid w:val="00B84C2C"/>
    <w:rsid w:val="00B85149"/>
    <w:rsid w:val="00B852AB"/>
    <w:rsid w:val="00B85731"/>
    <w:rsid w:val="00B86928"/>
    <w:rsid w:val="00B92B7E"/>
    <w:rsid w:val="00B948F3"/>
    <w:rsid w:val="00B94C87"/>
    <w:rsid w:val="00B95170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383"/>
    <w:rsid w:val="00BA74FA"/>
    <w:rsid w:val="00BA7A9A"/>
    <w:rsid w:val="00BB1ACF"/>
    <w:rsid w:val="00BB30DA"/>
    <w:rsid w:val="00BB3484"/>
    <w:rsid w:val="00BB46CB"/>
    <w:rsid w:val="00BB4753"/>
    <w:rsid w:val="00BB49F1"/>
    <w:rsid w:val="00BB6B94"/>
    <w:rsid w:val="00BB71A3"/>
    <w:rsid w:val="00BB799C"/>
    <w:rsid w:val="00BC08DC"/>
    <w:rsid w:val="00BC19F1"/>
    <w:rsid w:val="00BC281E"/>
    <w:rsid w:val="00BC3122"/>
    <w:rsid w:val="00BC42E2"/>
    <w:rsid w:val="00BC4453"/>
    <w:rsid w:val="00BC4ACE"/>
    <w:rsid w:val="00BC4D99"/>
    <w:rsid w:val="00BC553A"/>
    <w:rsid w:val="00BC55D2"/>
    <w:rsid w:val="00BC5FA3"/>
    <w:rsid w:val="00BD1A71"/>
    <w:rsid w:val="00BD1C4C"/>
    <w:rsid w:val="00BD2672"/>
    <w:rsid w:val="00BD29A7"/>
    <w:rsid w:val="00BD29C9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0FB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6B6"/>
    <w:rsid w:val="00C126EA"/>
    <w:rsid w:val="00C12867"/>
    <w:rsid w:val="00C1318D"/>
    <w:rsid w:val="00C13FAB"/>
    <w:rsid w:val="00C1447F"/>
    <w:rsid w:val="00C145E4"/>
    <w:rsid w:val="00C14FCB"/>
    <w:rsid w:val="00C152DB"/>
    <w:rsid w:val="00C15618"/>
    <w:rsid w:val="00C15D9D"/>
    <w:rsid w:val="00C2026D"/>
    <w:rsid w:val="00C2143D"/>
    <w:rsid w:val="00C21BE7"/>
    <w:rsid w:val="00C2234F"/>
    <w:rsid w:val="00C2270A"/>
    <w:rsid w:val="00C228D5"/>
    <w:rsid w:val="00C231BD"/>
    <w:rsid w:val="00C2326F"/>
    <w:rsid w:val="00C233C4"/>
    <w:rsid w:val="00C24812"/>
    <w:rsid w:val="00C24BEC"/>
    <w:rsid w:val="00C24D19"/>
    <w:rsid w:val="00C2504F"/>
    <w:rsid w:val="00C25214"/>
    <w:rsid w:val="00C25BFD"/>
    <w:rsid w:val="00C26E51"/>
    <w:rsid w:val="00C31508"/>
    <w:rsid w:val="00C31C7C"/>
    <w:rsid w:val="00C32102"/>
    <w:rsid w:val="00C32FE2"/>
    <w:rsid w:val="00C33806"/>
    <w:rsid w:val="00C3489E"/>
    <w:rsid w:val="00C352C1"/>
    <w:rsid w:val="00C35B4D"/>
    <w:rsid w:val="00C36031"/>
    <w:rsid w:val="00C36054"/>
    <w:rsid w:val="00C3732F"/>
    <w:rsid w:val="00C37D81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608"/>
    <w:rsid w:val="00C52B7F"/>
    <w:rsid w:val="00C52C35"/>
    <w:rsid w:val="00C544DB"/>
    <w:rsid w:val="00C57CFA"/>
    <w:rsid w:val="00C604C4"/>
    <w:rsid w:val="00C605F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2738"/>
    <w:rsid w:val="00C82FF6"/>
    <w:rsid w:val="00C83BC6"/>
    <w:rsid w:val="00C86D6D"/>
    <w:rsid w:val="00C8767F"/>
    <w:rsid w:val="00C9062A"/>
    <w:rsid w:val="00C90927"/>
    <w:rsid w:val="00C90EF4"/>
    <w:rsid w:val="00C92AF2"/>
    <w:rsid w:val="00C9402D"/>
    <w:rsid w:val="00C95126"/>
    <w:rsid w:val="00C97EAC"/>
    <w:rsid w:val="00CA0144"/>
    <w:rsid w:val="00CA09EA"/>
    <w:rsid w:val="00CA16D4"/>
    <w:rsid w:val="00CA1B09"/>
    <w:rsid w:val="00CA1CFB"/>
    <w:rsid w:val="00CA229B"/>
    <w:rsid w:val="00CA297D"/>
    <w:rsid w:val="00CA305C"/>
    <w:rsid w:val="00CA3178"/>
    <w:rsid w:val="00CA42B8"/>
    <w:rsid w:val="00CA7F1C"/>
    <w:rsid w:val="00CA7F24"/>
    <w:rsid w:val="00CB0487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C70A5"/>
    <w:rsid w:val="00CD163E"/>
    <w:rsid w:val="00CD2ACC"/>
    <w:rsid w:val="00CD5063"/>
    <w:rsid w:val="00CD74FF"/>
    <w:rsid w:val="00CE0ED1"/>
    <w:rsid w:val="00CE1A5F"/>
    <w:rsid w:val="00CE1DEE"/>
    <w:rsid w:val="00CE2B86"/>
    <w:rsid w:val="00CE310B"/>
    <w:rsid w:val="00CE3B96"/>
    <w:rsid w:val="00CE3D14"/>
    <w:rsid w:val="00CE65B6"/>
    <w:rsid w:val="00CE783F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5AEA"/>
    <w:rsid w:val="00CF6B8E"/>
    <w:rsid w:val="00CF78A4"/>
    <w:rsid w:val="00D00254"/>
    <w:rsid w:val="00D00FC7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39D4"/>
    <w:rsid w:val="00D14829"/>
    <w:rsid w:val="00D14D38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26D7A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548B"/>
    <w:rsid w:val="00D474EF"/>
    <w:rsid w:val="00D50AE7"/>
    <w:rsid w:val="00D51333"/>
    <w:rsid w:val="00D52C58"/>
    <w:rsid w:val="00D535D1"/>
    <w:rsid w:val="00D5403D"/>
    <w:rsid w:val="00D55012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A9D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28F1"/>
    <w:rsid w:val="00D93158"/>
    <w:rsid w:val="00D95AEF"/>
    <w:rsid w:val="00D95F44"/>
    <w:rsid w:val="00D9719B"/>
    <w:rsid w:val="00DA0215"/>
    <w:rsid w:val="00DA043A"/>
    <w:rsid w:val="00DA09AE"/>
    <w:rsid w:val="00DA0C90"/>
    <w:rsid w:val="00DA1769"/>
    <w:rsid w:val="00DA2712"/>
    <w:rsid w:val="00DA2961"/>
    <w:rsid w:val="00DA32AA"/>
    <w:rsid w:val="00DA3622"/>
    <w:rsid w:val="00DA3ADE"/>
    <w:rsid w:val="00DA3E05"/>
    <w:rsid w:val="00DA4F7D"/>
    <w:rsid w:val="00DA528A"/>
    <w:rsid w:val="00DA5583"/>
    <w:rsid w:val="00DA5C95"/>
    <w:rsid w:val="00DA72A9"/>
    <w:rsid w:val="00DB0104"/>
    <w:rsid w:val="00DB0497"/>
    <w:rsid w:val="00DB0D26"/>
    <w:rsid w:val="00DB2729"/>
    <w:rsid w:val="00DB44BD"/>
    <w:rsid w:val="00DB4515"/>
    <w:rsid w:val="00DB4B19"/>
    <w:rsid w:val="00DB4BC5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270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2CB1"/>
    <w:rsid w:val="00DE4E5A"/>
    <w:rsid w:val="00DE4F23"/>
    <w:rsid w:val="00DE6201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3036"/>
    <w:rsid w:val="00E04B00"/>
    <w:rsid w:val="00E04B85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26C3"/>
    <w:rsid w:val="00E249BD"/>
    <w:rsid w:val="00E24B3B"/>
    <w:rsid w:val="00E2566D"/>
    <w:rsid w:val="00E25B74"/>
    <w:rsid w:val="00E2774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2F3E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5D65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8EC"/>
    <w:rsid w:val="00E94AB3"/>
    <w:rsid w:val="00E94F3F"/>
    <w:rsid w:val="00E95470"/>
    <w:rsid w:val="00E95FA3"/>
    <w:rsid w:val="00E96EFE"/>
    <w:rsid w:val="00E977CB"/>
    <w:rsid w:val="00EA076E"/>
    <w:rsid w:val="00EA1A7F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0DC"/>
    <w:rsid w:val="00EB5C24"/>
    <w:rsid w:val="00EB5F01"/>
    <w:rsid w:val="00EB64C8"/>
    <w:rsid w:val="00EB6721"/>
    <w:rsid w:val="00EC32B0"/>
    <w:rsid w:val="00EC3725"/>
    <w:rsid w:val="00EC4376"/>
    <w:rsid w:val="00EC5B20"/>
    <w:rsid w:val="00EC5D64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4605"/>
    <w:rsid w:val="00EE5038"/>
    <w:rsid w:val="00EE5E41"/>
    <w:rsid w:val="00EE5F40"/>
    <w:rsid w:val="00EE6E7F"/>
    <w:rsid w:val="00EE718D"/>
    <w:rsid w:val="00EE73A1"/>
    <w:rsid w:val="00EF136F"/>
    <w:rsid w:val="00EF21BD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EF7F5C"/>
    <w:rsid w:val="00F01D66"/>
    <w:rsid w:val="00F0279C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F98"/>
    <w:rsid w:val="00F20350"/>
    <w:rsid w:val="00F21F39"/>
    <w:rsid w:val="00F2591E"/>
    <w:rsid w:val="00F26298"/>
    <w:rsid w:val="00F26A53"/>
    <w:rsid w:val="00F26AF7"/>
    <w:rsid w:val="00F31C82"/>
    <w:rsid w:val="00F3314F"/>
    <w:rsid w:val="00F33480"/>
    <w:rsid w:val="00F343C8"/>
    <w:rsid w:val="00F34D13"/>
    <w:rsid w:val="00F3505D"/>
    <w:rsid w:val="00F3774F"/>
    <w:rsid w:val="00F4022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185"/>
    <w:rsid w:val="00F46E38"/>
    <w:rsid w:val="00F4730C"/>
    <w:rsid w:val="00F5008D"/>
    <w:rsid w:val="00F50222"/>
    <w:rsid w:val="00F50439"/>
    <w:rsid w:val="00F50759"/>
    <w:rsid w:val="00F51694"/>
    <w:rsid w:val="00F51AC2"/>
    <w:rsid w:val="00F52246"/>
    <w:rsid w:val="00F52594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00A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905"/>
    <w:rsid w:val="00F91A04"/>
    <w:rsid w:val="00F91B61"/>
    <w:rsid w:val="00F91C39"/>
    <w:rsid w:val="00F9396F"/>
    <w:rsid w:val="00F93F5B"/>
    <w:rsid w:val="00F95C47"/>
    <w:rsid w:val="00F97EA7"/>
    <w:rsid w:val="00F97F67"/>
    <w:rsid w:val="00FA0A9A"/>
    <w:rsid w:val="00FA0BDD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231F"/>
    <w:rsid w:val="00FC3817"/>
    <w:rsid w:val="00FC3E70"/>
    <w:rsid w:val="00FC41A1"/>
    <w:rsid w:val="00FC459B"/>
    <w:rsid w:val="00FC4909"/>
    <w:rsid w:val="00FC49C0"/>
    <w:rsid w:val="00FC67FD"/>
    <w:rsid w:val="00FC688A"/>
    <w:rsid w:val="00FC733B"/>
    <w:rsid w:val="00FD00B2"/>
    <w:rsid w:val="00FD063A"/>
    <w:rsid w:val="00FD1B39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28A5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0342"/>
    <w:rsid w:val="00FF249E"/>
    <w:rsid w:val="00FF2737"/>
    <w:rsid w:val="00FF4F17"/>
    <w:rsid w:val="00FF5896"/>
    <w:rsid w:val="00FF5E68"/>
    <w:rsid w:val="00FF5EB6"/>
    <w:rsid w:val="00FF6BAD"/>
    <w:rsid w:val="00FF75E7"/>
    <w:rsid w:val="00FF7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B02275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69471-F2F6-4F88-9CF5-C2FA88E18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1418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9910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2020-02-18T13:25:00Z</cp:lastPrinted>
  <dcterms:created xsi:type="dcterms:W3CDTF">2020-02-24T08:49:00Z</dcterms:created>
  <dcterms:modified xsi:type="dcterms:W3CDTF">2020-02-24T08:52:00Z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