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ED40BF" w:rsidRPr="002A1530" w:rsidRDefault="00E317F1" w:rsidP="00104E73">
      <w:pPr>
        <w:spacing w:line="240" w:lineRule="auto"/>
        <w:ind w:left="4140"/>
        <w:jc w:val="right"/>
        <w:rPr>
          <w:sz w:val="24"/>
          <w:szCs w:val="24"/>
        </w:rPr>
      </w:pPr>
      <w:r>
        <w:rPr>
          <w:rStyle w:val="Domylnaczcionkaakapitu1"/>
          <w:b/>
          <w:sz w:val="24"/>
          <w:szCs w:val="24"/>
        </w:rPr>
        <w:t>Z</w:t>
      </w:r>
      <w:r w:rsidR="00ED40BF" w:rsidRPr="002A1530">
        <w:rPr>
          <w:rStyle w:val="Domylnaczcionkaakapitu1"/>
          <w:b/>
          <w:sz w:val="24"/>
          <w:szCs w:val="24"/>
        </w:rPr>
        <w:t>ałącznik nr 1 do SIWZ</w:t>
      </w:r>
    </w:p>
    <w:p w:rsidR="0084037E" w:rsidRPr="002A1530" w:rsidRDefault="0084037E" w:rsidP="00104E73">
      <w:pPr>
        <w:spacing w:line="240" w:lineRule="auto"/>
        <w:rPr>
          <w:sz w:val="24"/>
          <w:szCs w:val="24"/>
        </w:rPr>
      </w:pPr>
    </w:p>
    <w:p w:rsidR="00FD513F" w:rsidRPr="002A1530" w:rsidRDefault="00FD513F" w:rsidP="00104E73">
      <w:pPr>
        <w:spacing w:line="240" w:lineRule="auto"/>
        <w:rPr>
          <w:sz w:val="24"/>
          <w:szCs w:val="24"/>
        </w:rPr>
      </w:pPr>
    </w:p>
    <w:p w:rsidR="00FD513F" w:rsidRPr="002A1530" w:rsidRDefault="00FD513F" w:rsidP="00104E73">
      <w:pPr>
        <w:spacing w:line="240" w:lineRule="auto"/>
        <w:rPr>
          <w:sz w:val="24"/>
          <w:szCs w:val="24"/>
        </w:rPr>
      </w:pPr>
    </w:p>
    <w:p w:rsidR="00ED40BF" w:rsidRPr="002A1530" w:rsidRDefault="00ED40BF" w:rsidP="00104E73">
      <w:pPr>
        <w:spacing w:line="240" w:lineRule="auto"/>
        <w:rPr>
          <w:sz w:val="24"/>
          <w:szCs w:val="24"/>
        </w:rPr>
      </w:pPr>
      <w:r w:rsidRPr="002A1530">
        <w:rPr>
          <w:sz w:val="24"/>
          <w:szCs w:val="24"/>
        </w:rPr>
        <w:t>Pieczęć firmowa Wykonawcy</w:t>
      </w:r>
    </w:p>
    <w:p w:rsidR="001E3E9D" w:rsidRPr="002A1530" w:rsidRDefault="001E3E9D" w:rsidP="00104E73">
      <w:pPr>
        <w:spacing w:line="240" w:lineRule="auto"/>
        <w:rPr>
          <w:rStyle w:val="Domylnaczcionkaakapitu1"/>
          <w:smallCaps/>
          <w:spacing w:val="30"/>
          <w:sz w:val="24"/>
          <w:szCs w:val="24"/>
        </w:rPr>
      </w:pPr>
    </w:p>
    <w:p w:rsidR="00ED40BF" w:rsidRPr="002A1530" w:rsidRDefault="00ED40BF" w:rsidP="00104E73">
      <w:pPr>
        <w:pStyle w:val="Nagwek1"/>
        <w:tabs>
          <w:tab w:val="left" w:pos="0"/>
        </w:tabs>
        <w:spacing w:before="0" w:after="0" w:line="240" w:lineRule="auto"/>
        <w:jc w:val="center"/>
        <w:rPr>
          <w:rStyle w:val="Domylnaczcionkaakapitu1"/>
          <w:rFonts w:ascii="Times New Roman" w:hAnsi="Times New Roman" w:cs="Times New Roman"/>
          <w:szCs w:val="24"/>
        </w:rPr>
      </w:pPr>
      <w:r w:rsidRPr="002A1530">
        <w:rPr>
          <w:rStyle w:val="Domylnaczcionkaakapitu1"/>
          <w:rFonts w:ascii="Times New Roman" w:hAnsi="Times New Roman" w:cs="Times New Roman"/>
          <w:smallCaps/>
          <w:spacing w:val="30"/>
          <w:szCs w:val="24"/>
        </w:rPr>
        <w:t>Formularz oferty</w:t>
      </w:r>
    </w:p>
    <w:p w:rsidR="00ED40BF" w:rsidRPr="002A1530" w:rsidRDefault="00ED40BF" w:rsidP="00104E73">
      <w:pPr>
        <w:spacing w:line="240" w:lineRule="auto"/>
        <w:ind w:left="5126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 xml:space="preserve">     </w:t>
      </w:r>
    </w:p>
    <w:p w:rsidR="00E66A53" w:rsidRPr="002A1530" w:rsidRDefault="00E66A53" w:rsidP="00104E73">
      <w:pPr>
        <w:spacing w:line="240" w:lineRule="auto"/>
        <w:ind w:left="5126" w:firstLine="538"/>
        <w:rPr>
          <w:b/>
          <w:bCs/>
          <w:sz w:val="24"/>
          <w:szCs w:val="24"/>
        </w:rPr>
      </w:pPr>
      <w:r w:rsidRPr="002A1530">
        <w:rPr>
          <w:b/>
          <w:bCs/>
          <w:sz w:val="24"/>
          <w:szCs w:val="24"/>
        </w:rPr>
        <w:t>Gmina Sławno</w:t>
      </w:r>
    </w:p>
    <w:p w:rsidR="00E66A53" w:rsidRPr="002A1530" w:rsidRDefault="00E66A53" w:rsidP="00104E73">
      <w:pPr>
        <w:spacing w:line="240" w:lineRule="auto"/>
        <w:ind w:left="5126" w:firstLine="538"/>
        <w:rPr>
          <w:b/>
          <w:bCs/>
          <w:sz w:val="24"/>
          <w:szCs w:val="24"/>
        </w:rPr>
      </w:pPr>
      <w:r w:rsidRPr="002A1530">
        <w:rPr>
          <w:b/>
          <w:bCs/>
          <w:sz w:val="24"/>
          <w:szCs w:val="24"/>
        </w:rPr>
        <w:t xml:space="preserve">ul. M. Curie - Skłodowskiej 9 </w:t>
      </w:r>
    </w:p>
    <w:p w:rsidR="00E66A53" w:rsidRPr="002A1530" w:rsidRDefault="00E66A53" w:rsidP="00104E73">
      <w:pPr>
        <w:spacing w:line="240" w:lineRule="auto"/>
        <w:ind w:left="5126" w:firstLine="538"/>
        <w:rPr>
          <w:b/>
          <w:bCs/>
          <w:sz w:val="24"/>
          <w:szCs w:val="24"/>
        </w:rPr>
      </w:pPr>
      <w:r w:rsidRPr="002A1530">
        <w:rPr>
          <w:b/>
          <w:bCs/>
          <w:sz w:val="24"/>
          <w:szCs w:val="24"/>
        </w:rPr>
        <w:t xml:space="preserve">76-100 Sławno                                             </w:t>
      </w:r>
    </w:p>
    <w:p w:rsidR="00ED40BF" w:rsidRPr="002A1530" w:rsidRDefault="00ED40BF" w:rsidP="00104E73">
      <w:pPr>
        <w:tabs>
          <w:tab w:val="left" w:pos="-120"/>
          <w:tab w:val="center" w:pos="4265"/>
        </w:tabs>
        <w:spacing w:line="240" w:lineRule="auto"/>
        <w:ind w:left="-180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ab/>
      </w:r>
      <w:r w:rsidRPr="002A1530">
        <w:rPr>
          <w:rStyle w:val="Domylnaczcionkaakapitu1"/>
          <w:i/>
          <w:sz w:val="24"/>
          <w:szCs w:val="24"/>
        </w:rPr>
        <w:tab/>
        <w:t xml:space="preserve">       </w:t>
      </w:r>
    </w:p>
    <w:p w:rsidR="00ED40BF" w:rsidRPr="002A1530" w:rsidRDefault="00ED40BF" w:rsidP="00104E73">
      <w:pPr>
        <w:spacing w:line="240" w:lineRule="auto"/>
        <w:ind w:left="-180"/>
        <w:jc w:val="center"/>
        <w:rPr>
          <w:b/>
          <w:sz w:val="28"/>
          <w:szCs w:val="24"/>
        </w:rPr>
      </w:pPr>
      <w:r w:rsidRPr="002A1530">
        <w:rPr>
          <w:rStyle w:val="Domylnaczcionkaakapitu1"/>
          <w:b/>
          <w:sz w:val="28"/>
          <w:szCs w:val="24"/>
        </w:rPr>
        <w:t>OFERTA</w:t>
      </w:r>
    </w:p>
    <w:p w:rsidR="00ED40BF" w:rsidRPr="002A1530" w:rsidRDefault="00ED40BF" w:rsidP="00104E73">
      <w:pPr>
        <w:spacing w:line="240" w:lineRule="auto"/>
        <w:ind w:left="-180"/>
        <w:rPr>
          <w:b/>
          <w:sz w:val="24"/>
          <w:szCs w:val="24"/>
        </w:rPr>
      </w:pPr>
    </w:p>
    <w:p w:rsidR="00713C6A" w:rsidRPr="001933E4" w:rsidRDefault="00713C6A" w:rsidP="001933E4">
      <w:pPr>
        <w:pStyle w:val="Lista"/>
        <w:spacing w:line="240" w:lineRule="auto"/>
        <w:ind w:left="0" w:firstLine="708"/>
        <w:jc w:val="both"/>
        <w:rPr>
          <w:b/>
          <w:i/>
          <w:iCs/>
          <w:kern w:val="0"/>
          <w:sz w:val="24"/>
          <w:szCs w:val="24"/>
          <w:lang w:eastAsia="pl-PL"/>
        </w:rPr>
      </w:pPr>
      <w:r w:rsidRPr="002A1530">
        <w:rPr>
          <w:rFonts w:cs="Times New Roman"/>
          <w:sz w:val="24"/>
          <w:szCs w:val="24"/>
        </w:rPr>
        <w:t xml:space="preserve">Odpowiadając na ogłoszenie dotyczące przetargu nieograniczonego </w:t>
      </w:r>
      <w:r w:rsidR="008C69F9">
        <w:rPr>
          <w:rFonts w:cs="Times New Roman"/>
          <w:sz w:val="24"/>
          <w:szCs w:val="24"/>
        </w:rPr>
        <w:t>p</w:t>
      </w:r>
      <w:r w:rsidRPr="002A1530">
        <w:rPr>
          <w:rFonts w:cs="Times New Roman"/>
          <w:sz w:val="24"/>
          <w:szCs w:val="24"/>
        </w:rPr>
        <w:t>n</w:t>
      </w:r>
      <w:r w:rsidR="008C69F9">
        <w:rPr>
          <w:rFonts w:cs="Times New Roman"/>
          <w:sz w:val="24"/>
          <w:szCs w:val="24"/>
        </w:rPr>
        <w:t>.</w:t>
      </w:r>
      <w:r w:rsidRPr="002A1530">
        <w:rPr>
          <w:rFonts w:cs="Times New Roman"/>
          <w:sz w:val="24"/>
          <w:szCs w:val="24"/>
        </w:rPr>
        <w:t>:</w:t>
      </w:r>
      <w:r w:rsidRPr="00BD29A7">
        <w:rPr>
          <w:rFonts w:cs="Times New Roman"/>
          <w:sz w:val="24"/>
          <w:szCs w:val="24"/>
        </w:rPr>
        <w:t xml:space="preserve"> </w:t>
      </w:r>
      <w:r w:rsidR="009B0A9C" w:rsidRPr="001933E4">
        <w:rPr>
          <w:b/>
          <w:iCs/>
          <w:kern w:val="0"/>
          <w:sz w:val="24"/>
          <w:szCs w:val="24"/>
          <w:lang w:eastAsia="pl-PL"/>
        </w:rPr>
        <w:t>„</w:t>
      </w:r>
      <w:r w:rsidR="000B69BC" w:rsidRPr="000B69BC">
        <w:rPr>
          <w:b/>
          <w:iCs/>
          <w:kern w:val="0"/>
          <w:sz w:val="24"/>
          <w:szCs w:val="24"/>
          <w:lang w:eastAsia="pl-PL"/>
        </w:rPr>
        <w:t xml:space="preserve">Budowa wewnętrznej drogi o nawierzchni z kostki granitowej oraz kanalizacji deszczowej na działce nr 335 </w:t>
      </w:r>
      <w:proofErr w:type="spellStart"/>
      <w:r w:rsidR="000B69BC" w:rsidRPr="000B69BC">
        <w:rPr>
          <w:b/>
          <w:iCs/>
          <w:kern w:val="0"/>
          <w:sz w:val="24"/>
          <w:szCs w:val="24"/>
          <w:lang w:eastAsia="pl-PL"/>
        </w:rPr>
        <w:t>obr</w:t>
      </w:r>
      <w:proofErr w:type="spellEnd"/>
      <w:r w:rsidR="000B69BC" w:rsidRPr="000B69BC">
        <w:rPr>
          <w:b/>
          <w:iCs/>
          <w:kern w:val="0"/>
          <w:sz w:val="24"/>
          <w:szCs w:val="24"/>
          <w:lang w:eastAsia="pl-PL"/>
        </w:rPr>
        <w:t>. Sławno 2</w:t>
      </w:r>
      <w:r w:rsidR="00D03DAB" w:rsidRPr="001933E4">
        <w:rPr>
          <w:b/>
          <w:iCs/>
          <w:kern w:val="0"/>
          <w:sz w:val="24"/>
          <w:szCs w:val="24"/>
          <w:lang w:eastAsia="pl-PL"/>
        </w:rPr>
        <w:t>”</w:t>
      </w:r>
      <w:r w:rsidR="009B0A9C" w:rsidRPr="001933E4">
        <w:rPr>
          <w:iCs/>
          <w:kern w:val="0"/>
          <w:sz w:val="24"/>
          <w:szCs w:val="24"/>
          <w:lang w:eastAsia="pl-PL"/>
        </w:rPr>
        <w:t>,</w:t>
      </w:r>
      <w:r w:rsidR="009B0A9C" w:rsidRPr="00B41002">
        <w:rPr>
          <w:iCs/>
          <w:kern w:val="0"/>
          <w:sz w:val="24"/>
          <w:szCs w:val="24"/>
          <w:lang w:eastAsia="pl-PL"/>
        </w:rPr>
        <w:t xml:space="preserve"> </w:t>
      </w:r>
      <w:r w:rsidRPr="00BD29A7">
        <w:rPr>
          <w:rFonts w:cs="Times New Roman"/>
          <w:sz w:val="24"/>
          <w:szCs w:val="24"/>
        </w:rPr>
        <w:t xml:space="preserve">oferujemy </w:t>
      </w:r>
      <w:r w:rsidRPr="00710153">
        <w:rPr>
          <w:rFonts w:cs="Times New Roman"/>
          <w:sz w:val="24"/>
          <w:szCs w:val="24"/>
        </w:rPr>
        <w:t>wykonanie przedmiotu zamówienia zgodnie z wymog</w:t>
      </w:r>
      <w:r w:rsidRPr="002A1530">
        <w:rPr>
          <w:rFonts w:cs="Times New Roman"/>
          <w:sz w:val="24"/>
          <w:szCs w:val="24"/>
        </w:rPr>
        <w:t>ami zawartymi w Specyfikacji Istotnych Warunków Zamówienia za cenę:</w:t>
      </w:r>
    </w:p>
    <w:p w:rsidR="00713C6A" w:rsidRDefault="00713C6A" w:rsidP="00104E73">
      <w:pPr>
        <w:pStyle w:val="Lista"/>
        <w:spacing w:line="240" w:lineRule="auto"/>
        <w:jc w:val="both"/>
        <w:rPr>
          <w:rFonts w:cs="Times New Roman"/>
          <w:sz w:val="24"/>
          <w:szCs w:val="24"/>
        </w:rPr>
      </w:pPr>
    </w:p>
    <w:p w:rsidR="0035461D" w:rsidRPr="002A1530" w:rsidRDefault="0035461D" w:rsidP="0035461D">
      <w:pPr>
        <w:pStyle w:val="Lista"/>
        <w:spacing w:line="240" w:lineRule="auto"/>
        <w:ind w:left="0" w:firstLine="0"/>
        <w:jc w:val="both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Wartość netto</w:t>
      </w:r>
      <w:r>
        <w:rPr>
          <w:rFonts w:cs="Times New Roman"/>
          <w:sz w:val="24"/>
          <w:szCs w:val="24"/>
        </w:rPr>
        <w:t xml:space="preserve"> całego zamówienia</w:t>
      </w:r>
      <w:r w:rsidRPr="002A1530">
        <w:rPr>
          <w:rFonts w:cs="Times New Roman"/>
          <w:sz w:val="24"/>
          <w:szCs w:val="24"/>
        </w:rPr>
        <w:t>: …………………………………….….. zł</w:t>
      </w:r>
    </w:p>
    <w:p w:rsidR="0035461D" w:rsidRPr="002A1530" w:rsidRDefault="0035461D" w:rsidP="0035461D">
      <w:pPr>
        <w:pStyle w:val="Lista"/>
        <w:spacing w:line="240" w:lineRule="auto"/>
        <w:ind w:left="0" w:firstLine="0"/>
        <w:jc w:val="both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VAT  -  ……….. %: …………….… zł</w:t>
      </w:r>
    </w:p>
    <w:p w:rsidR="0035461D" w:rsidRPr="002A1530" w:rsidRDefault="0035461D" w:rsidP="0035461D">
      <w:pPr>
        <w:pStyle w:val="Lista"/>
        <w:spacing w:line="240" w:lineRule="auto"/>
        <w:ind w:left="0" w:firstLine="0"/>
        <w:jc w:val="both"/>
        <w:rPr>
          <w:rFonts w:cs="Times New Roman"/>
          <w:b/>
          <w:sz w:val="24"/>
          <w:szCs w:val="24"/>
        </w:rPr>
      </w:pPr>
      <w:r w:rsidRPr="002A1530">
        <w:rPr>
          <w:rFonts w:cs="Times New Roman"/>
          <w:b/>
          <w:sz w:val="24"/>
          <w:szCs w:val="24"/>
        </w:rPr>
        <w:t xml:space="preserve">Wartość brutto </w:t>
      </w:r>
      <w:r>
        <w:rPr>
          <w:rFonts w:cs="Times New Roman"/>
          <w:b/>
          <w:sz w:val="24"/>
          <w:szCs w:val="24"/>
        </w:rPr>
        <w:t xml:space="preserve">całego zamówienia </w:t>
      </w:r>
      <w:r w:rsidRPr="002A1530">
        <w:rPr>
          <w:rFonts w:cs="Times New Roman"/>
          <w:b/>
          <w:sz w:val="24"/>
          <w:szCs w:val="24"/>
        </w:rPr>
        <w:t>:………..……………………………... zł</w:t>
      </w:r>
    </w:p>
    <w:p w:rsidR="0035461D" w:rsidRDefault="0035461D" w:rsidP="0035461D">
      <w:pPr>
        <w:spacing w:line="240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Słownie: …………………………………………………………………………</w:t>
      </w:r>
    </w:p>
    <w:p w:rsidR="0035461D" w:rsidRDefault="0035461D" w:rsidP="0035461D">
      <w:pPr>
        <w:spacing w:line="240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w tym:</w:t>
      </w:r>
    </w:p>
    <w:p w:rsidR="005439E9" w:rsidRDefault="005439E9" w:rsidP="0035461D">
      <w:pPr>
        <w:spacing w:line="240" w:lineRule="auto"/>
        <w:ind w:left="708"/>
        <w:jc w:val="both"/>
        <w:rPr>
          <w:bCs/>
          <w:sz w:val="24"/>
          <w:szCs w:val="24"/>
        </w:rPr>
      </w:pPr>
    </w:p>
    <w:p w:rsidR="00ED40BF" w:rsidRPr="00EE25CF" w:rsidRDefault="00ED40BF" w:rsidP="00104E73">
      <w:pPr>
        <w:spacing w:line="240" w:lineRule="auto"/>
        <w:ind w:left="181" w:hanging="181"/>
        <w:jc w:val="both"/>
        <w:rPr>
          <w:rStyle w:val="Domylnaczcionkaakapitu1"/>
          <w:b/>
          <w:i/>
          <w:sz w:val="24"/>
          <w:szCs w:val="24"/>
        </w:rPr>
      </w:pPr>
      <w:r w:rsidRPr="002A1530">
        <w:rPr>
          <w:rStyle w:val="Domylnaczcionkaakapitu1"/>
          <w:b/>
          <w:bCs/>
          <w:i/>
          <w:sz w:val="24"/>
          <w:szCs w:val="24"/>
        </w:rPr>
        <w:t xml:space="preserve">*Cena oferty brutto </w:t>
      </w:r>
      <w:r w:rsidRPr="002A1530">
        <w:rPr>
          <w:rStyle w:val="Domylnaczcionkaakapitu1"/>
          <w:b/>
          <w:i/>
          <w:sz w:val="24"/>
          <w:szCs w:val="24"/>
        </w:rPr>
        <w:t>jest ceną ostateczną obejmującą wszystkie koszty i składniki związane z </w:t>
      </w:r>
      <w:r w:rsidRPr="00EE25CF">
        <w:rPr>
          <w:rStyle w:val="Domylnaczcionkaakapitu1"/>
          <w:b/>
          <w:i/>
          <w:sz w:val="24"/>
          <w:szCs w:val="24"/>
        </w:rPr>
        <w:t>realizacją zamówienia w tym podatek VAT.</w:t>
      </w:r>
    </w:p>
    <w:p w:rsidR="00A31E26" w:rsidRDefault="00A31E26" w:rsidP="00E6116D">
      <w:pPr>
        <w:spacing w:line="240" w:lineRule="auto"/>
        <w:jc w:val="both"/>
        <w:rPr>
          <w:bCs/>
          <w:sz w:val="24"/>
          <w:szCs w:val="24"/>
        </w:rPr>
      </w:pPr>
    </w:p>
    <w:p w:rsidR="00E6116D" w:rsidRPr="00EE25CF" w:rsidRDefault="00E6116D" w:rsidP="00E6116D">
      <w:pPr>
        <w:spacing w:line="240" w:lineRule="auto"/>
        <w:jc w:val="both"/>
        <w:rPr>
          <w:bCs/>
          <w:sz w:val="24"/>
          <w:szCs w:val="24"/>
        </w:rPr>
      </w:pPr>
      <w:r w:rsidRPr="00EE25CF">
        <w:rPr>
          <w:bCs/>
          <w:sz w:val="24"/>
          <w:szCs w:val="24"/>
        </w:rPr>
        <w:t>Okres obowiązywania gwarancji ………………... miesięcy (</w:t>
      </w:r>
      <w:r w:rsidR="00CA3178" w:rsidRPr="00EE25CF">
        <w:rPr>
          <w:bCs/>
          <w:sz w:val="24"/>
          <w:szCs w:val="24"/>
        </w:rPr>
        <w:t xml:space="preserve">nie krótszy niż </w:t>
      </w:r>
      <w:r w:rsidR="0047072F" w:rsidRPr="00EE25CF">
        <w:rPr>
          <w:bCs/>
          <w:sz w:val="24"/>
          <w:szCs w:val="24"/>
        </w:rPr>
        <w:t>36</w:t>
      </w:r>
      <w:r w:rsidRPr="00EE25CF">
        <w:rPr>
          <w:bCs/>
          <w:sz w:val="24"/>
          <w:szCs w:val="24"/>
        </w:rPr>
        <w:t xml:space="preserve"> miesięcy</w:t>
      </w:r>
      <w:r w:rsidR="003D1E2C" w:rsidRPr="00EE25CF">
        <w:rPr>
          <w:bCs/>
          <w:sz w:val="24"/>
          <w:szCs w:val="24"/>
        </w:rPr>
        <w:t xml:space="preserve">  </w:t>
      </w:r>
      <w:r w:rsidR="0047072F" w:rsidRPr="00EE25CF">
        <w:rPr>
          <w:bCs/>
          <w:sz w:val="24"/>
          <w:szCs w:val="24"/>
        </w:rPr>
        <w:t xml:space="preserve">        </w:t>
      </w:r>
      <w:r w:rsidR="00835705">
        <w:rPr>
          <w:bCs/>
          <w:sz w:val="24"/>
          <w:szCs w:val="24"/>
        </w:rPr>
        <w:t xml:space="preserve"> </w:t>
      </w:r>
      <w:r w:rsidR="0047072F" w:rsidRPr="00EE25CF">
        <w:rPr>
          <w:bCs/>
          <w:sz w:val="24"/>
          <w:szCs w:val="24"/>
        </w:rPr>
        <w:t xml:space="preserve">    i nie dłuższy niż 60</w:t>
      </w:r>
      <w:r w:rsidR="003D1E2C" w:rsidRPr="00EE25CF">
        <w:rPr>
          <w:bCs/>
          <w:sz w:val="24"/>
          <w:szCs w:val="24"/>
        </w:rPr>
        <w:t xml:space="preserve"> miesi</w:t>
      </w:r>
      <w:r w:rsidR="0047072F" w:rsidRPr="00EE25CF">
        <w:rPr>
          <w:bCs/>
          <w:sz w:val="24"/>
          <w:szCs w:val="24"/>
        </w:rPr>
        <w:t>ęcy</w:t>
      </w:r>
      <w:r w:rsidRPr="00EE25CF">
        <w:rPr>
          <w:bCs/>
          <w:sz w:val="24"/>
          <w:szCs w:val="24"/>
        </w:rPr>
        <w:t>).</w:t>
      </w:r>
    </w:p>
    <w:p w:rsidR="00A37B1D" w:rsidRDefault="00A37B1D" w:rsidP="00A37B1D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</w:p>
    <w:p w:rsidR="003A6F14" w:rsidRPr="00D207C6" w:rsidRDefault="003A6F14" w:rsidP="003A6F14">
      <w:pPr>
        <w:spacing w:line="240" w:lineRule="auto"/>
        <w:jc w:val="both"/>
        <w:rPr>
          <w:rStyle w:val="Domylnaczcionkaakapitu1"/>
          <w:sz w:val="24"/>
          <w:szCs w:val="24"/>
        </w:rPr>
      </w:pPr>
      <w:r w:rsidRPr="00D207C6">
        <w:rPr>
          <w:rStyle w:val="Domylnaczcionkaakapitu1"/>
          <w:sz w:val="24"/>
          <w:szCs w:val="24"/>
        </w:rPr>
        <w:t>Termin płatności</w:t>
      </w:r>
      <w:r w:rsidR="00002BEA">
        <w:rPr>
          <w:rStyle w:val="Domylnaczcionkaakapitu1"/>
          <w:sz w:val="24"/>
          <w:szCs w:val="24"/>
        </w:rPr>
        <w:t xml:space="preserve"> faktury</w:t>
      </w:r>
      <w:r w:rsidRPr="00D207C6">
        <w:rPr>
          <w:rStyle w:val="Domylnaczcionkaakapitu1"/>
          <w:sz w:val="24"/>
          <w:szCs w:val="24"/>
        </w:rPr>
        <w:t>: ………………………. dni (nie krótszy niż 7 dni i nie dłuższy niż 30 dni) od dnia przedłożenia Zamawiającemu prawidłowo wystawionej faktury VAT.</w:t>
      </w:r>
    </w:p>
    <w:p w:rsidR="00A31E26" w:rsidRDefault="00A31E26" w:rsidP="00A37B1D">
      <w:pPr>
        <w:spacing w:line="240" w:lineRule="auto"/>
        <w:jc w:val="both"/>
        <w:rPr>
          <w:rStyle w:val="Domylnaczcionkaakapitu1"/>
          <w:sz w:val="24"/>
          <w:szCs w:val="24"/>
        </w:rPr>
      </w:pP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>Nazwa i adres podmiotu składającego ofertę:</w:t>
      </w: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>NIP .......................................................   REGON ....................................................................</w:t>
      </w: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>Adres, na który Zamawiający powinien przesyłać ewentualną korespondencję:</w:t>
      </w:r>
    </w:p>
    <w:p w:rsidR="00CA297D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  <w:lang w:val="de-DE"/>
        </w:rPr>
      </w:pPr>
      <w:r w:rsidRPr="002A1530">
        <w:rPr>
          <w:rStyle w:val="Domylnaczcionkaakapitu1"/>
          <w:b/>
          <w:sz w:val="24"/>
          <w:szCs w:val="24"/>
        </w:rPr>
        <w:t>Osoba wyznaczona do kontaktów z Zamawiającym:</w:t>
      </w: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bCs/>
          <w:sz w:val="24"/>
          <w:szCs w:val="24"/>
          <w:lang w:val="de-DE"/>
        </w:rPr>
      </w:pPr>
      <w:r w:rsidRPr="002A1530">
        <w:rPr>
          <w:rStyle w:val="Domylnaczcionkaakapitu1"/>
          <w:b/>
          <w:sz w:val="24"/>
          <w:szCs w:val="24"/>
          <w:lang w:val="de-DE"/>
        </w:rPr>
        <w:t>......................................................................................................................................................</w:t>
      </w:r>
    </w:p>
    <w:p w:rsidR="00ED40BF" w:rsidRPr="002A1530" w:rsidRDefault="00ED40BF" w:rsidP="00104E73">
      <w:pPr>
        <w:pStyle w:val="pkt"/>
        <w:tabs>
          <w:tab w:val="left" w:pos="3780"/>
          <w:tab w:val="left" w:leader="dot" w:pos="8460"/>
        </w:tabs>
        <w:spacing w:before="0" w:after="0" w:line="240" w:lineRule="auto"/>
        <w:ind w:left="0" w:firstLine="0"/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</w:pPr>
      <w:proofErr w:type="spellStart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Numer</w:t>
      </w:r>
      <w:proofErr w:type="spellEnd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 xml:space="preserve"> </w:t>
      </w:r>
      <w:proofErr w:type="spellStart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telefonu</w:t>
      </w:r>
      <w:proofErr w:type="spellEnd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:  ........................................................................................................................</w:t>
      </w:r>
    </w:p>
    <w:p w:rsidR="00ED40BF" w:rsidRPr="002A1530" w:rsidRDefault="00ED40BF" w:rsidP="00104E73">
      <w:pPr>
        <w:pStyle w:val="pkt"/>
        <w:tabs>
          <w:tab w:val="left" w:pos="3780"/>
          <w:tab w:val="left" w:leader="dot" w:pos="8460"/>
        </w:tabs>
        <w:spacing w:before="0" w:after="0" w:line="240" w:lineRule="auto"/>
        <w:ind w:left="0" w:firstLine="0"/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</w:pPr>
      <w:proofErr w:type="spellStart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Numer</w:t>
      </w:r>
      <w:proofErr w:type="spellEnd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 xml:space="preserve"> </w:t>
      </w:r>
      <w:proofErr w:type="spellStart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faksu</w:t>
      </w:r>
      <w:proofErr w:type="spellEnd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: .............................................................................................................................</w:t>
      </w:r>
    </w:p>
    <w:p w:rsidR="00ED40BF" w:rsidRPr="002A1530" w:rsidRDefault="00ED40BF" w:rsidP="00104E73">
      <w:pPr>
        <w:spacing w:line="240" w:lineRule="auto"/>
        <w:jc w:val="both"/>
        <w:rPr>
          <w:b/>
          <w:bCs/>
          <w:sz w:val="24"/>
          <w:szCs w:val="24"/>
          <w:lang w:val="de-DE"/>
        </w:rPr>
      </w:pPr>
      <w:r w:rsidRPr="002A1530">
        <w:rPr>
          <w:rStyle w:val="Domylnaczcionkaakapitu1"/>
          <w:b/>
          <w:bCs/>
          <w:sz w:val="24"/>
          <w:szCs w:val="24"/>
          <w:lang w:val="de-DE"/>
        </w:rPr>
        <w:t>e-</w:t>
      </w:r>
      <w:proofErr w:type="spellStart"/>
      <w:r w:rsidRPr="002A1530">
        <w:rPr>
          <w:rStyle w:val="Domylnaczcionkaakapitu1"/>
          <w:b/>
          <w:bCs/>
          <w:sz w:val="24"/>
          <w:szCs w:val="24"/>
          <w:lang w:val="de-DE"/>
        </w:rPr>
        <w:t>mail</w:t>
      </w:r>
      <w:proofErr w:type="spellEnd"/>
      <w:r w:rsidRPr="002A1530">
        <w:rPr>
          <w:rStyle w:val="Domylnaczcionkaakapitu1"/>
          <w:b/>
          <w:bCs/>
          <w:sz w:val="24"/>
          <w:szCs w:val="24"/>
          <w:lang w:val="de-DE"/>
        </w:rPr>
        <w:t xml:space="preserve"> ..................................................................................................................................</w:t>
      </w:r>
      <w:r w:rsidR="001E3E9D" w:rsidRPr="002A1530">
        <w:rPr>
          <w:rStyle w:val="Domylnaczcionkaakapitu1"/>
          <w:b/>
          <w:bCs/>
          <w:sz w:val="24"/>
          <w:szCs w:val="24"/>
          <w:lang w:val="de-DE"/>
        </w:rPr>
        <w:t>........</w:t>
      </w:r>
    </w:p>
    <w:p w:rsidR="00011EEE" w:rsidRDefault="00011EEE" w:rsidP="00011EEE">
      <w:pPr>
        <w:pStyle w:val="Lista"/>
        <w:suppressAutoHyphens w:val="0"/>
        <w:spacing w:line="240" w:lineRule="auto"/>
        <w:ind w:left="357" w:firstLine="0"/>
        <w:jc w:val="both"/>
        <w:textAlignment w:val="auto"/>
        <w:rPr>
          <w:rFonts w:cs="Times New Roman"/>
          <w:sz w:val="24"/>
          <w:szCs w:val="24"/>
        </w:rPr>
      </w:pPr>
    </w:p>
    <w:p w:rsidR="001D003C" w:rsidRPr="001D003C" w:rsidRDefault="00B01B99" w:rsidP="001D003C">
      <w:pPr>
        <w:pStyle w:val="Lista"/>
        <w:numPr>
          <w:ilvl w:val="0"/>
          <w:numId w:val="33"/>
        </w:numPr>
        <w:suppressAutoHyphens w:val="0"/>
        <w:spacing w:line="240" w:lineRule="auto"/>
        <w:jc w:val="both"/>
        <w:textAlignment w:val="auto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Kwota przedstawiona w ofercie została określona na podstawie projektu budowlanego</w:t>
      </w:r>
      <w:r w:rsidR="001D003C">
        <w:rPr>
          <w:rFonts w:cs="Times New Roman"/>
          <w:sz w:val="24"/>
          <w:szCs w:val="24"/>
        </w:rPr>
        <w:t>,</w:t>
      </w:r>
      <w:r w:rsidR="001D003C" w:rsidRPr="001D003C">
        <w:rPr>
          <w:rFonts w:cs="Times New Roman"/>
          <w:sz w:val="24"/>
          <w:szCs w:val="24"/>
        </w:rPr>
        <w:t xml:space="preserve"> </w:t>
      </w:r>
      <w:r w:rsidR="001D003C">
        <w:rPr>
          <w:rFonts w:cs="Times New Roman"/>
          <w:sz w:val="24"/>
          <w:szCs w:val="24"/>
        </w:rPr>
        <w:t>treści SIWZ oraz dokumentów załączonych do SIWZ</w:t>
      </w:r>
      <w:r w:rsidRPr="002A1530">
        <w:rPr>
          <w:rFonts w:cs="Times New Roman"/>
          <w:sz w:val="24"/>
          <w:szCs w:val="24"/>
        </w:rPr>
        <w:t xml:space="preserve"> i zawiera wszystkie koszty związane z realizacją zamówienia.</w:t>
      </w:r>
    </w:p>
    <w:p w:rsidR="00B01B99" w:rsidRPr="002A1530" w:rsidRDefault="00B01B99" w:rsidP="00870E10">
      <w:pPr>
        <w:pStyle w:val="Lista"/>
        <w:numPr>
          <w:ilvl w:val="0"/>
          <w:numId w:val="33"/>
        </w:numPr>
        <w:suppressAutoHyphens w:val="0"/>
        <w:spacing w:line="240" w:lineRule="auto"/>
        <w:jc w:val="both"/>
        <w:textAlignment w:val="auto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Oświadczamy, że:</w:t>
      </w:r>
    </w:p>
    <w:p w:rsidR="00B01B99" w:rsidRPr="002A1530" w:rsidRDefault="00B01B99" w:rsidP="00870E10">
      <w:pPr>
        <w:numPr>
          <w:ilvl w:val="1"/>
          <w:numId w:val="34"/>
        </w:numPr>
        <w:suppressAutoHyphens w:val="0"/>
        <w:spacing w:line="240" w:lineRule="auto"/>
        <w:ind w:left="851" w:hanging="425"/>
        <w:jc w:val="both"/>
        <w:textAlignment w:val="auto"/>
        <w:rPr>
          <w:sz w:val="24"/>
          <w:szCs w:val="24"/>
        </w:rPr>
      </w:pPr>
      <w:r w:rsidRPr="002A1530">
        <w:rPr>
          <w:sz w:val="24"/>
          <w:szCs w:val="24"/>
        </w:rPr>
        <w:lastRenderedPageBreak/>
        <w:t>zapoznaliśmy się z warunkami podanymi przez Zamawiającego w SIWZ i nie wnosimy do nich żadnych zastrzeżeń,</w:t>
      </w:r>
    </w:p>
    <w:p w:rsidR="00B01B99" w:rsidRPr="002A1530" w:rsidRDefault="00B01B99" w:rsidP="00870E10">
      <w:pPr>
        <w:numPr>
          <w:ilvl w:val="1"/>
          <w:numId w:val="34"/>
        </w:numPr>
        <w:suppressAutoHyphens w:val="0"/>
        <w:spacing w:line="240" w:lineRule="auto"/>
        <w:ind w:left="900" w:hanging="540"/>
        <w:jc w:val="both"/>
        <w:textAlignment w:val="auto"/>
        <w:rPr>
          <w:sz w:val="24"/>
          <w:szCs w:val="24"/>
        </w:rPr>
      </w:pPr>
      <w:r w:rsidRPr="002A1530">
        <w:rPr>
          <w:sz w:val="24"/>
          <w:szCs w:val="24"/>
        </w:rPr>
        <w:t>uzyskaliśmy wszelkie niezbędne informacje do przygotowania oferty i wykonania zamówienia.</w:t>
      </w:r>
    </w:p>
    <w:p w:rsidR="00B01B99" w:rsidRPr="002A1530" w:rsidRDefault="00B01B99" w:rsidP="00870E10">
      <w:pPr>
        <w:numPr>
          <w:ilvl w:val="1"/>
          <w:numId w:val="34"/>
        </w:numPr>
        <w:suppressAutoHyphens w:val="0"/>
        <w:spacing w:line="240" w:lineRule="auto"/>
        <w:ind w:left="900" w:hanging="540"/>
        <w:jc w:val="both"/>
        <w:textAlignment w:val="auto"/>
        <w:rPr>
          <w:sz w:val="24"/>
          <w:szCs w:val="24"/>
        </w:rPr>
      </w:pPr>
      <w:r w:rsidRPr="002A1530">
        <w:rPr>
          <w:sz w:val="24"/>
          <w:szCs w:val="24"/>
        </w:rPr>
        <w:t>akceptujemy istotne postanowienia umowy oraz termin realizacji przedmiotu zamówienia podany przez Zamawiającego,</w:t>
      </w:r>
    </w:p>
    <w:p w:rsidR="00B01B99" w:rsidRPr="002A1530" w:rsidRDefault="00B01B99" w:rsidP="00870E10">
      <w:pPr>
        <w:numPr>
          <w:ilvl w:val="1"/>
          <w:numId w:val="34"/>
        </w:numPr>
        <w:suppressAutoHyphens w:val="0"/>
        <w:spacing w:line="240" w:lineRule="auto"/>
        <w:ind w:left="900" w:hanging="540"/>
        <w:jc w:val="both"/>
        <w:textAlignment w:val="auto"/>
        <w:rPr>
          <w:sz w:val="24"/>
          <w:szCs w:val="24"/>
        </w:rPr>
      </w:pPr>
      <w:r w:rsidRPr="002A1530">
        <w:rPr>
          <w:sz w:val="24"/>
          <w:szCs w:val="24"/>
        </w:rPr>
        <w:t>uważamy się za związanych niniejszą ofertą przez 30 dni od dnia upływu terminu składania ofert.</w:t>
      </w:r>
    </w:p>
    <w:p w:rsidR="00B01B99" w:rsidRPr="002A1530" w:rsidRDefault="00B01B99" w:rsidP="00870E10">
      <w:pPr>
        <w:pStyle w:val="Lista"/>
        <w:numPr>
          <w:ilvl w:val="0"/>
          <w:numId w:val="33"/>
        </w:numPr>
        <w:suppressAutoHyphens w:val="0"/>
        <w:spacing w:line="240" w:lineRule="auto"/>
        <w:jc w:val="both"/>
        <w:textAlignment w:val="auto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 xml:space="preserve">W przypadku udzielenia nam zamówienia zobowiązujemy się do zawarcia umowy </w:t>
      </w:r>
      <w:r w:rsidRPr="002A1530">
        <w:rPr>
          <w:rFonts w:cs="Times New Roman"/>
          <w:sz w:val="24"/>
          <w:szCs w:val="24"/>
        </w:rPr>
        <w:br/>
        <w:t>w miejscu i terminie wskazanym przez Zamawiającego.</w:t>
      </w:r>
    </w:p>
    <w:p w:rsidR="00B01B99" w:rsidRPr="002A1530" w:rsidRDefault="00B01B99" w:rsidP="00870E10">
      <w:pPr>
        <w:pStyle w:val="Lista"/>
        <w:numPr>
          <w:ilvl w:val="0"/>
          <w:numId w:val="33"/>
        </w:numPr>
        <w:suppressAutoHyphens w:val="0"/>
        <w:spacing w:line="240" w:lineRule="auto"/>
        <w:jc w:val="both"/>
        <w:textAlignment w:val="auto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Oferta została złożona na …………………….. stronach.</w:t>
      </w:r>
    </w:p>
    <w:p w:rsidR="00B01B99" w:rsidRPr="00BE11E5" w:rsidRDefault="00BA0DDC" w:rsidP="00870E10">
      <w:pPr>
        <w:pStyle w:val="Lista"/>
        <w:numPr>
          <w:ilvl w:val="0"/>
          <w:numId w:val="33"/>
        </w:numPr>
        <w:suppressAutoHyphens w:val="0"/>
        <w:spacing w:line="240" w:lineRule="auto"/>
        <w:jc w:val="both"/>
        <w:textAlignment w:val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Do oferty dołączono</w:t>
      </w:r>
      <w:r w:rsidR="00B01B99" w:rsidRPr="00BE11E5">
        <w:rPr>
          <w:rFonts w:cs="Times New Roman"/>
          <w:sz w:val="24"/>
          <w:szCs w:val="24"/>
        </w:rPr>
        <w:t>:</w:t>
      </w:r>
    </w:p>
    <w:p w:rsidR="00232F4D" w:rsidRDefault="00BE11E5" w:rsidP="00232F4D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 w:rsidRPr="00BE11E5">
        <w:rPr>
          <w:rStyle w:val="Domylnaczcionkaakapitu1"/>
          <w:bCs/>
          <w:sz w:val="24"/>
          <w:szCs w:val="24"/>
        </w:rPr>
        <w:t>Kosztorys ofertowy</w:t>
      </w:r>
      <w:r w:rsidR="0049091B">
        <w:rPr>
          <w:rStyle w:val="Domylnaczcionkaakapitu1"/>
          <w:bCs/>
          <w:sz w:val="24"/>
          <w:szCs w:val="24"/>
        </w:rPr>
        <w:t xml:space="preserve"> sporządzony metodą </w:t>
      </w:r>
      <w:r w:rsidR="00C75B51">
        <w:rPr>
          <w:rStyle w:val="Domylnaczcionkaakapitu1"/>
          <w:bCs/>
          <w:sz w:val="24"/>
          <w:szCs w:val="24"/>
        </w:rPr>
        <w:t>szczegółow</w:t>
      </w:r>
      <w:r w:rsidR="0049091B">
        <w:rPr>
          <w:rStyle w:val="Domylnaczcionkaakapitu1"/>
          <w:bCs/>
          <w:sz w:val="24"/>
          <w:szCs w:val="24"/>
        </w:rPr>
        <w:t>ą</w:t>
      </w:r>
      <w:r>
        <w:rPr>
          <w:rStyle w:val="Domylnaczcionkaakapitu1"/>
          <w:bCs/>
          <w:sz w:val="24"/>
          <w:szCs w:val="24"/>
        </w:rPr>
        <w:t>.</w:t>
      </w:r>
    </w:p>
    <w:p w:rsidR="00ED40BF" w:rsidRPr="00232F4D" w:rsidRDefault="0089435E" w:rsidP="00232F4D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>
        <w:rPr>
          <w:rStyle w:val="Domylnaczcionkaakapitu1"/>
          <w:bCs/>
          <w:sz w:val="24"/>
          <w:szCs w:val="24"/>
        </w:rPr>
        <w:t>O</w:t>
      </w:r>
      <w:r w:rsidR="00232F4D" w:rsidRPr="00232F4D">
        <w:rPr>
          <w:rStyle w:val="Domylnaczcionkaakapitu1"/>
          <w:bCs/>
          <w:sz w:val="24"/>
          <w:szCs w:val="24"/>
        </w:rPr>
        <w:t>świadczenie</w:t>
      </w:r>
      <w:r w:rsidR="00232F4D" w:rsidRPr="00232F4D">
        <w:rPr>
          <w:sz w:val="24"/>
          <w:szCs w:val="24"/>
        </w:rPr>
        <w:t xml:space="preserve"> wypełnienia obowiązków informacyjnych przewidzianych w art. 13 lub art. 14 RODO </w:t>
      </w:r>
    </w:p>
    <w:p w:rsidR="00ED40BF" w:rsidRPr="00BE11E5" w:rsidRDefault="00ED40BF" w:rsidP="00104E73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 w:rsidRPr="00BE11E5">
        <w:rPr>
          <w:rStyle w:val="Domylnaczcionkaakapitu1"/>
          <w:bCs/>
          <w:sz w:val="24"/>
          <w:szCs w:val="24"/>
        </w:rPr>
        <w:t>……………………………………………………………….,</w:t>
      </w:r>
    </w:p>
    <w:p w:rsidR="00ED40BF" w:rsidRPr="002A1530" w:rsidRDefault="00ED40BF" w:rsidP="00104E73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 w:rsidRPr="002A1530">
        <w:rPr>
          <w:rStyle w:val="Domylnaczcionkaakapitu1"/>
          <w:bCs/>
          <w:sz w:val="24"/>
          <w:szCs w:val="24"/>
        </w:rPr>
        <w:t>……………………………………………………………….,</w:t>
      </w:r>
    </w:p>
    <w:p w:rsidR="00B01B99" w:rsidRPr="002A1530" w:rsidRDefault="00B01B99" w:rsidP="00104E73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 w:rsidRPr="002A1530">
        <w:rPr>
          <w:rStyle w:val="Domylnaczcionkaakapitu1"/>
          <w:bCs/>
          <w:sz w:val="24"/>
          <w:szCs w:val="24"/>
        </w:rPr>
        <w:t>……………………………………………………………….,</w:t>
      </w:r>
      <w:r w:rsidR="00FC733B" w:rsidRPr="002A1530">
        <w:rPr>
          <w:rStyle w:val="Domylnaczcionkaakapitu1"/>
          <w:bCs/>
          <w:sz w:val="24"/>
          <w:szCs w:val="24"/>
        </w:rPr>
        <w:t xml:space="preserve"> </w:t>
      </w:r>
    </w:p>
    <w:p w:rsidR="00FC733B" w:rsidRPr="002A1530" w:rsidRDefault="00FC733B" w:rsidP="00104E73">
      <w:pPr>
        <w:numPr>
          <w:ilvl w:val="2"/>
          <w:numId w:val="2"/>
        </w:numPr>
        <w:suppressAutoHyphens w:val="0"/>
        <w:spacing w:line="240" w:lineRule="auto"/>
        <w:jc w:val="both"/>
        <w:textAlignment w:val="auto"/>
        <w:rPr>
          <w:bCs/>
          <w:sz w:val="24"/>
          <w:szCs w:val="24"/>
        </w:rPr>
      </w:pPr>
      <w:r w:rsidRPr="002A1530">
        <w:rPr>
          <w:bCs/>
          <w:sz w:val="24"/>
          <w:szCs w:val="24"/>
        </w:rPr>
        <w:t>……………………………………………………………….,</w:t>
      </w:r>
    </w:p>
    <w:p w:rsidR="00FC733B" w:rsidRPr="002A1530" w:rsidRDefault="00FC733B" w:rsidP="00104E73">
      <w:pPr>
        <w:numPr>
          <w:ilvl w:val="2"/>
          <w:numId w:val="2"/>
        </w:numPr>
        <w:suppressAutoHyphens w:val="0"/>
        <w:spacing w:line="240" w:lineRule="auto"/>
        <w:jc w:val="both"/>
        <w:textAlignment w:val="auto"/>
        <w:rPr>
          <w:bCs/>
          <w:sz w:val="24"/>
          <w:szCs w:val="24"/>
        </w:rPr>
      </w:pPr>
      <w:r w:rsidRPr="002A1530">
        <w:rPr>
          <w:bCs/>
          <w:sz w:val="24"/>
          <w:szCs w:val="24"/>
        </w:rPr>
        <w:t>……………………………………………………………….,</w:t>
      </w:r>
    </w:p>
    <w:p w:rsidR="00FC733B" w:rsidRPr="002A1530" w:rsidRDefault="00FC733B" w:rsidP="00104E73">
      <w:pPr>
        <w:numPr>
          <w:ilvl w:val="2"/>
          <w:numId w:val="2"/>
        </w:numPr>
        <w:suppressAutoHyphens w:val="0"/>
        <w:spacing w:line="240" w:lineRule="auto"/>
        <w:jc w:val="both"/>
        <w:textAlignment w:val="auto"/>
        <w:rPr>
          <w:bCs/>
          <w:sz w:val="24"/>
          <w:szCs w:val="24"/>
        </w:rPr>
      </w:pPr>
      <w:r w:rsidRPr="002A1530">
        <w:rPr>
          <w:bCs/>
          <w:sz w:val="24"/>
          <w:szCs w:val="24"/>
        </w:rPr>
        <w:t>……………………………………………………………….,</w:t>
      </w:r>
    </w:p>
    <w:p w:rsidR="00FC733B" w:rsidRPr="002A1530" w:rsidRDefault="00FC733B" w:rsidP="00104E73">
      <w:pPr>
        <w:numPr>
          <w:ilvl w:val="2"/>
          <w:numId w:val="2"/>
        </w:numPr>
        <w:suppressAutoHyphens w:val="0"/>
        <w:spacing w:line="240" w:lineRule="auto"/>
        <w:jc w:val="both"/>
        <w:textAlignment w:val="auto"/>
        <w:rPr>
          <w:bCs/>
          <w:sz w:val="24"/>
          <w:szCs w:val="24"/>
        </w:rPr>
      </w:pPr>
      <w:r w:rsidRPr="002A1530">
        <w:rPr>
          <w:bCs/>
          <w:sz w:val="24"/>
          <w:szCs w:val="24"/>
        </w:rPr>
        <w:t>……………………………………………………………….,</w:t>
      </w:r>
    </w:p>
    <w:p w:rsidR="00FC733B" w:rsidRPr="002A1530" w:rsidRDefault="00FC733B" w:rsidP="00104E73">
      <w:pPr>
        <w:numPr>
          <w:ilvl w:val="2"/>
          <w:numId w:val="2"/>
        </w:numPr>
        <w:suppressAutoHyphens w:val="0"/>
        <w:spacing w:line="240" w:lineRule="auto"/>
        <w:jc w:val="both"/>
        <w:textAlignment w:val="auto"/>
        <w:rPr>
          <w:bCs/>
          <w:sz w:val="24"/>
          <w:szCs w:val="24"/>
        </w:rPr>
      </w:pPr>
      <w:r w:rsidRPr="002A1530">
        <w:rPr>
          <w:bCs/>
          <w:sz w:val="24"/>
          <w:szCs w:val="24"/>
        </w:rPr>
        <w:t>……………………………………………………………….,</w:t>
      </w:r>
    </w:p>
    <w:p w:rsidR="00FC733B" w:rsidRPr="002A1530" w:rsidRDefault="00FC733B" w:rsidP="00104E73">
      <w:pPr>
        <w:numPr>
          <w:ilvl w:val="2"/>
          <w:numId w:val="2"/>
        </w:numPr>
        <w:suppressAutoHyphens w:val="0"/>
        <w:spacing w:line="240" w:lineRule="auto"/>
        <w:jc w:val="both"/>
        <w:textAlignment w:val="auto"/>
        <w:rPr>
          <w:bCs/>
          <w:sz w:val="24"/>
          <w:szCs w:val="24"/>
        </w:rPr>
      </w:pPr>
      <w:r w:rsidRPr="002A1530">
        <w:rPr>
          <w:bCs/>
          <w:sz w:val="24"/>
          <w:szCs w:val="24"/>
        </w:rPr>
        <w:t>……………………………………………………………….,</w:t>
      </w:r>
    </w:p>
    <w:p w:rsidR="00FC733B" w:rsidRPr="002A1530" w:rsidRDefault="00FC733B" w:rsidP="00104E73">
      <w:pPr>
        <w:numPr>
          <w:ilvl w:val="2"/>
          <w:numId w:val="2"/>
        </w:numPr>
        <w:suppressAutoHyphens w:val="0"/>
        <w:spacing w:line="240" w:lineRule="auto"/>
        <w:jc w:val="both"/>
        <w:textAlignment w:val="auto"/>
        <w:rPr>
          <w:bCs/>
          <w:sz w:val="24"/>
          <w:szCs w:val="24"/>
        </w:rPr>
      </w:pPr>
      <w:r w:rsidRPr="002A1530">
        <w:rPr>
          <w:bCs/>
          <w:sz w:val="24"/>
          <w:szCs w:val="24"/>
        </w:rPr>
        <w:t>……………………………………………………………….,</w:t>
      </w:r>
    </w:p>
    <w:p w:rsidR="00FC733B" w:rsidRPr="002A1530" w:rsidRDefault="00FC733B" w:rsidP="00104E73">
      <w:pPr>
        <w:spacing w:line="240" w:lineRule="auto"/>
        <w:jc w:val="both"/>
        <w:rPr>
          <w:rStyle w:val="Domylnaczcionkaakapitu1"/>
          <w:bCs/>
          <w:sz w:val="24"/>
          <w:szCs w:val="24"/>
        </w:rPr>
      </w:pPr>
    </w:p>
    <w:p w:rsidR="00BF4C71" w:rsidRDefault="00BF4C71" w:rsidP="00104E73">
      <w:pPr>
        <w:spacing w:line="240" w:lineRule="auto"/>
        <w:jc w:val="both"/>
        <w:rPr>
          <w:rStyle w:val="Domylnaczcionkaakapitu1"/>
          <w:bCs/>
          <w:sz w:val="24"/>
          <w:szCs w:val="24"/>
        </w:rPr>
      </w:pPr>
    </w:p>
    <w:p w:rsidR="00760C70" w:rsidRDefault="00760C70" w:rsidP="00104E73">
      <w:pPr>
        <w:spacing w:line="240" w:lineRule="auto"/>
        <w:jc w:val="both"/>
        <w:rPr>
          <w:rStyle w:val="Domylnaczcionkaakapitu1"/>
          <w:bCs/>
          <w:sz w:val="24"/>
          <w:szCs w:val="24"/>
        </w:rPr>
      </w:pPr>
    </w:p>
    <w:p w:rsidR="00760C70" w:rsidRDefault="00760C70" w:rsidP="00104E73">
      <w:pPr>
        <w:spacing w:line="240" w:lineRule="auto"/>
        <w:jc w:val="both"/>
        <w:rPr>
          <w:rStyle w:val="Domylnaczcionkaakapitu1"/>
          <w:bCs/>
          <w:sz w:val="24"/>
          <w:szCs w:val="24"/>
        </w:rPr>
      </w:pPr>
    </w:p>
    <w:p w:rsidR="00760C70" w:rsidRDefault="00760C70" w:rsidP="00104E73">
      <w:pPr>
        <w:spacing w:line="240" w:lineRule="auto"/>
        <w:jc w:val="both"/>
        <w:rPr>
          <w:rStyle w:val="Domylnaczcionkaakapitu1"/>
          <w:bCs/>
          <w:sz w:val="24"/>
          <w:szCs w:val="24"/>
        </w:rPr>
      </w:pPr>
    </w:p>
    <w:p w:rsidR="00E70C59" w:rsidRPr="002A1530" w:rsidRDefault="00E70C59" w:rsidP="00104E73">
      <w:pPr>
        <w:spacing w:line="240" w:lineRule="auto"/>
        <w:jc w:val="both"/>
        <w:rPr>
          <w:rStyle w:val="Domylnaczcionkaakapitu1"/>
          <w:bCs/>
          <w:sz w:val="24"/>
          <w:szCs w:val="24"/>
        </w:rPr>
      </w:pPr>
    </w:p>
    <w:p w:rsidR="00BF4C71" w:rsidRPr="002A1530" w:rsidRDefault="00BF4C71" w:rsidP="00104E73">
      <w:pPr>
        <w:spacing w:line="240" w:lineRule="auto"/>
        <w:jc w:val="both"/>
        <w:rPr>
          <w:rStyle w:val="Domylnaczcionkaakapitu1"/>
          <w:bCs/>
          <w:sz w:val="24"/>
          <w:szCs w:val="24"/>
        </w:rPr>
      </w:pP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i/>
          <w:sz w:val="24"/>
          <w:szCs w:val="24"/>
        </w:rPr>
      </w:pPr>
      <w:r w:rsidRPr="002A1530">
        <w:rPr>
          <w:rStyle w:val="Domylnaczcionkaakapitu1"/>
          <w:sz w:val="24"/>
          <w:szCs w:val="24"/>
        </w:rPr>
        <w:t>..............................., dn. .........</w:t>
      </w:r>
      <w:r w:rsidR="00F91A04">
        <w:rPr>
          <w:rStyle w:val="Domylnaczcionkaakapitu1"/>
          <w:sz w:val="24"/>
          <w:szCs w:val="24"/>
        </w:rPr>
        <w:t>................</w:t>
      </w:r>
      <w:r w:rsidR="00F91A04">
        <w:rPr>
          <w:rStyle w:val="Domylnaczcionkaakapitu1"/>
          <w:sz w:val="24"/>
          <w:szCs w:val="24"/>
        </w:rPr>
        <w:tab/>
        <w:t xml:space="preserve">            </w:t>
      </w:r>
      <w:r w:rsidRPr="002A1530">
        <w:rPr>
          <w:rStyle w:val="Domylnaczcionkaakapitu1"/>
          <w:sz w:val="24"/>
          <w:szCs w:val="24"/>
        </w:rPr>
        <w:t>...............................................................</w:t>
      </w:r>
    </w:p>
    <w:p w:rsidR="00F91A04" w:rsidRPr="00742D87" w:rsidRDefault="00F91A04" w:rsidP="00F91A04">
      <w:pPr>
        <w:spacing w:line="240" w:lineRule="auto"/>
        <w:ind w:left="4956" w:right="70"/>
        <w:jc w:val="center"/>
        <w:rPr>
          <w:i/>
          <w:sz w:val="16"/>
          <w:szCs w:val="16"/>
        </w:rPr>
      </w:pPr>
      <w:r w:rsidRPr="00742D87">
        <w:rPr>
          <w:i/>
          <w:sz w:val="16"/>
          <w:szCs w:val="16"/>
        </w:rPr>
        <w:t>Podpis osób uprawnionych do składania świadczeń woli w imieniu Wykonawcy oraz pieczątka / pieczątki</w:t>
      </w:r>
    </w:p>
    <w:p w:rsidR="00081CFD" w:rsidRDefault="00081CFD" w:rsidP="009361D0">
      <w:pPr>
        <w:spacing w:line="240" w:lineRule="auto"/>
        <w:ind w:left="5400" w:right="70"/>
        <w:jc w:val="center"/>
        <w:rPr>
          <w:b/>
          <w:sz w:val="24"/>
          <w:szCs w:val="24"/>
        </w:rPr>
        <w:sectPr w:rsidR="00081CFD" w:rsidSect="00D17FFB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243" w:right="1418" w:bottom="1418" w:left="1418" w:header="709" w:footer="709" w:gutter="0"/>
          <w:cols w:space="708"/>
          <w:docGrid w:linePitch="360"/>
        </w:sectPr>
      </w:pPr>
    </w:p>
    <w:p w:rsidR="00FC733B" w:rsidRPr="008C083E" w:rsidRDefault="00FC733B" w:rsidP="008C083E">
      <w:pPr>
        <w:spacing w:line="240" w:lineRule="auto"/>
        <w:jc w:val="right"/>
        <w:rPr>
          <w:b/>
          <w:sz w:val="24"/>
          <w:szCs w:val="24"/>
        </w:rPr>
      </w:pPr>
      <w:r w:rsidRPr="00B85149">
        <w:rPr>
          <w:b/>
          <w:sz w:val="24"/>
          <w:szCs w:val="24"/>
        </w:rPr>
        <w:lastRenderedPageBreak/>
        <w:t xml:space="preserve">Załącznik nr </w:t>
      </w:r>
      <w:r w:rsidR="002B6CF3">
        <w:rPr>
          <w:b/>
          <w:sz w:val="24"/>
          <w:szCs w:val="24"/>
        </w:rPr>
        <w:t>2</w:t>
      </w:r>
      <w:r w:rsidRPr="00B85149">
        <w:rPr>
          <w:b/>
          <w:sz w:val="24"/>
          <w:szCs w:val="24"/>
        </w:rPr>
        <w:t xml:space="preserve"> do SIWZ</w:t>
      </w:r>
    </w:p>
    <w:p w:rsidR="00244D0B" w:rsidRDefault="00244D0B" w:rsidP="00244D0B">
      <w:pPr>
        <w:pStyle w:val="Stopka"/>
        <w:tabs>
          <w:tab w:val="clear" w:pos="4536"/>
          <w:tab w:val="clear" w:pos="9072"/>
        </w:tabs>
        <w:rPr>
          <w:b/>
          <w:smallCaps/>
          <w:spacing w:val="32"/>
          <w:sz w:val="28"/>
          <w:szCs w:val="28"/>
        </w:rPr>
      </w:pPr>
    </w:p>
    <w:p w:rsidR="00244D0B" w:rsidRPr="0085182F" w:rsidRDefault="00244D0B" w:rsidP="00244D0B">
      <w:pPr>
        <w:pStyle w:val="Stopka"/>
        <w:tabs>
          <w:tab w:val="clear" w:pos="4536"/>
          <w:tab w:val="clear" w:pos="9072"/>
        </w:tabs>
        <w:jc w:val="center"/>
        <w:rPr>
          <w:b/>
          <w:smallCaps/>
          <w:spacing w:val="32"/>
          <w:sz w:val="28"/>
          <w:szCs w:val="28"/>
        </w:rPr>
      </w:pPr>
      <w:r w:rsidRPr="0085182F">
        <w:rPr>
          <w:b/>
          <w:smallCaps/>
          <w:spacing w:val="32"/>
          <w:sz w:val="28"/>
          <w:szCs w:val="28"/>
        </w:rPr>
        <w:t xml:space="preserve">Wykaz wykonanych </w:t>
      </w:r>
      <w:r>
        <w:rPr>
          <w:b/>
          <w:smallCaps/>
          <w:spacing w:val="32"/>
          <w:sz w:val="28"/>
          <w:szCs w:val="28"/>
        </w:rPr>
        <w:t>robót budowlanych</w:t>
      </w:r>
    </w:p>
    <w:p w:rsidR="00244D0B" w:rsidRDefault="00244D0B" w:rsidP="00244D0B">
      <w:pPr>
        <w:pStyle w:val="Stopka"/>
        <w:tabs>
          <w:tab w:val="clear" w:pos="4536"/>
          <w:tab w:val="clear" w:pos="9072"/>
        </w:tabs>
        <w:jc w:val="both"/>
        <w:rPr>
          <w:b/>
          <w:smallCaps/>
          <w:spacing w:val="32"/>
          <w:sz w:val="24"/>
          <w:szCs w:val="24"/>
        </w:rPr>
      </w:pPr>
    </w:p>
    <w:p w:rsidR="00244D0B" w:rsidRPr="00FD0AF4" w:rsidRDefault="00244D0B" w:rsidP="00244D0B">
      <w:pPr>
        <w:pStyle w:val="Stopka"/>
        <w:tabs>
          <w:tab w:val="clear" w:pos="4536"/>
          <w:tab w:val="clear" w:pos="9072"/>
        </w:tabs>
        <w:jc w:val="both"/>
        <w:rPr>
          <w:b/>
          <w:smallCaps/>
          <w:spacing w:val="32"/>
          <w:sz w:val="24"/>
          <w:szCs w:val="24"/>
        </w:rPr>
      </w:pPr>
      <w:r w:rsidRPr="00CB6F7E">
        <w:rPr>
          <w:sz w:val="24"/>
          <w:szCs w:val="24"/>
        </w:rPr>
        <w:t>Nazwa  Wykonawcy ....................................................................................................................</w:t>
      </w:r>
    </w:p>
    <w:p w:rsidR="00244D0B" w:rsidRPr="00CB6F7E" w:rsidRDefault="00244D0B" w:rsidP="00244D0B">
      <w:pPr>
        <w:jc w:val="both"/>
        <w:rPr>
          <w:sz w:val="24"/>
          <w:szCs w:val="24"/>
        </w:rPr>
      </w:pPr>
    </w:p>
    <w:p w:rsidR="00244D0B" w:rsidRPr="00CB6F7E" w:rsidRDefault="00244D0B" w:rsidP="00244D0B">
      <w:pPr>
        <w:jc w:val="both"/>
        <w:rPr>
          <w:sz w:val="24"/>
          <w:szCs w:val="24"/>
        </w:rPr>
      </w:pPr>
      <w:r w:rsidRPr="00CB6F7E">
        <w:rPr>
          <w:sz w:val="24"/>
          <w:szCs w:val="24"/>
        </w:rPr>
        <w:t>Adres  Wykonawcy …..................................................................................</w:t>
      </w:r>
      <w:r>
        <w:rPr>
          <w:sz w:val="24"/>
          <w:szCs w:val="24"/>
        </w:rPr>
        <w:t>...............................</w:t>
      </w:r>
    </w:p>
    <w:p w:rsidR="00244D0B" w:rsidRPr="00CB6F7E" w:rsidRDefault="00244D0B" w:rsidP="00244D0B">
      <w:pPr>
        <w:jc w:val="both"/>
        <w:rPr>
          <w:sz w:val="24"/>
          <w:szCs w:val="24"/>
        </w:rPr>
      </w:pPr>
    </w:p>
    <w:p w:rsidR="00244D0B" w:rsidRPr="001920FB" w:rsidRDefault="00244D0B" w:rsidP="00244D0B">
      <w:pPr>
        <w:jc w:val="both"/>
        <w:rPr>
          <w:sz w:val="24"/>
          <w:szCs w:val="24"/>
        </w:rPr>
      </w:pPr>
      <w:r w:rsidRPr="001920FB">
        <w:rPr>
          <w:sz w:val="24"/>
          <w:szCs w:val="24"/>
        </w:rPr>
        <w:t>Numer telefonu   ...........</w:t>
      </w:r>
      <w:r>
        <w:rPr>
          <w:sz w:val="24"/>
          <w:szCs w:val="24"/>
        </w:rPr>
        <w:t>..................................</w:t>
      </w:r>
      <w:r w:rsidRPr="001920FB">
        <w:rPr>
          <w:sz w:val="24"/>
          <w:szCs w:val="24"/>
        </w:rPr>
        <w:t xml:space="preserve"> Numer </w:t>
      </w:r>
      <w:proofErr w:type="spellStart"/>
      <w:r w:rsidRPr="001920FB">
        <w:rPr>
          <w:sz w:val="24"/>
          <w:szCs w:val="24"/>
        </w:rPr>
        <w:t>fax</w:t>
      </w:r>
      <w:proofErr w:type="spellEnd"/>
      <w:r w:rsidRPr="001920FB">
        <w:rPr>
          <w:sz w:val="24"/>
          <w:szCs w:val="24"/>
        </w:rPr>
        <w:t xml:space="preserve"> .................................</w:t>
      </w:r>
      <w:r>
        <w:rPr>
          <w:sz w:val="24"/>
          <w:szCs w:val="24"/>
        </w:rPr>
        <w:t>.........................</w:t>
      </w:r>
    </w:p>
    <w:p w:rsidR="00244D0B" w:rsidRPr="001920FB" w:rsidRDefault="00244D0B" w:rsidP="00244D0B">
      <w:pPr>
        <w:jc w:val="both"/>
        <w:rPr>
          <w:sz w:val="24"/>
          <w:szCs w:val="24"/>
        </w:rPr>
      </w:pPr>
    </w:p>
    <w:p w:rsidR="00244D0B" w:rsidRDefault="00244D0B" w:rsidP="00FD24CE">
      <w:pPr>
        <w:pStyle w:val="Tekstpodstawowy2"/>
        <w:spacing w:after="0" w:line="360" w:lineRule="auto"/>
        <w:jc w:val="both"/>
        <w:rPr>
          <w:sz w:val="24"/>
          <w:szCs w:val="24"/>
        </w:rPr>
      </w:pPr>
      <w:r w:rsidRPr="00CB6F7E">
        <w:rPr>
          <w:sz w:val="24"/>
          <w:szCs w:val="24"/>
        </w:rPr>
        <w:t xml:space="preserve">Wykaz wykonanych </w:t>
      </w:r>
      <w:r>
        <w:rPr>
          <w:sz w:val="24"/>
          <w:szCs w:val="24"/>
        </w:rPr>
        <w:t>robót budowlanych</w:t>
      </w:r>
      <w:r w:rsidRPr="00CB6F7E">
        <w:rPr>
          <w:sz w:val="24"/>
          <w:szCs w:val="24"/>
        </w:rPr>
        <w:t xml:space="preserve"> odpowiadających swoim rodzajem i wartością </w:t>
      </w:r>
      <w:r>
        <w:rPr>
          <w:sz w:val="24"/>
          <w:szCs w:val="24"/>
        </w:rPr>
        <w:t>robotom</w:t>
      </w:r>
      <w:r w:rsidRPr="00CB6F7E">
        <w:rPr>
          <w:sz w:val="24"/>
          <w:szCs w:val="24"/>
        </w:rPr>
        <w:t xml:space="preserve"> stanowiącym przedmiot zamówienia.</w:t>
      </w:r>
    </w:p>
    <w:p w:rsidR="00FD24CE" w:rsidRPr="009467B4" w:rsidRDefault="00FD24CE" w:rsidP="00FD24CE">
      <w:pPr>
        <w:pStyle w:val="Tekstpodstawowy2"/>
        <w:spacing w:after="0" w:line="240" w:lineRule="auto"/>
        <w:jc w:val="both"/>
        <w:rPr>
          <w:b/>
          <w:sz w:val="24"/>
          <w:szCs w:val="24"/>
        </w:rPr>
      </w:pPr>
    </w:p>
    <w:tbl>
      <w:tblPr>
        <w:tblW w:w="10203" w:type="dxa"/>
        <w:tblInd w:w="-4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564"/>
        <w:gridCol w:w="2694"/>
        <w:gridCol w:w="1701"/>
        <w:gridCol w:w="1134"/>
        <w:gridCol w:w="1275"/>
        <w:gridCol w:w="2835"/>
      </w:tblGrid>
      <w:tr w:rsidR="00244D0B" w:rsidRPr="002F078B" w:rsidTr="008834C1">
        <w:trPr>
          <w:cantSplit/>
          <w:trHeight w:val="737"/>
          <w:tblHeader/>
        </w:trPr>
        <w:tc>
          <w:tcPr>
            <w:tcW w:w="564" w:type="dxa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244D0B" w:rsidRPr="002F078B" w:rsidRDefault="00244D0B" w:rsidP="008834C1">
            <w:pPr>
              <w:jc w:val="center"/>
              <w:rPr>
                <w:b/>
                <w:i/>
                <w:sz w:val="18"/>
                <w:szCs w:val="18"/>
              </w:rPr>
            </w:pPr>
          </w:p>
          <w:p w:rsidR="00244D0B" w:rsidRPr="002F078B" w:rsidRDefault="00244D0B" w:rsidP="008834C1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Lp.</w:t>
            </w:r>
          </w:p>
        </w:tc>
        <w:tc>
          <w:tcPr>
            <w:tcW w:w="26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44D0B" w:rsidRPr="002F078B" w:rsidRDefault="00244D0B" w:rsidP="008834C1">
            <w:pPr>
              <w:jc w:val="center"/>
              <w:rPr>
                <w:b/>
                <w:sz w:val="18"/>
                <w:szCs w:val="18"/>
              </w:rPr>
            </w:pPr>
          </w:p>
          <w:p w:rsidR="00244D0B" w:rsidRPr="002F078B" w:rsidRDefault="00244D0B" w:rsidP="008834C1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Nazwa zamówienia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44D0B" w:rsidRPr="002F078B" w:rsidRDefault="00244D0B" w:rsidP="008834C1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Całkowita</w:t>
            </w:r>
          </w:p>
          <w:p w:rsidR="00244D0B" w:rsidRPr="002F078B" w:rsidRDefault="00244D0B" w:rsidP="008834C1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wartość  brutto</w:t>
            </w:r>
          </w:p>
          <w:p w:rsidR="00244D0B" w:rsidRPr="002F078B" w:rsidRDefault="00244D0B" w:rsidP="008834C1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usługi w PLN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44D0B" w:rsidRPr="002F078B" w:rsidRDefault="00244D0B" w:rsidP="008834C1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Termin  realizacji usługi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244D0B" w:rsidRPr="002F078B" w:rsidRDefault="00244D0B" w:rsidP="008834C1">
            <w:pPr>
              <w:jc w:val="center"/>
              <w:rPr>
                <w:b/>
                <w:sz w:val="18"/>
                <w:szCs w:val="18"/>
              </w:rPr>
            </w:pPr>
          </w:p>
          <w:p w:rsidR="00244D0B" w:rsidRPr="00FD0AF4" w:rsidRDefault="00244D0B" w:rsidP="008834C1">
            <w:pPr>
              <w:pStyle w:val="Tekstprzypisudolnego"/>
              <w:jc w:val="center"/>
              <w:rPr>
                <w:b/>
                <w:sz w:val="18"/>
                <w:szCs w:val="18"/>
              </w:rPr>
            </w:pPr>
            <w:r w:rsidRPr="00FD0AF4">
              <w:rPr>
                <w:b/>
                <w:sz w:val="18"/>
                <w:szCs w:val="18"/>
              </w:rPr>
              <w:t>Nazwa Zamawiającego, adres, telefon, osoba do kontaktu</w:t>
            </w:r>
          </w:p>
          <w:p w:rsidR="00244D0B" w:rsidRPr="002F078B" w:rsidRDefault="00244D0B" w:rsidP="008834C1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244D0B" w:rsidRPr="002F078B" w:rsidTr="008834C1">
        <w:trPr>
          <w:cantSplit/>
          <w:trHeight w:val="504"/>
          <w:tblHeader/>
        </w:trPr>
        <w:tc>
          <w:tcPr>
            <w:tcW w:w="564" w:type="dxa"/>
            <w:vMerge/>
            <w:tcBorders>
              <w:left w:val="single" w:sz="4" w:space="0" w:color="auto"/>
            </w:tcBorders>
            <w:vAlign w:val="center"/>
          </w:tcPr>
          <w:p w:rsidR="00244D0B" w:rsidRPr="002F078B" w:rsidRDefault="00244D0B" w:rsidP="008834C1">
            <w:pPr>
              <w:jc w:val="both"/>
              <w:rPr>
                <w:b/>
                <w:i/>
                <w:sz w:val="18"/>
                <w:szCs w:val="18"/>
              </w:rPr>
            </w:pPr>
          </w:p>
        </w:tc>
        <w:tc>
          <w:tcPr>
            <w:tcW w:w="2694" w:type="dxa"/>
            <w:vMerge/>
            <w:tcBorders>
              <w:top w:val="nil"/>
            </w:tcBorders>
            <w:vAlign w:val="center"/>
          </w:tcPr>
          <w:p w:rsidR="00244D0B" w:rsidRPr="002F078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701" w:type="dxa"/>
            <w:vMerge/>
            <w:tcBorders>
              <w:top w:val="nil"/>
              <w:right w:val="nil"/>
            </w:tcBorders>
            <w:vAlign w:val="center"/>
          </w:tcPr>
          <w:p w:rsidR="00244D0B" w:rsidRPr="002F078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</w:tcBorders>
            <w:vAlign w:val="center"/>
          </w:tcPr>
          <w:p w:rsidR="00244D0B" w:rsidRPr="002F078B" w:rsidRDefault="00244D0B" w:rsidP="008834C1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Data</w:t>
            </w:r>
          </w:p>
          <w:p w:rsidR="00244D0B" w:rsidRPr="002F078B" w:rsidRDefault="00244D0B" w:rsidP="008834C1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rozpoczęcia</w:t>
            </w:r>
          </w:p>
        </w:tc>
        <w:tc>
          <w:tcPr>
            <w:tcW w:w="1275" w:type="dxa"/>
            <w:tcBorders>
              <w:top w:val="nil"/>
              <w:right w:val="single" w:sz="4" w:space="0" w:color="auto"/>
            </w:tcBorders>
            <w:vAlign w:val="center"/>
          </w:tcPr>
          <w:p w:rsidR="00244D0B" w:rsidRPr="002F078B" w:rsidRDefault="00244D0B" w:rsidP="008834C1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Data</w:t>
            </w:r>
          </w:p>
          <w:p w:rsidR="00244D0B" w:rsidRPr="002F078B" w:rsidRDefault="00244D0B" w:rsidP="008834C1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zakończenia</w:t>
            </w:r>
          </w:p>
        </w:tc>
        <w:tc>
          <w:tcPr>
            <w:tcW w:w="28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4D0B" w:rsidRPr="002F078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</w:tc>
      </w:tr>
      <w:tr w:rsidR="00244D0B" w:rsidRPr="002F078B" w:rsidTr="008834C1">
        <w:trPr>
          <w:trHeight w:val="809"/>
        </w:trPr>
        <w:tc>
          <w:tcPr>
            <w:tcW w:w="564" w:type="dxa"/>
            <w:vAlign w:val="center"/>
          </w:tcPr>
          <w:p w:rsidR="00244D0B" w:rsidRPr="002F078B" w:rsidRDefault="00244D0B" w:rsidP="00DE1259">
            <w:pPr>
              <w:numPr>
                <w:ilvl w:val="0"/>
                <w:numId w:val="107"/>
              </w:numPr>
              <w:suppressAutoHyphens w:val="0"/>
              <w:spacing w:line="240" w:lineRule="auto"/>
              <w:ind w:left="0" w:firstLine="0"/>
              <w:jc w:val="both"/>
              <w:textAlignment w:val="auto"/>
              <w:rPr>
                <w:b/>
                <w:sz w:val="18"/>
                <w:szCs w:val="18"/>
              </w:rPr>
            </w:pPr>
          </w:p>
        </w:tc>
        <w:tc>
          <w:tcPr>
            <w:tcW w:w="2694" w:type="dxa"/>
            <w:vAlign w:val="center"/>
          </w:tcPr>
          <w:p w:rsidR="00244D0B" w:rsidRPr="002F078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  <w:p w:rsidR="00244D0B" w:rsidRPr="002F078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  <w:p w:rsidR="00244D0B" w:rsidRPr="002F078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  <w:p w:rsidR="00244D0B" w:rsidRPr="002F078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  <w:p w:rsidR="00244D0B" w:rsidRPr="002F078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  <w:p w:rsidR="00244D0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  <w:p w:rsidR="00244D0B" w:rsidRPr="002F078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  <w:p w:rsidR="00244D0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  <w:p w:rsidR="00244D0B" w:rsidRPr="002F078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  <w:p w:rsidR="00244D0B" w:rsidRPr="002F078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:rsidR="00244D0B" w:rsidRPr="002F078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  <w:vAlign w:val="center"/>
          </w:tcPr>
          <w:p w:rsidR="00244D0B" w:rsidRPr="002F078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44D0B" w:rsidRPr="002F078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4D0B" w:rsidRPr="002F078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</w:tc>
      </w:tr>
    </w:tbl>
    <w:p w:rsidR="00244D0B" w:rsidRPr="00CB6F7E" w:rsidRDefault="00244D0B" w:rsidP="00244D0B">
      <w:pPr>
        <w:jc w:val="both"/>
        <w:rPr>
          <w:sz w:val="24"/>
          <w:szCs w:val="24"/>
        </w:rPr>
      </w:pPr>
    </w:p>
    <w:p w:rsidR="00244D0B" w:rsidRDefault="00244D0B" w:rsidP="00244D0B">
      <w:pPr>
        <w:ind w:right="-993"/>
        <w:jc w:val="both"/>
        <w:rPr>
          <w:sz w:val="24"/>
          <w:szCs w:val="24"/>
        </w:rPr>
      </w:pPr>
    </w:p>
    <w:p w:rsidR="00FD24CE" w:rsidRDefault="00FD24CE" w:rsidP="00244D0B">
      <w:pPr>
        <w:ind w:right="-993"/>
        <w:jc w:val="both"/>
        <w:rPr>
          <w:sz w:val="24"/>
          <w:szCs w:val="24"/>
        </w:rPr>
      </w:pPr>
    </w:p>
    <w:p w:rsidR="00244D0B" w:rsidRPr="00CB6F7E" w:rsidRDefault="00244D0B" w:rsidP="00244D0B">
      <w:pPr>
        <w:ind w:right="-993"/>
        <w:jc w:val="both"/>
        <w:rPr>
          <w:sz w:val="24"/>
          <w:szCs w:val="24"/>
        </w:rPr>
      </w:pPr>
    </w:p>
    <w:p w:rsidR="00244D0B" w:rsidRPr="00CB6F7E" w:rsidRDefault="00244D0B" w:rsidP="00244D0B">
      <w:pPr>
        <w:ind w:right="-993"/>
        <w:jc w:val="both"/>
        <w:rPr>
          <w:sz w:val="24"/>
          <w:szCs w:val="24"/>
        </w:rPr>
      </w:pPr>
      <w:r w:rsidRPr="00CB6F7E">
        <w:rPr>
          <w:sz w:val="24"/>
          <w:szCs w:val="24"/>
        </w:rPr>
        <w:t>..............................., dn. ..</w:t>
      </w:r>
      <w:r>
        <w:rPr>
          <w:sz w:val="24"/>
          <w:szCs w:val="24"/>
        </w:rPr>
        <w:t>.......................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CB6F7E">
        <w:rPr>
          <w:sz w:val="24"/>
          <w:szCs w:val="24"/>
        </w:rPr>
        <w:t>..............</w:t>
      </w:r>
      <w:r>
        <w:rPr>
          <w:sz w:val="24"/>
          <w:szCs w:val="24"/>
        </w:rPr>
        <w:t>....</w:t>
      </w:r>
      <w:r w:rsidRPr="00CB6F7E">
        <w:rPr>
          <w:sz w:val="24"/>
          <w:szCs w:val="24"/>
        </w:rPr>
        <w:t>.................................................</w:t>
      </w:r>
    </w:p>
    <w:p w:rsidR="00244D0B" w:rsidRPr="00B8383A" w:rsidRDefault="00244D0B" w:rsidP="00244D0B">
      <w:pPr>
        <w:ind w:left="4956" w:right="70"/>
        <w:jc w:val="center"/>
        <w:rPr>
          <w:i/>
          <w:sz w:val="16"/>
          <w:szCs w:val="16"/>
        </w:rPr>
      </w:pPr>
      <w:r>
        <w:rPr>
          <w:i/>
          <w:sz w:val="16"/>
          <w:szCs w:val="16"/>
        </w:rPr>
        <w:t xml:space="preserve">    </w:t>
      </w:r>
      <w:r w:rsidRPr="00B8383A">
        <w:rPr>
          <w:i/>
          <w:sz w:val="16"/>
          <w:szCs w:val="16"/>
        </w:rPr>
        <w:t xml:space="preserve">Podpis osób uprawnionych do składania świadczeń woli </w:t>
      </w:r>
      <w:r>
        <w:rPr>
          <w:i/>
          <w:sz w:val="16"/>
          <w:szCs w:val="16"/>
        </w:rPr>
        <w:t xml:space="preserve">     </w:t>
      </w:r>
      <w:r w:rsidRPr="00B8383A">
        <w:rPr>
          <w:i/>
          <w:sz w:val="16"/>
          <w:szCs w:val="16"/>
        </w:rPr>
        <w:t>w imieniu Wykonawcy oraz pieczątka / pieczątki</w:t>
      </w:r>
    </w:p>
    <w:p w:rsidR="00244D0B" w:rsidRPr="00A52FD9" w:rsidRDefault="00244D0B" w:rsidP="00244D0B">
      <w:pPr>
        <w:spacing w:line="240" w:lineRule="auto"/>
        <w:rPr>
          <w:sz w:val="24"/>
          <w:szCs w:val="24"/>
        </w:rPr>
      </w:pPr>
    </w:p>
    <w:p w:rsidR="00F06595" w:rsidRDefault="00F06595" w:rsidP="00F06595">
      <w:pPr>
        <w:pStyle w:val="Akapitzlist"/>
        <w:suppressAutoHyphens w:val="0"/>
        <w:spacing w:after="0" w:line="240" w:lineRule="auto"/>
        <w:ind w:left="360"/>
        <w:jc w:val="both"/>
        <w:textAlignment w:val="auto"/>
        <w:rPr>
          <w:rFonts w:ascii="Times New Roman" w:hAnsi="Times New Roman" w:cs="Times New Roman"/>
          <w:iCs/>
          <w:kern w:val="0"/>
          <w:sz w:val="24"/>
          <w:szCs w:val="24"/>
          <w:lang w:eastAsia="pl-PL"/>
        </w:rPr>
      </w:pPr>
    </w:p>
    <w:p w:rsidR="00F06595" w:rsidRDefault="00F06595" w:rsidP="006E156C">
      <w:pPr>
        <w:spacing w:line="240" w:lineRule="auto"/>
        <w:jc w:val="right"/>
        <w:rPr>
          <w:b/>
          <w:sz w:val="24"/>
          <w:szCs w:val="24"/>
        </w:rPr>
      </w:pPr>
    </w:p>
    <w:p w:rsidR="00244D0B" w:rsidRDefault="00244D0B">
      <w:pPr>
        <w:suppressAutoHyphens w:val="0"/>
        <w:spacing w:line="240" w:lineRule="auto"/>
        <w:textAlignment w:val="auto"/>
        <w:rPr>
          <w:b/>
          <w:sz w:val="24"/>
          <w:szCs w:val="24"/>
        </w:rPr>
      </w:pPr>
      <w:r>
        <w:rPr>
          <w:b/>
          <w:sz w:val="24"/>
          <w:szCs w:val="24"/>
        </w:rPr>
        <w:br w:type="page"/>
      </w:r>
    </w:p>
    <w:p w:rsidR="006E156C" w:rsidRPr="008C083E" w:rsidRDefault="006E156C" w:rsidP="00244D0B">
      <w:pPr>
        <w:spacing w:line="240" w:lineRule="auto"/>
        <w:jc w:val="right"/>
        <w:rPr>
          <w:b/>
          <w:sz w:val="24"/>
          <w:szCs w:val="24"/>
        </w:rPr>
      </w:pPr>
      <w:r w:rsidRPr="00B85149">
        <w:rPr>
          <w:b/>
          <w:sz w:val="24"/>
          <w:szCs w:val="24"/>
        </w:rPr>
        <w:t xml:space="preserve">Załącznik nr </w:t>
      </w:r>
      <w:r>
        <w:rPr>
          <w:b/>
          <w:sz w:val="24"/>
          <w:szCs w:val="24"/>
        </w:rPr>
        <w:t>3</w:t>
      </w:r>
      <w:r w:rsidRPr="00B85149">
        <w:rPr>
          <w:b/>
          <w:sz w:val="24"/>
          <w:szCs w:val="24"/>
        </w:rPr>
        <w:t xml:space="preserve"> do SIWZ</w:t>
      </w:r>
    </w:p>
    <w:p w:rsidR="00FC733B" w:rsidRPr="00B85149" w:rsidRDefault="00FC733B" w:rsidP="008C083E">
      <w:pPr>
        <w:spacing w:before="240" w:line="240" w:lineRule="auto"/>
        <w:jc w:val="center"/>
        <w:rPr>
          <w:b/>
          <w:bCs/>
          <w:smallCaps/>
          <w:spacing w:val="30"/>
          <w:sz w:val="28"/>
          <w:szCs w:val="28"/>
        </w:rPr>
      </w:pPr>
      <w:r w:rsidRPr="00B85149">
        <w:rPr>
          <w:b/>
          <w:bCs/>
          <w:smallCaps/>
          <w:spacing w:val="30"/>
          <w:sz w:val="28"/>
          <w:szCs w:val="28"/>
        </w:rPr>
        <w:t xml:space="preserve">Potencjał kadrowy </w:t>
      </w:r>
    </w:p>
    <w:p w:rsidR="00FC733B" w:rsidRPr="00926944" w:rsidRDefault="00FC733B" w:rsidP="00926944">
      <w:pPr>
        <w:spacing w:line="240" w:lineRule="auto"/>
        <w:jc w:val="center"/>
        <w:rPr>
          <w:b/>
          <w:bCs/>
          <w:sz w:val="26"/>
          <w:szCs w:val="26"/>
        </w:rPr>
      </w:pPr>
      <w:r w:rsidRPr="00B85149">
        <w:rPr>
          <w:b/>
          <w:bCs/>
          <w:smallCaps/>
          <w:spacing w:val="30"/>
          <w:sz w:val="28"/>
          <w:szCs w:val="28"/>
        </w:rPr>
        <w:t>Osoby zdolne do wykonania zamówienia</w:t>
      </w:r>
    </w:p>
    <w:p w:rsidR="00FC733B" w:rsidRPr="00B85149" w:rsidRDefault="00FC733B" w:rsidP="00B14595">
      <w:pPr>
        <w:spacing w:line="360" w:lineRule="auto"/>
        <w:rPr>
          <w:sz w:val="24"/>
          <w:szCs w:val="24"/>
        </w:rPr>
      </w:pPr>
      <w:r w:rsidRPr="00B85149">
        <w:rPr>
          <w:sz w:val="24"/>
          <w:szCs w:val="24"/>
        </w:rPr>
        <w:t xml:space="preserve">Nazwa Wykonawcy ..................................................................................................................... </w:t>
      </w:r>
    </w:p>
    <w:p w:rsidR="00FC733B" w:rsidRPr="00B85149" w:rsidRDefault="00FC733B" w:rsidP="00B14595">
      <w:pPr>
        <w:spacing w:line="360" w:lineRule="auto"/>
        <w:rPr>
          <w:sz w:val="24"/>
          <w:szCs w:val="24"/>
        </w:rPr>
      </w:pPr>
      <w:r w:rsidRPr="00B85149">
        <w:rPr>
          <w:sz w:val="24"/>
          <w:szCs w:val="24"/>
        </w:rPr>
        <w:t xml:space="preserve">Adres  Wykonawcy ...................................................................................................................... </w:t>
      </w:r>
    </w:p>
    <w:p w:rsidR="00FC733B" w:rsidRPr="00926944" w:rsidRDefault="00FC733B" w:rsidP="00926944">
      <w:pPr>
        <w:spacing w:line="360" w:lineRule="auto"/>
        <w:rPr>
          <w:sz w:val="24"/>
          <w:szCs w:val="24"/>
        </w:rPr>
      </w:pPr>
      <w:r w:rsidRPr="00B85149">
        <w:rPr>
          <w:sz w:val="24"/>
          <w:szCs w:val="24"/>
        </w:rPr>
        <w:t xml:space="preserve">Numer telefonu .................................................... Numer </w:t>
      </w:r>
      <w:proofErr w:type="spellStart"/>
      <w:r w:rsidRPr="00B85149">
        <w:rPr>
          <w:sz w:val="24"/>
          <w:szCs w:val="24"/>
        </w:rPr>
        <w:t>fax</w:t>
      </w:r>
      <w:proofErr w:type="spellEnd"/>
      <w:r w:rsidRPr="00B85149">
        <w:rPr>
          <w:sz w:val="24"/>
          <w:szCs w:val="24"/>
        </w:rPr>
        <w:t xml:space="preserve"> .....................................................</w:t>
      </w:r>
    </w:p>
    <w:p w:rsidR="00FC733B" w:rsidRDefault="00FC733B" w:rsidP="00104E73">
      <w:pPr>
        <w:autoSpaceDE w:val="0"/>
        <w:autoSpaceDN w:val="0"/>
        <w:adjustRightInd w:val="0"/>
        <w:spacing w:line="240" w:lineRule="auto"/>
        <w:jc w:val="both"/>
        <w:rPr>
          <w:bCs/>
          <w:sz w:val="24"/>
          <w:szCs w:val="24"/>
        </w:rPr>
      </w:pPr>
      <w:r w:rsidRPr="00B85149">
        <w:rPr>
          <w:bCs/>
          <w:sz w:val="24"/>
          <w:szCs w:val="24"/>
        </w:rPr>
        <w:t>O</w:t>
      </w:r>
      <w:r w:rsidRPr="00B85149">
        <w:rPr>
          <w:sz w:val="24"/>
          <w:szCs w:val="24"/>
        </w:rPr>
        <w:t>ś</w:t>
      </w:r>
      <w:r w:rsidRPr="00B85149">
        <w:rPr>
          <w:bCs/>
          <w:sz w:val="24"/>
          <w:szCs w:val="24"/>
        </w:rPr>
        <w:t>wiadczam/-y, że w wykonywaniu zamówienia będą uczestniczyć następujące osoby:</w:t>
      </w:r>
    </w:p>
    <w:p w:rsidR="00E66E01" w:rsidRPr="00B85149" w:rsidRDefault="00E66E01" w:rsidP="00104E73">
      <w:pPr>
        <w:autoSpaceDE w:val="0"/>
        <w:autoSpaceDN w:val="0"/>
        <w:adjustRightInd w:val="0"/>
        <w:spacing w:line="240" w:lineRule="auto"/>
        <w:jc w:val="both"/>
        <w:rPr>
          <w:bCs/>
          <w:sz w:val="24"/>
          <w:szCs w:val="24"/>
        </w:rPr>
      </w:pPr>
    </w:p>
    <w:tbl>
      <w:tblPr>
        <w:tblW w:w="10490" w:type="dxa"/>
        <w:tblInd w:w="-7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425"/>
        <w:gridCol w:w="1277"/>
        <w:gridCol w:w="2409"/>
        <w:gridCol w:w="2127"/>
        <w:gridCol w:w="2693"/>
        <w:gridCol w:w="1559"/>
      </w:tblGrid>
      <w:tr w:rsidR="008C083E" w:rsidRPr="008C083E" w:rsidTr="003F739B">
        <w:trPr>
          <w:cantSplit/>
          <w:trHeight w:val="1309"/>
        </w:trPr>
        <w:tc>
          <w:tcPr>
            <w:tcW w:w="425" w:type="dxa"/>
            <w:vAlign w:val="center"/>
          </w:tcPr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Lp.</w:t>
            </w:r>
          </w:p>
        </w:tc>
        <w:tc>
          <w:tcPr>
            <w:tcW w:w="1277" w:type="dxa"/>
            <w:vAlign w:val="center"/>
          </w:tcPr>
          <w:p w:rsidR="003E6EA9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 xml:space="preserve">Nazwisko </w:t>
            </w:r>
          </w:p>
          <w:p w:rsidR="0089435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i imię</w:t>
            </w:r>
            <w:r w:rsidR="0089435E">
              <w:rPr>
                <w:b/>
              </w:rPr>
              <w:t xml:space="preserve">, adres </w:t>
            </w:r>
          </w:p>
          <w:p w:rsidR="008C083E" w:rsidRPr="008C083E" w:rsidRDefault="0089435E" w:rsidP="005153D6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e-mail</w:t>
            </w:r>
          </w:p>
        </w:tc>
        <w:tc>
          <w:tcPr>
            <w:tcW w:w="2409" w:type="dxa"/>
            <w:vAlign w:val="center"/>
          </w:tcPr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Zakres wykonywanych czynności oraz proponowana rola (funkcja) w realizacji zamówienia</w:t>
            </w:r>
          </w:p>
        </w:tc>
        <w:tc>
          <w:tcPr>
            <w:tcW w:w="2127" w:type="dxa"/>
            <w:vAlign w:val="center"/>
          </w:tcPr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Kwalifikacje zawodowe, posiadane</w:t>
            </w:r>
          </w:p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Uprawnienia*</w:t>
            </w:r>
          </w:p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2693" w:type="dxa"/>
            <w:vAlign w:val="center"/>
          </w:tcPr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Doświadczenie zawodowe, odpowiednie do powierzanej roli/ funkcji i w zakresie</w:t>
            </w:r>
          </w:p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odpowiadającym przedmiotowi zamówienia,</w:t>
            </w:r>
          </w:p>
          <w:p w:rsidR="003E6EA9" w:rsidRDefault="008C083E" w:rsidP="003E6EA9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(podać nazwy, adres</w:t>
            </w:r>
            <w:r w:rsidR="00A53B78">
              <w:rPr>
                <w:b/>
              </w:rPr>
              <w:t>, wartość</w:t>
            </w:r>
            <w:r w:rsidRPr="008C083E">
              <w:rPr>
                <w:b/>
              </w:rPr>
              <w:t xml:space="preserve"> </w:t>
            </w:r>
          </w:p>
          <w:p w:rsidR="008C083E" w:rsidRPr="008C083E" w:rsidRDefault="008C083E" w:rsidP="003E6EA9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i inwestora realizowanych inwestycji)</w:t>
            </w:r>
          </w:p>
        </w:tc>
        <w:tc>
          <w:tcPr>
            <w:tcW w:w="1559" w:type="dxa"/>
            <w:vAlign w:val="center"/>
          </w:tcPr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Podstawa dysponowania</w:t>
            </w:r>
          </w:p>
          <w:p w:rsidR="003F739B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 xml:space="preserve">przez Wykonawcę </w:t>
            </w:r>
          </w:p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daną osobą</w:t>
            </w:r>
          </w:p>
        </w:tc>
      </w:tr>
      <w:tr w:rsidR="00E85531" w:rsidRPr="008C083E" w:rsidTr="00926944">
        <w:trPr>
          <w:cantSplit/>
          <w:trHeight w:val="1546"/>
        </w:trPr>
        <w:tc>
          <w:tcPr>
            <w:tcW w:w="425" w:type="dxa"/>
            <w:vAlign w:val="center"/>
          </w:tcPr>
          <w:p w:rsidR="00E85531" w:rsidRPr="008C083E" w:rsidRDefault="00E85531" w:rsidP="00E85531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 xml:space="preserve">1. </w:t>
            </w:r>
          </w:p>
        </w:tc>
        <w:tc>
          <w:tcPr>
            <w:tcW w:w="1277" w:type="dxa"/>
            <w:vAlign w:val="center"/>
          </w:tcPr>
          <w:p w:rsidR="00E85531" w:rsidRPr="008C083E" w:rsidRDefault="00E85531" w:rsidP="00E85531">
            <w:pPr>
              <w:snapToGrid w:val="0"/>
              <w:jc w:val="center"/>
            </w:pPr>
          </w:p>
        </w:tc>
        <w:tc>
          <w:tcPr>
            <w:tcW w:w="2409" w:type="dxa"/>
            <w:vAlign w:val="center"/>
          </w:tcPr>
          <w:p w:rsidR="00E85531" w:rsidRPr="008C083E" w:rsidRDefault="00E85531" w:rsidP="00E85531">
            <w:pPr>
              <w:snapToGrid w:val="0"/>
              <w:jc w:val="center"/>
            </w:pPr>
          </w:p>
          <w:p w:rsidR="00E85531" w:rsidRPr="008C083E" w:rsidRDefault="00E85531" w:rsidP="00E85531">
            <w:pPr>
              <w:snapToGrid w:val="0"/>
              <w:jc w:val="center"/>
            </w:pPr>
          </w:p>
          <w:p w:rsidR="00E85531" w:rsidRPr="008C083E" w:rsidRDefault="00E85531" w:rsidP="00E85531">
            <w:pPr>
              <w:snapToGrid w:val="0"/>
              <w:jc w:val="center"/>
            </w:pPr>
          </w:p>
          <w:p w:rsidR="00E85531" w:rsidRPr="008C083E" w:rsidRDefault="00E85531" w:rsidP="00E85531">
            <w:pPr>
              <w:snapToGrid w:val="0"/>
              <w:jc w:val="center"/>
            </w:pPr>
          </w:p>
          <w:p w:rsidR="00E85531" w:rsidRPr="008C083E" w:rsidRDefault="00E85531" w:rsidP="00E85531">
            <w:pPr>
              <w:snapToGrid w:val="0"/>
              <w:jc w:val="center"/>
            </w:pPr>
          </w:p>
          <w:p w:rsidR="00E85531" w:rsidRPr="008C083E" w:rsidRDefault="00E85531" w:rsidP="00E85531">
            <w:pPr>
              <w:snapToGrid w:val="0"/>
              <w:jc w:val="center"/>
            </w:pPr>
          </w:p>
          <w:p w:rsidR="00E85531" w:rsidRPr="008C083E" w:rsidRDefault="00E85531" w:rsidP="00E85531">
            <w:pPr>
              <w:snapToGrid w:val="0"/>
              <w:jc w:val="center"/>
            </w:pPr>
          </w:p>
          <w:p w:rsidR="00E85531" w:rsidRPr="008C083E" w:rsidRDefault="00E85531" w:rsidP="00E85531">
            <w:pPr>
              <w:snapToGrid w:val="0"/>
              <w:jc w:val="center"/>
            </w:pPr>
          </w:p>
        </w:tc>
        <w:tc>
          <w:tcPr>
            <w:tcW w:w="2127" w:type="dxa"/>
            <w:vAlign w:val="center"/>
          </w:tcPr>
          <w:p w:rsidR="00E85531" w:rsidRPr="00C80F07" w:rsidRDefault="00E85531" w:rsidP="00E85531">
            <w:pPr>
              <w:snapToGrid w:val="0"/>
              <w:jc w:val="center"/>
            </w:pPr>
            <w:r w:rsidRPr="008C083E">
              <w:t>Uprawnienia do k</w:t>
            </w:r>
            <w:r>
              <w:t xml:space="preserve">ierowania robotami budowlanymi </w:t>
            </w:r>
            <w:r w:rsidRPr="008C083E">
              <w:t xml:space="preserve">w specjalności </w:t>
            </w:r>
            <w:r>
              <w:t>drogowej</w:t>
            </w:r>
          </w:p>
        </w:tc>
        <w:tc>
          <w:tcPr>
            <w:tcW w:w="2693" w:type="dxa"/>
          </w:tcPr>
          <w:p w:rsidR="00E85531" w:rsidRPr="00C80F07" w:rsidRDefault="00E85531" w:rsidP="00E85531">
            <w:pPr>
              <w:autoSpaceDE w:val="0"/>
              <w:snapToGrid w:val="0"/>
            </w:pPr>
          </w:p>
          <w:p w:rsidR="00E85531" w:rsidRPr="00C80F07" w:rsidRDefault="00E85531" w:rsidP="00E85531">
            <w:pPr>
              <w:autoSpaceDE w:val="0"/>
              <w:snapToGrid w:val="0"/>
            </w:pPr>
          </w:p>
          <w:p w:rsidR="00E85531" w:rsidRPr="00C80F07" w:rsidRDefault="00E85531" w:rsidP="00E85531">
            <w:pPr>
              <w:autoSpaceDE w:val="0"/>
              <w:snapToGrid w:val="0"/>
            </w:pPr>
          </w:p>
        </w:tc>
        <w:tc>
          <w:tcPr>
            <w:tcW w:w="1559" w:type="dxa"/>
            <w:vAlign w:val="center"/>
          </w:tcPr>
          <w:p w:rsidR="00E85531" w:rsidRPr="008C083E" w:rsidRDefault="00E85531" w:rsidP="00E85531">
            <w:pPr>
              <w:autoSpaceDE w:val="0"/>
              <w:snapToGrid w:val="0"/>
              <w:jc w:val="center"/>
            </w:pPr>
          </w:p>
        </w:tc>
      </w:tr>
      <w:tr w:rsidR="005439E9" w:rsidRPr="008C083E" w:rsidTr="003F739B">
        <w:trPr>
          <w:cantSplit/>
          <w:trHeight w:val="667"/>
        </w:trPr>
        <w:tc>
          <w:tcPr>
            <w:tcW w:w="425" w:type="dxa"/>
            <w:vAlign w:val="center"/>
          </w:tcPr>
          <w:p w:rsidR="005439E9" w:rsidRPr="008C083E" w:rsidRDefault="00835705" w:rsidP="005439E9">
            <w:pPr>
              <w:snapToGrid w:val="0"/>
              <w:rPr>
                <w:b/>
              </w:rPr>
            </w:pPr>
            <w:r>
              <w:rPr>
                <w:b/>
              </w:rPr>
              <w:t xml:space="preserve">  </w:t>
            </w:r>
            <w:r w:rsidR="005439E9">
              <w:rPr>
                <w:b/>
              </w:rPr>
              <w:t>2.</w:t>
            </w:r>
          </w:p>
        </w:tc>
        <w:tc>
          <w:tcPr>
            <w:tcW w:w="1277" w:type="dxa"/>
            <w:vAlign w:val="center"/>
          </w:tcPr>
          <w:p w:rsidR="005439E9" w:rsidRPr="008C083E" w:rsidRDefault="005439E9" w:rsidP="005439E9">
            <w:pPr>
              <w:snapToGrid w:val="0"/>
              <w:jc w:val="center"/>
            </w:pPr>
          </w:p>
        </w:tc>
        <w:tc>
          <w:tcPr>
            <w:tcW w:w="2409" w:type="dxa"/>
            <w:vAlign w:val="center"/>
          </w:tcPr>
          <w:p w:rsidR="005439E9" w:rsidRPr="008C083E" w:rsidRDefault="005439E9" w:rsidP="005439E9">
            <w:pPr>
              <w:snapToGrid w:val="0"/>
              <w:jc w:val="center"/>
            </w:pPr>
          </w:p>
          <w:p w:rsidR="005439E9" w:rsidRPr="008C083E" w:rsidRDefault="005439E9" w:rsidP="005439E9">
            <w:pPr>
              <w:snapToGrid w:val="0"/>
              <w:jc w:val="center"/>
            </w:pPr>
          </w:p>
          <w:p w:rsidR="005439E9" w:rsidRPr="008C083E" w:rsidRDefault="005439E9" w:rsidP="005439E9">
            <w:pPr>
              <w:snapToGrid w:val="0"/>
              <w:jc w:val="center"/>
            </w:pPr>
          </w:p>
          <w:p w:rsidR="005439E9" w:rsidRPr="008C083E" w:rsidRDefault="005439E9" w:rsidP="005439E9">
            <w:pPr>
              <w:snapToGrid w:val="0"/>
              <w:jc w:val="center"/>
            </w:pPr>
          </w:p>
          <w:p w:rsidR="005439E9" w:rsidRPr="008C083E" w:rsidRDefault="005439E9" w:rsidP="005439E9">
            <w:pPr>
              <w:snapToGrid w:val="0"/>
              <w:jc w:val="center"/>
            </w:pPr>
          </w:p>
          <w:p w:rsidR="005439E9" w:rsidRPr="008C083E" w:rsidRDefault="005439E9" w:rsidP="005439E9">
            <w:pPr>
              <w:snapToGrid w:val="0"/>
              <w:jc w:val="center"/>
            </w:pPr>
          </w:p>
          <w:p w:rsidR="005439E9" w:rsidRPr="008C083E" w:rsidRDefault="005439E9" w:rsidP="005439E9">
            <w:pPr>
              <w:snapToGrid w:val="0"/>
              <w:jc w:val="center"/>
            </w:pPr>
          </w:p>
          <w:p w:rsidR="005439E9" w:rsidRPr="008C083E" w:rsidRDefault="005439E9" w:rsidP="005439E9">
            <w:pPr>
              <w:snapToGrid w:val="0"/>
              <w:jc w:val="center"/>
            </w:pPr>
          </w:p>
        </w:tc>
        <w:tc>
          <w:tcPr>
            <w:tcW w:w="2127" w:type="dxa"/>
            <w:vAlign w:val="center"/>
          </w:tcPr>
          <w:p w:rsidR="005439E9" w:rsidRPr="00C80F07" w:rsidRDefault="005439E9" w:rsidP="005439E9">
            <w:pPr>
              <w:snapToGrid w:val="0"/>
              <w:jc w:val="center"/>
            </w:pPr>
            <w:r w:rsidRPr="008C083E">
              <w:t>Uprawnienia do k</w:t>
            </w:r>
            <w:r>
              <w:t xml:space="preserve">ierowania robotami budowlanymi </w:t>
            </w:r>
            <w:r w:rsidRPr="008C083E">
              <w:t xml:space="preserve">w specjalności </w:t>
            </w:r>
            <w:r>
              <w:t>sanitarnej</w:t>
            </w:r>
          </w:p>
        </w:tc>
        <w:tc>
          <w:tcPr>
            <w:tcW w:w="2693" w:type="dxa"/>
          </w:tcPr>
          <w:p w:rsidR="005439E9" w:rsidRPr="00C80F07" w:rsidRDefault="005439E9" w:rsidP="005439E9">
            <w:pPr>
              <w:autoSpaceDE w:val="0"/>
              <w:snapToGrid w:val="0"/>
            </w:pPr>
          </w:p>
        </w:tc>
        <w:tc>
          <w:tcPr>
            <w:tcW w:w="1559" w:type="dxa"/>
            <w:vAlign w:val="center"/>
          </w:tcPr>
          <w:p w:rsidR="005439E9" w:rsidRPr="008C083E" w:rsidRDefault="005439E9" w:rsidP="005439E9">
            <w:pPr>
              <w:autoSpaceDE w:val="0"/>
              <w:snapToGrid w:val="0"/>
              <w:jc w:val="center"/>
            </w:pPr>
          </w:p>
        </w:tc>
      </w:tr>
    </w:tbl>
    <w:p w:rsidR="00132D2D" w:rsidRDefault="00132D2D" w:rsidP="00104E73">
      <w:pPr>
        <w:autoSpaceDE w:val="0"/>
        <w:autoSpaceDN w:val="0"/>
        <w:adjustRightInd w:val="0"/>
        <w:spacing w:line="240" w:lineRule="auto"/>
        <w:jc w:val="both"/>
        <w:rPr>
          <w:b/>
          <w:bCs/>
          <w:sz w:val="24"/>
          <w:szCs w:val="24"/>
        </w:rPr>
      </w:pPr>
    </w:p>
    <w:p w:rsidR="00FD24CE" w:rsidRDefault="00FD24CE" w:rsidP="00104E73">
      <w:pPr>
        <w:autoSpaceDE w:val="0"/>
        <w:autoSpaceDN w:val="0"/>
        <w:adjustRightInd w:val="0"/>
        <w:spacing w:line="240" w:lineRule="auto"/>
        <w:jc w:val="both"/>
        <w:rPr>
          <w:b/>
          <w:bCs/>
          <w:sz w:val="24"/>
          <w:szCs w:val="24"/>
        </w:rPr>
      </w:pPr>
    </w:p>
    <w:p w:rsidR="00C70479" w:rsidRDefault="00C70479" w:rsidP="00104E73">
      <w:pPr>
        <w:autoSpaceDE w:val="0"/>
        <w:autoSpaceDN w:val="0"/>
        <w:adjustRightInd w:val="0"/>
        <w:spacing w:line="240" w:lineRule="auto"/>
        <w:jc w:val="both"/>
        <w:rPr>
          <w:b/>
          <w:bCs/>
          <w:sz w:val="24"/>
          <w:szCs w:val="24"/>
        </w:rPr>
      </w:pPr>
    </w:p>
    <w:p w:rsidR="00C70479" w:rsidRDefault="00C70479" w:rsidP="00104E73">
      <w:pPr>
        <w:autoSpaceDE w:val="0"/>
        <w:autoSpaceDN w:val="0"/>
        <w:adjustRightInd w:val="0"/>
        <w:spacing w:line="240" w:lineRule="auto"/>
        <w:jc w:val="both"/>
        <w:rPr>
          <w:b/>
          <w:bCs/>
          <w:sz w:val="24"/>
          <w:szCs w:val="24"/>
        </w:rPr>
      </w:pPr>
    </w:p>
    <w:p w:rsidR="00FD24CE" w:rsidRDefault="00FD24CE" w:rsidP="00104E73">
      <w:pPr>
        <w:autoSpaceDE w:val="0"/>
        <w:autoSpaceDN w:val="0"/>
        <w:adjustRightInd w:val="0"/>
        <w:spacing w:line="240" w:lineRule="auto"/>
        <w:jc w:val="both"/>
        <w:rPr>
          <w:b/>
          <w:bCs/>
          <w:sz w:val="24"/>
          <w:szCs w:val="24"/>
        </w:rPr>
      </w:pPr>
    </w:p>
    <w:p w:rsidR="00FD24CE" w:rsidRDefault="00FD24CE" w:rsidP="00104E73">
      <w:pPr>
        <w:autoSpaceDE w:val="0"/>
        <w:autoSpaceDN w:val="0"/>
        <w:adjustRightInd w:val="0"/>
        <w:spacing w:line="240" w:lineRule="auto"/>
        <w:jc w:val="both"/>
        <w:rPr>
          <w:b/>
          <w:bCs/>
          <w:sz w:val="24"/>
          <w:szCs w:val="24"/>
        </w:rPr>
      </w:pPr>
    </w:p>
    <w:p w:rsidR="00FC733B" w:rsidRPr="00B85149" w:rsidRDefault="00FC733B" w:rsidP="00104E73">
      <w:pPr>
        <w:spacing w:line="240" w:lineRule="auto"/>
        <w:ind w:right="-993"/>
        <w:jc w:val="both"/>
        <w:rPr>
          <w:sz w:val="24"/>
          <w:szCs w:val="24"/>
        </w:rPr>
      </w:pPr>
      <w:r w:rsidRPr="00B85149">
        <w:rPr>
          <w:sz w:val="24"/>
          <w:szCs w:val="24"/>
        </w:rPr>
        <w:t>..............................., dn. ....</w:t>
      </w:r>
      <w:r w:rsidR="00CA0144">
        <w:rPr>
          <w:sz w:val="24"/>
          <w:szCs w:val="24"/>
        </w:rPr>
        <w:t>.....................</w:t>
      </w:r>
      <w:r w:rsidR="00CA0144">
        <w:rPr>
          <w:sz w:val="24"/>
          <w:szCs w:val="24"/>
        </w:rPr>
        <w:tab/>
        <w:t xml:space="preserve">    </w:t>
      </w:r>
      <w:r w:rsidRPr="00B85149">
        <w:rPr>
          <w:sz w:val="24"/>
          <w:szCs w:val="24"/>
        </w:rPr>
        <w:t xml:space="preserve">     ...................................................................</w:t>
      </w:r>
    </w:p>
    <w:p w:rsidR="00FD24CE" w:rsidRDefault="00FC733B" w:rsidP="00FD24CE">
      <w:pPr>
        <w:spacing w:line="240" w:lineRule="auto"/>
        <w:ind w:left="4956" w:right="70"/>
        <w:jc w:val="center"/>
        <w:rPr>
          <w:b/>
          <w:sz w:val="24"/>
          <w:szCs w:val="24"/>
        </w:rPr>
      </w:pPr>
      <w:r w:rsidRPr="00B85149">
        <w:rPr>
          <w:i/>
          <w:sz w:val="16"/>
          <w:szCs w:val="16"/>
        </w:rPr>
        <w:t>Podpis osób uprawnionych do składania świadczeń woli w imieniu Wykonawcy oraz pieczątka / pieczątki</w:t>
      </w:r>
    </w:p>
    <w:p w:rsidR="00C70479" w:rsidRDefault="00C70479" w:rsidP="00E85531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</w:pPr>
    </w:p>
    <w:p w:rsidR="00C70479" w:rsidRDefault="00C70479" w:rsidP="00E85531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</w:pPr>
    </w:p>
    <w:p w:rsidR="00C70479" w:rsidRDefault="00C70479" w:rsidP="00E85531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</w:pPr>
    </w:p>
    <w:p w:rsidR="00C70479" w:rsidRDefault="00C70479" w:rsidP="00E85531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</w:pPr>
    </w:p>
    <w:p w:rsidR="004F7A03" w:rsidRDefault="004F7A03" w:rsidP="00E85531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</w:pPr>
    </w:p>
    <w:p w:rsidR="004F7A03" w:rsidRDefault="004F7A03" w:rsidP="00E85531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</w:pPr>
    </w:p>
    <w:p w:rsidR="004F7A03" w:rsidRDefault="004F7A03" w:rsidP="00E85531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</w:pPr>
    </w:p>
    <w:p w:rsidR="004F7A03" w:rsidRDefault="004F7A03" w:rsidP="00E85531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</w:pPr>
    </w:p>
    <w:p w:rsidR="004F7A03" w:rsidRDefault="004F7A03" w:rsidP="00E85531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</w:pPr>
    </w:p>
    <w:p w:rsidR="004F7A03" w:rsidRDefault="004F7A03" w:rsidP="00E85531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</w:pPr>
    </w:p>
    <w:p w:rsidR="004F7A03" w:rsidRDefault="004F7A03" w:rsidP="00E85531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</w:pPr>
    </w:p>
    <w:p w:rsidR="00C70479" w:rsidRDefault="00C70479" w:rsidP="00814F00">
      <w:pPr>
        <w:suppressAutoHyphens w:val="0"/>
        <w:spacing w:line="240" w:lineRule="auto"/>
        <w:textAlignment w:val="auto"/>
        <w:rPr>
          <w:b/>
          <w:sz w:val="24"/>
          <w:szCs w:val="24"/>
        </w:rPr>
      </w:pPr>
    </w:p>
    <w:p w:rsidR="00B44DFC" w:rsidRPr="006C1462" w:rsidRDefault="00B44DFC" w:rsidP="00D42361">
      <w:pPr>
        <w:pStyle w:val="Zwykytekst"/>
        <w:ind w:left="5245"/>
        <w:jc w:val="both"/>
        <w:rPr>
          <w:rFonts w:ascii="Times New Roman" w:hAnsi="Times New Roman"/>
          <w:b/>
          <w:sz w:val="24"/>
          <w:szCs w:val="24"/>
        </w:rPr>
        <w:sectPr w:rsidR="00B44DFC" w:rsidRPr="006C1462" w:rsidSect="00F41D9D">
          <w:pgSz w:w="11906" w:h="16838"/>
          <w:pgMar w:top="1244" w:right="1418" w:bottom="1418" w:left="1418" w:header="709" w:footer="709" w:gutter="0"/>
          <w:cols w:space="708"/>
          <w:docGrid w:linePitch="360"/>
        </w:sectPr>
      </w:pPr>
    </w:p>
    <w:p w:rsidR="00DF1E77" w:rsidRPr="00D03DAB" w:rsidRDefault="00DF1E77" w:rsidP="00104E73">
      <w:pPr>
        <w:pStyle w:val="Zwykytekst"/>
        <w:jc w:val="right"/>
        <w:rPr>
          <w:rFonts w:ascii="Times New Roman" w:hAnsi="Times New Roman"/>
          <w:b/>
          <w:sz w:val="24"/>
          <w:szCs w:val="24"/>
        </w:rPr>
      </w:pPr>
      <w:r w:rsidRPr="00D03DAB">
        <w:rPr>
          <w:rFonts w:ascii="Times New Roman" w:hAnsi="Times New Roman"/>
          <w:b/>
          <w:sz w:val="24"/>
          <w:szCs w:val="24"/>
        </w:rPr>
        <w:t xml:space="preserve">Załącznik </w:t>
      </w:r>
      <w:r w:rsidR="00B95E1A">
        <w:rPr>
          <w:rFonts w:ascii="Times New Roman" w:hAnsi="Times New Roman"/>
          <w:b/>
          <w:sz w:val="24"/>
          <w:szCs w:val="24"/>
        </w:rPr>
        <w:t>n</w:t>
      </w:r>
      <w:r w:rsidRPr="00D03DAB">
        <w:rPr>
          <w:rFonts w:ascii="Times New Roman" w:hAnsi="Times New Roman"/>
          <w:b/>
          <w:sz w:val="24"/>
          <w:szCs w:val="24"/>
        </w:rPr>
        <w:t xml:space="preserve">r </w:t>
      </w:r>
      <w:r w:rsidR="00744891">
        <w:rPr>
          <w:rFonts w:ascii="Times New Roman" w:hAnsi="Times New Roman"/>
          <w:b/>
          <w:sz w:val="24"/>
          <w:szCs w:val="24"/>
        </w:rPr>
        <w:t>5</w:t>
      </w:r>
      <w:r w:rsidRPr="00D03DAB">
        <w:rPr>
          <w:rFonts w:ascii="Times New Roman" w:hAnsi="Times New Roman"/>
          <w:b/>
          <w:sz w:val="24"/>
          <w:szCs w:val="24"/>
        </w:rPr>
        <w:t xml:space="preserve"> do SIWZ</w:t>
      </w: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  <w:r w:rsidRPr="00D03DAB">
        <w:rPr>
          <w:sz w:val="24"/>
          <w:szCs w:val="24"/>
        </w:rPr>
        <w:t>Nazwa wykonawcy.......................................................................................................................</w:t>
      </w: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  <w:r w:rsidRPr="00D03DAB">
        <w:rPr>
          <w:sz w:val="24"/>
          <w:szCs w:val="24"/>
        </w:rPr>
        <w:t>Adres wykonawcy.........................................................................................................................</w:t>
      </w: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pStyle w:val="Nagwek6"/>
        <w:spacing w:before="0" w:after="0" w:line="240" w:lineRule="auto"/>
        <w:jc w:val="center"/>
        <w:rPr>
          <w:sz w:val="28"/>
          <w:szCs w:val="28"/>
        </w:rPr>
      </w:pPr>
      <w:r w:rsidRPr="00D03DAB">
        <w:rPr>
          <w:sz w:val="28"/>
          <w:szCs w:val="28"/>
        </w:rPr>
        <w:t>O Ś W I A D C Z E N I E</w:t>
      </w:r>
    </w:p>
    <w:p w:rsidR="00DF1E77" w:rsidRPr="00D03DAB" w:rsidRDefault="00DF1E77" w:rsidP="00104E73">
      <w:pPr>
        <w:spacing w:line="240" w:lineRule="auto"/>
        <w:rPr>
          <w:b/>
          <w:bCs/>
          <w:sz w:val="24"/>
          <w:szCs w:val="24"/>
        </w:rPr>
      </w:pPr>
    </w:p>
    <w:p w:rsidR="00DF1E77" w:rsidRPr="00610B94" w:rsidRDefault="00001C00" w:rsidP="00610B94">
      <w:pPr>
        <w:spacing w:line="240" w:lineRule="auto"/>
        <w:jc w:val="both"/>
        <w:rPr>
          <w:b/>
          <w:bCs/>
          <w:iCs/>
          <w:sz w:val="24"/>
          <w:szCs w:val="24"/>
        </w:rPr>
      </w:pPr>
      <w:r w:rsidRPr="00610B94">
        <w:rPr>
          <w:bCs/>
          <w:sz w:val="24"/>
          <w:szCs w:val="24"/>
        </w:rPr>
        <w:t>Na potrzeby postępowania o udzielenie zamówienia publicznego, pn.</w:t>
      </w:r>
      <w:r w:rsidR="00DF1E77" w:rsidRPr="00610B94">
        <w:rPr>
          <w:bCs/>
          <w:sz w:val="24"/>
          <w:szCs w:val="24"/>
        </w:rPr>
        <w:t xml:space="preserve"> </w:t>
      </w:r>
      <w:r w:rsidR="00D03DAB" w:rsidRPr="00610B94">
        <w:rPr>
          <w:b/>
          <w:bCs/>
          <w:sz w:val="24"/>
          <w:szCs w:val="24"/>
        </w:rPr>
        <w:t>„</w:t>
      </w:r>
      <w:r w:rsidR="00FB7C5D" w:rsidRPr="00FB7C5D">
        <w:rPr>
          <w:b/>
          <w:bCs/>
          <w:iCs/>
          <w:sz w:val="24"/>
          <w:szCs w:val="24"/>
        </w:rPr>
        <w:t xml:space="preserve">Budowa wewnętrznej drogi o nawierzchni z kostki granitowej oraz kanalizacji deszczowej na działce nr 335 </w:t>
      </w:r>
      <w:proofErr w:type="spellStart"/>
      <w:r w:rsidR="00FB7C5D" w:rsidRPr="00FB7C5D">
        <w:rPr>
          <w:b/>
          <w:bCs/>
          <w:iCs/>
          <w:sz w:val="24"/>
          <w:szCs w:val="24"/>
        </w:rPr>
        <w:t>obr</w:t>
      </w:r>
      <w:proofErr w:type="spellEnd"/>
      <w:r w:rsidR="00FB7C5D" w:rsidRPr="00FB7C5D">
        <w:rPr>
          <w:b/>
          <w:bCs/>
          <w:iCs/>
          <w:sz w:val="24"/>
          <w:szCs w:val="24"/>
        </w:rPr>
        <w:t>. Sławno 2</w:t>
      </w:r>
      <w:r w:rsidR="00D03DAB" w:rsidRPr="00610B94">
        <w:rPr>
          <w:b/>
          <w:bCs/>
          <w:sz w:val="24"/>
          <w:szCs w:val="24"/>
        </w:rPr>
        <w:t>”</w:t>
      </w:r>
      <w:r w:rsidRPr="00610B94">
        <w:rPr>
          <w:b/>
          <w:bCs/>
          <w:sz w:val="24"/>
          <w:szCs w:val="24"/>
        </w:rPr>
        <w:t xml:space="preserve"> </w:t>
      </w:r>
      <w:r w:rsidRPr="00610B94">
        <w:rPr>
          <w:sz w:val="24"/>
          <w:szCs w:val="24"/>
        </w:rPr>
        <w:t>prowadzonego przez Gminę Sławno oświadczam, co następuje:</w:t>
      </w:r>
    </w:p>
    <w:p w:rsidR="009A36CB" w:rsidRPr="00D03DAB" w:rsidRDefault="009A36CB" w:rsidP="00104E73">
      <w:pPr>
        <w:spacing w:line="240" w:lineRule="auto"/>
        <w:jc w:val="both"/>
        <w:rPr>
          <w:sz w:val="24"/>
          <w:szCs w:val="24"/>
        </w:rPr>
      </w:pPr>
    </w:p>
    <w:p w:rsidR="00001C00" w:rsidRPr="00D03DAB" w:rsidRDefault="00001C00" w:rsidP="00DE1259">
      <w:pPr>
        <w:numPr>
          <w:ilvl w:val="0"/>
          <w:numId w:val="74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 xml:space="preserve">nie podlegam wykluczeniu z postępowania na podstawie art. 24 ust 1 ustawy </w:t>
      </w:r>
      <w:proofErr w:type="spellStart"/>
      <w:r w:rsidRPr="00D03DAB">
        <w:rPr>
          <w:sz w:val="24"/>
          <w:szCs w:val="24"/>
        </w:rPr>
        <w:t>Pzp</w:t>
      </w:r>
      <w:proofErr w:type="spellEnd"/>
      <w:r w:rsidRPr="00D03DAB">
        <w:rPr>
          <w:sz w:val="24"/>
          <w:szCs w:val="24"/>
        </w:rPr>
        <w:t>;</w:t>
      </w:r>
    </w:p>
    <w:p w:rsidR="00001C00" w:rsidRPr="00D03DAB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001C00" w:rsidRPr="00D03DAB" w:rsidRDefault="00001C00" w:rsidP="00DE1259">
      <w:pPr>
        <w:numPr>
          <w:ilvl w:val="0"/>
          <w:numId w:val="74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 xml:space="preserve">nie podlegam wykluczeniu z postępowania na podstawie art. 24 ust. 5 ustawy </w:t>
      </w:r>
      <w:proofErr w:type="spellStart"/>
      <w:r w:rsidRPr="00D03DAB">
        <w:rPr>
          <w:sz w:val="24"/>
          <w:szCs w:val="24"/>
        </w:rPr>
        <w:t>Pzp</w:t>
      </w:r>
      <w:proofErr w:type="spellEnd"/>
      <w:r w:rsidRPr="00D03DAB">
        <w:rPr>
          <w:sz w:val="24"/>
          <w:szCs w:val="24"/>
        </w:rPr>
        <w:t>;</w:t>
      </w:r>
    </w:p>
    <w:p w:rsidR="00001C00" w:rsidRPr="00D03DAB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001C00" w:rsidRPr="00D03DAB" w:rsidRDefault="00001C00" w:rsidP="00DE1259">
      <w:pPr>
        <w:numPr>
          <w:ilvl w:val="0"/>
          <w:numId w:val="74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 xml:space="preserve">*zachodzą w stosunku do mnie podstawy wykluczenia z postępowania na podstawie art. …………. ustawy </w:t>
      </w:r>
      <w:proofErr w:type="spellStart"/>
      <w:r w:rsidRPr="00D03DAB">
        <w:rPr>
          <w:sz w:val="24"/>
          <w:szCs w:val="24"/>
        </w:rPr>
        <w:t>Pzp</w:t>
      </w:r>
      <w:proofErr w:type="spellEnd"/>
      <w:r w:rsidRPr="00D03DAB">
        <w:rPr>
          <w:sz w:val="24"/>
          <w:szCs w:val="24"/>
        </w:rPr>
        <w:t xml:space="preserve"> (podać mającą zastosowanie podstawę wykluczenia spośród wymienionych w art. 24 ust. 1 </w:t>
      </w:r>
      <w:proofErr w:type="spellStart"/>
      <w:r w:rsidRPr="00D03DAB">
        <w:rPr>
          <w:sz w:val="24"/>
          <w:szCs w:val="24"/>
        </w:rPr>
        <w:t>pkt</w:t>
      </w:r>
      <w:proofErr w:type="spellEnd"/>
      <w:r w:rsidRPr="00D03DAB">
        <w:rPr>
          <w:sz w:val="24"/>
          <w:szCs w:val="24"/>
        </w:rPr>
        <w:t xml:space="preserve"> 13-14, 16-20 lub art. 24 ust. 5 ustawy </w:t>
      </w:r>
      <w:proofErr w:type="spellStart"/>
      <w:r w:rsidRPr="00D03DAB">
        <w:rPr>
          <w:sz w:val="24"/>
          <w:szCs w:val="24"/>
        </w:rPr>
        <w:t>Pzp</w:t>
      </w:r>
      <w:proofErr w:type="spellEnd"/>
      <w:r w:rsidRPr="00D03DAB">
        <w:rPr>
          <w:sz w:val="24"/>
          <w:szCs w:val="24"/>
        </w:rPr>
        <w:t xml:space="preserve">). Jednocześnie oświadczam, że w związku z ww. okolicznością, na podstawie art. 24 ust. 8 ustawy </w:t>
      </w:r>
      <w:proofErr w:type="spellStart"/>
      <w:r w:rsidRPr="00D03DAB">
        <w:rPr>
          <w:sz w:val="24"/>
          <w:szCs w:val="24"/>
        </w:rPr>
        <w:t>Pzp</w:t>
      </w:r>
      <w:proofErr w:type="spellEnd"/>
      <w:r w:rsidRPr="00D03DAB">
        <w:rPr>
          <w:sz w:val="24"/>
          <w:szCs w:val="24"/>
        </w:rPr>
        <w:t xml:space="preserve"> podjąłem następujące środki naprawcze: </w:t>
      </w:r>
    </w:p>
    <w:p w:rsidR="00001C00" w:rsidRPr="00D03DAB" w:rsidRDefault="00001C00" w:rsidP="00001C00">
      <w:pPr>
        <w:tabs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……………………………………………………………………………………………….</w:t>
      </w:r>
    </w:p>
    <w:p w:rsidR="00001C00" w:rsidRPr="00D03DAB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…………………………………………………………………………………………..…...</w:t>
      </w:r>
    </w:p>
    <w:p w:rsidR="00001C00" w:rsidRPr="00D03DAB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001C00" w:rsidRPr="00D03DAB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001C00" w:rsidRPr="00D03DAB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EF47D8" w:rsidRPr="00D03DAB" w:rsidRDefault="00001C00" w:rsidP="00DE1259">
      <w:pPr>
        <w:numPr>
          <w:ilvl w:val="0"/>
          <w:numId w:val="74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*następujący/e podmiot/y, na którego/</w:t>
      </w:r>
      <w:proofErr w:type="spellStart"/>
      <w:r w:rsidRPr="00D03DAB">
        <w:rPr>
          <w:sz w:val="24"/>
          <w:szCs w:val="24"/>
        </w:rPr>
        <w:t>ych</w:t>
      </w:r>
      <w:proofErr w:type="spellEnd"/>
      <w:r w:rsidRPr="00D03DAB">
        <w:rPr>
          <w:sz w:val="24"/>
          <w:szCs w:val="24"/>
        </w:rPr>
        <w:t xml:space="preserve"> zasoby powołuję się w niniejszym postępowaniu, tj.: 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……………………………………………………………………………………………….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…………………………………………………………………………………………..…...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001C00" w:rsidRPr="00D03DAB" w:rsidRDefault="00001C00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nie podlega/ją wykluczeniu z postępowania o udzielenie zamówienia;</w:t>
      </w:r>
    </w:p>
    <w:p w:rsidR="00001C00" w:rsidRPr="00D03DAB" w:rsidRDefault="00001C00" w:rsidP="00001C00">
      <w:p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</w:p>
    <w:p w:rsidR="00EF47D8" w:rsidRPr="00D03DAB" w:rsidRDefault="00001C00" w:rsidP="00DE1259">
      <w:pPr>
        <w:numPr>
          <w:ilvl w:val="0"/>
          <w:numId w:val="74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*następujący/e podmio</w:t>
      </w:r>
      <w:r w:rsidR="00EF47D8" w:rsidRPr="00D03DAB">
        <w:rPr>
          <w:sz w:val="24"/>
          <w:szCs w:val="24"/>
        </w:rPr>
        <w:t>t/y, będący/e podwykonawcą/</w:t>
      </w:r>
      <w:proofErr w:type="spellStart"/>
      <w:r w:rsidR="00EF47D8" w:rsidRPr="00D03DAB">
        <w:rPr>
          <w:sz w:val="24"/>
          <w:szCs w:val="24"/>
        </w:rPr>
        <w:t>ami</w:t>
      </w:r>
      <w:proofErr w:type="spellEnd"/>
      <w:r w:rsidR="00EF47D8" w:rsidRPr="00D03DAB">
        <w:rPr>
          <w:sz w:val="24"/>
          <w:szCs w:val="24"/>
        </w:rPr>
        <w:t>: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……………………………………………………………………………………………….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…………………………………………………………………………………………..…...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001C00" w:rsidRPr="00D03DAB" w:rsidRDefault="00001C00" w:rsidP="00001C00">
      <w:pPr>
        <w:tabs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nie podlega/ą wykluczeniu z postępowania o udzielenie zamówienia;</w:t>
      </w:r>
    </w:p>
    <w:p w:rsidR="00001C00" w:rsidRPr="00D03DAB" w:rsidRDefault="00001C00" w:rsidP="00001C00">
      <w:p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</w:p>
    <w:p w:rsidR="00001C00" w:rsidRPr="00D03DAB" w:rsidRDefault="00001C00" w:rsidP="00DE1259">
      <w:pPr>
        <w:numPr>
          <w:ilvl w:val="0"/>
          <w:numId w:val="74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spełniam warunki udziału w postępowaniu określone przez zamawiającego w s</w:t>
      </w:r>
      <w:r w:rsidRPr="00D03DAB">
        <w:rPr>
          <w:bCs/>
          <w:sz w:val="24"/>
          <w:szCs w:val="24"/>
        </w:rPr>
        <w:t>pecyfikacji istotnych warunków zamówienia.</w:t>
      </w:r>
    </w:p>
    <w:p w:rsidR="00EF47D8" w:rsidRPr="00D03DAB" w:rsidRDefault="00EF47D8" w:rsidP="00EF47D8">
      <w:p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</w:p>
    <w:p w:rsidR="00EF47D8" w:rsidRPr="00D03DAB" w:rsidRDefault="009A36CB" w:rsidP="00DE1259">
      <w:pPr>
        <w:numPr>
          <w:ilvl w:val="0"/>
          <w:numId w:val="74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*</w:t>
      </w:r>
      <w:r w:rsidR="00EF47D8" w:rsidRPr="00D03DAB">
        <w:rPr>
          <w:sz w:val="24"/>
          <w:szCs w:val="24"/>
        </w:rPr>
        <w:t>w celu wykazania spełniania warunków udziału w postępowaniu, określonych przez zamawiającego w s</w:t>
      </w:r>
      <w:r w:rsidR="00EF47D8" w:rsidRPr="00D03DAB">
        <w:rPr>
          <w:bCs/>
          <w:sz w:val="24"/>
          <w:szCs w:val="24"/>
        </w:rPr>
        <w:t>pecyfikacji istotnych warunków zamówienia</w:t>
      </w:r>
      <w:r w:rsidR="00EF47D8" w:rsidRPr="00D03DAB">
        <w:rPr>
          <w:sz w:val="24"/>
          <w:szCs w:val="24"/>
        </w:rPr>
        <w:t>, polegam na zasobach następującego/</w:t>
      </w:r>
      <w:proofErr w:type="spellStart"/>
      <w:r w:rsidR="00EF47D8" w:rsidRPr="00D03DAB">
        <w:rPr>
          <w:sz w:val="24"/>
          <w:szCs w:val="24"/>
        </w:rPr>
        <w:t>ych</w:t>
      </w:r>
      <w:proofErr w:type="spellEnd"/>
      <w:r w:rsidR="00EF47D8" w:rsidRPr="00D03DAB">
        <w:rPr>
          <w:sz w:val="24"/>
          <w:szCs w:val="24"/>
        </w:rPr>
        <w:t xml:space="preserve"> podmiotu/ów: 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….…………………………………………………………………………………………..…...…………………………………………………………………………………………….……………………………………………………………………………………………….…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w następującym zakresie: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……………………………………………………………………………………………….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…………………………………………………………………………………………..…...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EF47D8" w:rsidRPr="00D03DAB" w:rsidRDefault="00EF47D8" w:rsidP="00EF47D8">
      <w:pPr>
        <w:rPr>
          <w:sz w:val="24"/>
          <w:szCs w:val="24"/>
        </w:rPr>
      </w:pPr>
    </w:p>
    <w:p w:rsidR="00001C00" w:rsidRPr="00D03DAB" w:rsidRDefault="00001C00" w:rsidP="00DE1259">
      <w:pPr>
        <w:numPr>
          <w:ilvl w:val="0"/>
          <w:numId w:val="74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wszystkie informacje podane w powyższych oświadczeniach są aktualne i zgodne z prawdą oraz zostały przedstawione z pełną świadomością konsekwencji wprowadzenia zamawiającego w błąd przy przedstawianiu informacji.</w:t>
      </w:r>
    </w:p>
    <w:p w:rsidR="00001C00" w:rsidRPr="00D03DAB" w:rsidRDefault="00001C00" w:rsidP="00EF47D8">
      <w:p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</w:p>
    <w:p w:rsidR="00DF1E77" w:rsidRPr="00D03DAB" w:rsidRDefault="00EF47D8" w:rsidP="00DE1259">
      <w:pPr>
        <w:numPr>
          <w:ilvl w:val="0"/>
          <w:numId w:val="74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z</w:t>
      </w:r>
      <w:r w:rsidR="00DF1E77" w:rsidRPr="00D03DAB">
        <w:rPr>
          <w:sz w:val="24"/>
          <w:szCs w:val="24"/>
        </w:rPr>
        <w:t>apoznaliśmy się z warunkami realizacji zamówienia publicznego oraz przyjmujemy       je do realizacji bez zastrzeżeń.</w:t>
      </w:r>
    </w:p>
    <w:p w:rsidR="00EF47D8" w:rsidRPr="00D03DAB" w:rsidRDefault="00EF47D8" w:rsidP="00EF47D8">
      <w:p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</w:p>
    <w:p w:rsidR="00DF1E77" w:rsidRPr="00D03DAB" w:rsidRDefault="00EF47D8" w:rsidP="00DE1259">
      <w:pPr>
        <w:numPr>
          <w:ilvl w:val="0"/>
          <w:numId w:val="74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zapoznaliśmy się ze s</w:t>
      </w:r>
      <w:r w:rsidR="00DF1E77" w:rsidRPr="00D03DAB">
        <w:rPr>
          <w:bCs/>
          <w:sz w:val="24"/>
          <w:szCs w:val="24"/>
        </w:rPr>
        <w:t xml:space="preserve">pecyfikacją </w:t>
      </w:r>
      <w:r w:rsidRPr="00D03DAB">
        <w:rPr>
          <w:bCs/>
          <w:sz w:val="24"/>
          <w:szCs w:val="24"/>
        </w:rPr>
        <w:t>i</w:t>
      </w:r>
      <w:r w:rsidR="00DF1E77" w:rsidRPr="00D03DAB">
        <w:rPr>
          <w:bCs/>
          <w:sz w:val="24"/>
          <w:szCs w:val="24"/>
        </w:rPr>
        <w:t xml:space="preserve">stotnych </w:t>
      </w:r>
      <w:r w:rsidRPr="00D03DAB">
        <w:rPr>
          <w:bCs/>
          <w:sz w:val="24"/>
          <w:szCs w:val="24"/>
        </w:rPr>
        <w:t>warunków z</w:t>
      </w:r>
      <w:r w:rsidR="00DF1E77" w:rsidRPr="00D03DAB">
        <w:rPr>
          <w:bCs/>
          <w:sz w:val="24"/>
          <w:szCs w:val="24"/>
        </w:rPr>
        <w:t>amówienia</w:t>
      </w:r>
      <w:r w:rsidR="00DF1E77" w:rsidRPr="00D03DAB">
        <w:rPr>
          <w:sz w:val="24"/>
          <w:szCs w:val="24"/>
        </w:rPr>
        <w:t>, nie wnosimy do niej uwag ani zastrzeżeń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DF1E77" w:rsidRPr="00D03DAB" w:rsidRDefault="00EF47D8" w:rsidP="00DE1259">
      <w:pPr>
        <w:numPr>
          <w:ilvl w:val="0"/>
          <w:numId w:val="74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z</w:t>
      </w:r>
      <w:r w:rsidR="00DF1E77" w:rsidRPr="00D03DAB">
        <w:rPr>
          <w:sz w:val="24"/>
          <w:szCs w:val="24"/>
        </w:rPr>
        <w:t xml:space="preserve">apoznaliśmy się z formularzem projektu </w:t>
      </w:r>
      <w:r w:rsidR="00DF1E77" w:rsidRPr="00C152DB">
        <w:rPr>
          <w:sz w:val="24"/>
          <w:szCs w:val="24"/>
        </w:rPr>
        <w:t>umowy (</w:t>
      </w:r>
      <w:r w:rsidR="00DF1E77" w:rsidRPr="00C152DB">
        <w:rPr>
          <w:b/>
          <w:sz w:val="24"/>
          <w:szCs w:val="24"/>
        </w:rPr>
        <w:t xml:space="preserve">Załącznik nr </w:t>
      </w:r>
      <w:r w:rsidR="00832FFD">
        <w:rPr>
          <w:b/>
          <w:sz w:val="24"/>
          <w:szCs w:val="24"/>
        </w:rPr>
        <w:t>4</w:t>
      </w:r>
      <w:r w:rsidR="00DF1E77" w:rsidRPr="00C152DB">
        <w:rPr>
          <w:b/>
          <w:sz w:val="24"/>
          <w:szCs w:val="24"/>
        </w:rPr>
        <w:t xml:space="preserve"> do SIWZ</w:t>
      </w:r>
      <w:r w:rsidR="00DF1E77" w:rsidRPr="00C152DB">
        <w:rPr>
          <w:sz w:val="24"/>
          <w:szCs w:val="24"/>
        </w:rPr>
        <w:t>)</w:t>
      </w:r>
      <w:r w:rsidR="00DF1E77" w:rsidRPr="00D03DAB">
        <w:rPr>
          <w:sz w:val="24"/>
          <w:szCs w:val="24"/>
        </w:rPr>
        <w:t xml:space="preserve">                    i nie wnosimy do niego zastrzeżeń.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DF1E77" w:rsidRPr="00D03DAB" w:rsidRDefault="00EF47D8" w:rsidP="00DE1259">
      <w:pPr>
        <w:numPr>
          <w:ilvl w:val="0"/>
          <w:numId w:val="74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z</w:t>
      </w:r>
      <w:r w:rsidR="00DF1E77" w:rsidRPr="00D03DAB">
        <w:rPr>
          <w:sz w:val="24"/>
          <w:szCs w:val="24"/>
        </w:rPr>
        <w:t>dobyliśmy wszelki</w:t>
      </w:r>
      <w:r w:rsidR="00813B9F" w:rsidRPr="00D03DAB">
        <w:rPr>
          <w:sz w:val="24"/>
          <w:szCs w:val="24"/>
        </w:rPr>
        <w:t>e</w:t>
      </w:r>
      <w:r w:rsidR="00DF1E77" w:rsidRPr="00D03DAB">
        <w:rPr>
          <w:sz w:val="24"/>
          <w:szCs w:val="24"/>
        </w:rPr>
        <w:t xml:space="preserve"> możliw</w:t>
      </w:r>
      <w:r w:rsidR="00813B9F" w:rsidRPr="00D03DAB">
        <w:rPr>
          <w:sz w:val="24"/>
          <w:szCs w:val="24"/>
        </w:rPr>
        <w:t>e</w:t>
      </w:r>
      <w:r w:rsidR="00DF1E77" w:rsidRPr="00D03DAB">
        <w:rPr>
          <w:sz w:val="24"/>
          <w:szCs w:val="24"/>
        </w:rPr>
        <w:t xml:space="preserve"> informacj</w:t>
      </w:r>
      <w:r w:rsidR="00813B9F" w:rsidRPr="00D03DAB">
        <w:rPr>
          <w:sz w:val="24"/>
          <w:szCs w:val="24"/>
        </w:rPr>
        <w:t>e</w:t>
      </w:r>
      <w:r w:rsidR="00DF1E77" w:rsidRPr="00D03DAB">
        <w:rPr>
          <w:sz w:val="24"/>
          <w:szCs w:val="24"/>
        </w:rPr>
        <w:t xml:space="preserve"> w celu należytego przygotowania oferty, w tym określenia ceny naszej oferty.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DF1E77" w:rsidRPr="00D03DAB" w:rsidRDefault="00EF47D8" w:rsidP="00DE1259">
      <w:pPr>
        <w:numPr>
          <w:ilvl w:val="0"/>
          <w:numId w:val="74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u</w:t>
      </w:r>
      <w:r w:rsidR="00DF1E77" w:rsidRPr="00D03DAB">
        <w:rPr>
          <w:sz w:val="24"/>
          <w:szCs w:val="24"/>
        </w:rPr>
        <w:t>dzielimy wszelkich możliwych wyjaśnień dotyczących złożonej przez nas oferty.</w:t>
      </w: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400564" w:rsidRPr="00D03DAB" w:rsidRDefault="00400564" w:rsidP="00104E73">
      <w:pPr>
        <w:spacing w:line="240" w:lineRule="auto"/>
        <w:jc w:val="both"/>
        <w:rPr>
          <w:sz w:val="24"/>
          <w:szCs w:val="24"/>
        </w:rPr>
      </w:pPr>
    </w:p>
    <w:p w:rsidR="00400564" w:rsidRPr="00D03DAB" w:rsidRDefault="00400564" w:rsidP="00104E73">
      <w:pPr>
        <w:spacing w:line="240" w:lineRule="auto"/>
        <w:jc w:val="both"/>
        <w:rPr>
          <w:sz w:val="24"/>
          <w:szCs w:val="24"/>
        </w:rPr>
      </w:pPr>
    </w:p>
    <w:p w:rsidR="00400564" w:rsidRPr="00D03DAB" w:rsidRDefault="00400564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spacing w:line="240" w:lineRule="auto"/>
        <w:ind w:left="4248" w:firstLine="708"/>
        <w:rPr>
          <w:sz w:val="24"/>
          <w:szCs w:val="24"/>
        </w:rPr>
      </w:pPr>
      <w:r w:rsidRPr="00D03DAB">
        <w:rPr>
          <w:sz w:val="24"/>
          <w:szCs w:val="24"/>
        </w:rPr>
        <w:t>...........................................................</w:t>
      </w:r>
    </w:p>
    <w:p w:rsidR="00DF1E77" w:rsidRPr="00D03DAB" w:rsidRDefault="00DF1E77" w:rsidP="00104E73">
      <w:pPr>
        <w:pStyle w:val="Zwykytekst"/>
        <w:ind w:left="5664"/>
        <w:jc w:val="both"/>
        <w:rPr>
          <w:rFonts w:ascii="Times New Roman" w:hAnsi="Times New Roman"/>
          <w:sz w:val="16"/>
          <w:szCs w:val="16"/>
        </w:rPr>
      </w:pPr>
      <w:r w:rsidRPr="00D03DAB">
        <w:rPr>
          <w:rFonts w:ascii="Times New Roman" w:hAnsi="Times New Roman"/>
          <w:sz w:val="16"/>
          <w:szCs w:val="16"/>
        </w:rPr>
        <w:t xml:space="preserve">      Podpis wykonawcy</w:t>
      </w:r>
    </w:p>
    <w:p w:rsidR="00DF1E77" w:rsidRPr="00D03DAB" w:rsidRDefault="00DF1E77" w:rsidP="00104E73">
      <w:pPr>
        <w:pStyle w:val="Zwykytekst"/>
        <w:jc w:val="both"/>
        <w:rPr>
          <w:rFonts w:ascii="Times New Roman" w:hAnsi="Times New Roman"/>
          <w:sz w:val="24"/>
          <w:szCs w:val="24"/>
        </w:rPr>
      </w:pPr>
    </w:p>
    <w:p w:rsidR="00DF1E77" w:rsidRPr="00D03DAB" w:rsidRDefault="00DF1E77" w:rsidP="00104E73">
      <w:pPr>
        <w:pStyle w:val="Zwykytekst"/>
        <w:jc w:val="both"/>
        <w:rPr>
          <w:rFonts w:ascii="Times New Roman" w:hAnsi="Times New Roman"/>
        </w:rPr>
      </w:pPr>
      <w:r w:rsidRPr="00D03DAB">
        <w:rPr>
          <w:rFonts w:ascii="Times New Roman" w:hAnsi="Times New Roman"/>
          <w:sz w:val="24"/>
          <w:szCs w:val="24"/>
        </w:rPr>
        <w:t>Miejscowość i data: ........................................</w:t>
      </w:r>
      <w:r w:rsidRPr="00D03DAB">
        <w:rPr>
          <w:rFonts w:ascii="Times New Roman" w:hAnsi="Times New Roman"/>
        </w:rPr>
        <w:t xml:space="preserve"> </w:t>
      </w:r>
    </w:p>
    <w:p w:rsidR="009A36CB" w:rsidRPr="00D03DAB" w:rsidRDefault="009A36CB" w:rsidP="00104E73">
      <w:pPr>
        <w:pStyle w:val="Zwykytekst"/>
        <w:jc w:val="both"/>
        <w:rPr>
          <w:rFonts w:ascii="Times New Roman" w:hAnsi="Times New Roman"/>
        </w:rPr>
      </w:pPr>
    </w:p>
    <w:p w:rsidR="009A36CB" w:rsidRPr="00D03DAB" w:rsidRDefault="009A36CB" w:rsidP="00104E73">
      <w:pPr>
        <w:pStyle w:val="Zwykytekst"/>
        <w:jc w:val="both"/>
        <w:rPr>
          <w:rFonts w:ascii="Times New Roman" w:hAnsi="Times New Roman"/>
        </w:rPr>
      </w:pPr>
    </w:p>
    <w:p w:rsidR="009A36CB" w:rsidRPr="00D03DAB" w:rsidRDefault="009A36CB" w:rsidP="00104E73">
      <w:pPr>
        <w:pStyle w:val="Zwykytekst"/>
        <w:jc w:val="both"/>
        <w:rPr>
          <w:rFonts w:ascii="Times New Roman" w:hAnsi="Times New Roman"/>
        </w:rPr>
      </w:pPr>
    </w:p>
    <w:p w:rsidR="00E317F1" w:rsidRPr="00D03DAB" w:rsidRDefault="00E317F1" w:rsidP="00104E73">
      <w:pPr>
        <w:pStyle w:val="Zwykytekst"/>
        <w:jc w:val="both"/>
        <w:rPr>
          <w:rFonts w:ascii="Times New Roman" w:hAnsi="Times New Roman"/>
        </w:rPr>
      </w:pPr>
    </w:p>
    <w:p w:rsidR="009A36CB" w:rsidRPr="00D03DAB" w:rsidRDefault="009A36CB" w:rsidP="00104E73">
      <w:pPr>
        <w:pStyle w:val="Zwykytekst"/>
        <w:jc w:val="both"/>
        <w:rPr>
          <w:rFonts w:ascii="Times New Roman" w:hAnsi="Times New Roman"/>
        </w:rPr>
      </w:pPr>
    </w:p>
    <w:p w:rsidR="009A36CB" w:rsidRPr="00E977CB" w:rsidRDefault="009A36CB" w:rsidP="00400564">
      <w:pPr>
        <w:spacing w:line="240" w:lineRule="auto"/>
        <w:jc w:val="both"/>
        <w:rPr>
          <w:i/>
        </w:rPr>
      </w:pPr>
      <w:r w:rsidRPr="00E977CB">
        <w:rPr>
          <w:i/>
        </w:rPr>
        <w:t>*niepotrzebne skreślić</w:t>
      </w:r>
    </w:p>
    <w:p w:rsidR="00E317F1" w:rsidRDefault="00E317F1" w:rsidP="00A52FD9">
      <w:pPr>
        <w:spacing w:line="240" w:lineRule="auto"/>
        <w:jc w:val="right"/>
        <w:rPr>
          <w:b/>
          <w:sz w:val="24"/>
          <w:szCs w:val="24"/>
        </w:rPr>
      </w:pPr>
    </w:p>
    <w:p w:rsidR="00947AF5" w:rsidRDefault="00947AF5">
      <w:pPr>
        <w:suppressAutoHyphens w:val="0"/>
        <w:spacing w:line="240" w:lineRule="auto"/>
        <w:textAlignment w:val="auto"/>
        <w:rPr>
          <w:b/>
          <w:sz w:val="24"/>
          <w:szCs w:val="24"/>
        </w:rPr>
      </w:pPr>
      <w:r>
        <w:rPr>
          <w:b/>
          <w:sz w:val="24"/>
          <w:szCs w:val="24"/>
        </w:rPr>
        <w:br w:type="page"/>
      </w:r>
    </w:p>
    <w:p w:rsidR="00A52FD9" w:rsidRDefault="002B6CF3" w:rsidP="0062470A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Załącznik nr </w:t>
      </w:r>
      <w:r w:rsidR="00744891">
        <w:rPr>
          <w:b/>
          <w:sz w:val="24"/>
          <w:szCs w:val="24"/>
        </w:rPr>
        <w:t>6</w:t>
      </w:r>
      <w:r w:rsidR="00A52FD9" w:rsidRPr="00A52FD9">
        <w:rPr>
          <w:b/>
          <w:sz w:val="24"/>
          <w:szCs w:val="24"/>
        </w:rPr>
        <w:t xml:space="preserve"> do SIWZ</w:t>
      </w:r>
    </w:p>
    <w:p w:rsidR="00A52FD9" w:rsidRDefault="00A52FD9" w:rsidP="00A52FD9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A52FD9" w:rsidRDefault="00A52FD9" w:rsidP="00A52FD9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A52FD9" w:rsidRDefault="00A52FD9" w:rsidP="00A52FD9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A52FD9" w:rsidRDefault="00A52FD9" w:rsidP="00A52FD9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A52FD9" w:rsidRDefault="00A52FD9" w:rsidP="00A52FD9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A52FD9" w:rsidRDefault="00A52FD9" w:rsidP="00A52FD9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A52FD9" w:rsidRPr="00A52FD9" w:rsidRDefault="00A52FD9" w:rsidP="00A52FD9">
      <w:pPr>
        <w:pStyle w:val="Tekstprzypisudolnego"/>
        <w:spacing w:line="276" w:lineRule="auto"/>
        <w:jc w:val="center"/>
        <w:rPr>
          <w:b/>
          <w:sz w:val="24"/>
          <w:szCs w:val="24"/>
        </w:rPr>
      </w:pPr>
      <w:r w:rsidRPr="00A52FD9">
        <w:rPr>
          <w:b/>
          <w:sz w:val="24"/>
          <w:szCs w:val="24"/>
        </w:rPr>
        <w:t xml:space="preserve">Oświadczenia wypełnienia obowiązków informacyjnych </w:t>
      </w:r>
    </w:p>
    <w:p w:rsidR="00A52FD9" w:rsidRPr="00A52FD9" w:rsidRDefault="00A52FD9" w:rsidP="00A52FD9">
      <w:pPr>
        <w:pStyle w:val="Tekstprzypisudolnego"/>
        <w:spacing w:line="276" w:lineRule="auto"/>
        <w:jc w:val="center"/>
        <w:rPr>
          <w:b/>
          <w:sz w:val="24"/>
          <w:szCs w:val="24"/>
        </w:rPr>
      </w:pPr>
      <w:r w:rsidRPr="00A52FD9">
        <w:rPr>
          <w:b/>
          <w:sz w:val="24"/>
          <w:szCs w:val="24"/>
        </w:rPr>
        <w:t xml:space="preserve">przewidzianych w art. 13 lub art. 14 RODO </w:t>
      </w:r>
    </w:p>
    <w:p w:rsidR="00A52FD9" w:rsidRPr="00A52FD9" w:rsidRDefault="00A52FD9" w:rsidP="00A52FD9">
      <w:pPr>
        <w:pStyle w:val="Tekstprzypisudolnego"/>
        <w:jc w:val="center"/>
        <w:rPr>
          <w:i/>
          <w:sz w:val="24"/>
          <w:szCs w:val="24"/>
          <w:u w:val="single"/>
        </w:rPr>
      </w:pPr>
    </w:p>
    <w:p w:rsidR="00A52FD9" w:rsidRPr="00A52FD9" w:rsidRDefault="00A52FD9" w:rsidP="00A52FD9">
      <w:pPr>
        <w:pStyle w:val="Tekstprzypisudolnego"/>
        <w:jc w:val="center"/>
        <w:rPr>
          <w:i/>
          <w:sz w:val="24"/>
          <w:szCs w:val="24"/>
          <w:u w:val="single"/>
        </w:rPr>
      </w:pPr>
    </w:p>
    <w:p w:rsidR="00A52FD9" w:rsidRPr="00A52FD9" w:rsidRDefault="00A52FD9" w:rsidP="00A52FD9">
      <w:pPr>
        <w:pStyle w:val="Tekstprzypisudolnego"/>
        <w:jc w:val="center"/>
        <w:rPr>
          <w:color w:val="000000"/>
          <w:sz w:val="24"/>
          <w:szCs w:val="24"/>
        </w:rPr>
      </w:pPr>
    </w:p>
    <w:p w:rsidR="00A52FD9" w:rsidRPr="00A52FD9" w:rsidRDefault="00A52FD9" w:rsidP="00A52FD9">
      <w:pPr>
        <w:pStyle w:val="NormalnyWeb"/>
        <w:spacing w:line="360" w:lineRule="auto"/>
        <w:ind w:firstLine="567"/>
        <w:jc w:val="both"/>
      </w:pPr>
      <w:r w:rsidRPr="00A52FD9">
        <w:rPr>
          <w:color w:val="000000"/>
        </w:rPr>
        <w:t xml:space="preserve">Oświadczam, że wypełniłem obowiązki informacyjne przewidziane w art. 13 lub art. 14 </w:t>
      </w:r>
      <w:r w:rsidR="00D81E94" w:rsidRPr="002E6555">
        <w:t xml:space="preserve">rozporządzenia Parlamentu Europejskiego i Rady (UE) 2016/679 z dnia 27 kwietnia 2016 r. </w:t>
      </w:r>
      <w:r w:rsidR="00D81E94">
        <w:br/>
      </w:r>
      <w:r w:rsidR="00D81E94" w:rsidRPr="002E6555">
        <w:t xml:space="preserve">w sprawie ochrony osób fizycznych w związku z przetwarzaniem danych osobowych </w:t>
      </w:r>
      <w:r w:rsidR="00D81E94">
        <w:br/>
      </w:r>
      <w:r w:rsidR="00D81E94" w:rsidRPr="002E6555">
        <w:t>i w sprawie swobodnego przepływu takich danych oraz uchylenia dyrektywy 95/46/WE (ogólne rozporządzenie o ochronie danych) (Dz. U. UE L z 2016 r. Nr 119 poz. 1 i z 2018 r. Nr 127 poz. 2)</w:t>
      </w:r>
      <w:r w:rsidR="00D81E94">
        <w:t xml:space="preserve"> </w:t>
      </w:r>
      <w:r w:rsidRPr="00A52FD9">
        <w:rPr>
          <w:color w:val="000000"/>
        </w:rPr>
        <w:t xml:space="preserve">wobec osób fizycznych, </w:t>
      </w:r>
      <w:r w:rsidRPr="00A52FD9">
        <w:t>od których dane osobowe bezpośrednio lub pośrednio pozyskałem</w:t>
      </w:r>
      <w:r w:rsidRPr="00A52FD9">
        <w:rPr>
          <w:color w:val="000000"/>
        </w:rPr>
        <w:t xml:space="preserve"> w celu ubiegania się o udzielenie zamówienia publicznego w niniejszym postępowaniu</w:t>
      </w:r>
      <w:r w:rsidR="00732446">
        <w:t>.</w:t>
      </w:r>
    </w:p>
    <w:p w:rsidR="00A52FD9" w:rsidRDefault="00A52FD9" w:rsidP="00A52FD9">
      <w:pPr>
        <w:spacing w:line="240" w:lineRule="auto"/>
        <w:rPr>
          <w:sz w:val="24"/>
          <w:szCs w:val="24"/>
        </w:rPr>
      </w:pPr>
    </w:p>
    <w:p w:rsidR="00732446" w:rsidRDefault="00732446" w:rsidP="00A52FD9">
      <w:pPr>
        <w:spacing w:line="240" w:lineRule="auto"/>
        <w:rPr>
          <w:sz w:val="24"/>
          <w:szCs w:val="24"/>
        </w:rPr>
      </w:pPr>
    </w:p>
    <w:p w:rsidR="00685428" w:rsidRDefault="00685428" w:rsidP="00A52FD9">
      <w:pPr>
        <w:spacing w:line="240" w:lineRule="auto"/>
        <w:rPr>
          <w:sz w:val="24"/>
          <w:szCs w:val="24"/>
        </w:rPr>
      </w:pPr>
    </w:p>
    <w:p w:rsidR="00685428" w:rsidRDefault="00685428" w:rsidP="00A52FD9">
      <w:pPr>
        <w:spacing w:line="240" w:lineRule="auto"/>
        <w:rPr>
          <w:sz w:val="24"/>
          <w:szCs w:val="24"/>
        </w:rPr>
      </w:pPr>
    </w:p>
    <w:p w:rsidR="00685428" w:rsidRDefault="00685428" w:rsidP="00A52FD9">
      <w:pPr>
        <w:spacing w:line="240" w:lineRule="auto"/>
        <w:rPr>
          <w:sz w:val="24"/>
          <w:szCs w:val="24"/>
        </w:rPr>
      </w:pPr>
    </w:p>
    <w:p w:rsidR="00685428" w:rsidRPr="00D03DAB" w:rsidRDefault="00685428" w:rsidP="00685428">
      <w:pPr>
        <w:spacing w:line="240" w:lineRule="auto"/>
        <w:ind w:left="4248" w:firstLine="708"/>
        <w:rPr>
          <w:sz w:val="24"/>
          <w:szCs w:val="24"/>
        </w:rPr>
      </w:pPr>
      <w:r w:rsidRPr="00D03DAB">
        <w:rPr>
          <w:sz w:val="24"/>
          <w:szCs w:val="24"/>
        </w:rPr>
        <w:t>...........................................................</w:t>
      </w:r>
    </w:p>
    <w:p w:rsidR="00685428" w:rsidRPr="00D03DAB" w:rsidRDefault="00685428" w:rsidP="00685428">
      <w:pPr>
        <w:pStyle w:val="Zwykytekst"/>
        <w:ind w:left="5664"/>
        <w:jc w:val="both"/>
        <w:rPr>
          <w:rFonts w:ascii="Times New Roman" w:hAnsi="Times New Roman"/>
          <w:sz w:val="16"/>
          <w:szCs w:val="16"/>
        </w:rPr>
      </w:pPr>
      <w:r w:rsidRPr="00D03DAB">
        <w:rPr>
          <w:rFonts w:ascii="Times New Roman" w:hAnsi="Times New Roman"/>
          <w:sz w:val="16"/>
          <w:szCs w:val="16"/>
        </w:rPr>
        <w:t xml:space="preserve">      Podpis wykonawcy</w:t>
      </w:r>
    </w:p>
    <w:p w:rsidR="00685428" w:rsidRPr="00D03DAB" w:rsidRDefault="00685428" w:rsidP="00685428">
      <w:pPr>
        <w:pStyle w:val="Zwykytekst"/>
        <w:jc w:val="both"/>
        <w:rPr>
          <w:rFonts w:ascii="Times New Roman" w:hAnsi="Times New Roman"/>
          <w:sz w:val="24"/>
          <w:szCs w:val="24"/>
        </w:rPr>
      </w:pPr>
    </w:p>
    <w:p w:rsidR="00685428" w:rsidRPr="00685428" w:rsidRDefault="00685428" w:rsidP="00685428">
      <w:pPr>
        <w:pStyle w:val="Zwykytekst"/>
        <w:jc w:val="both"/>
        <w:rPr>
          <w:rFonts w:ascii="Times New Roman" w:hAnsi="Times New Roman"/>
        </w:rPr>
      </w:pPr>
      <w:r w:rsidRPr="00685428">
        <w:rPr>
          <w:rFonts w:ascii="Times New Roman" w:hAnsi="Times New Roman"/>
        </w:rPr>
        <w:t xml:space="preserve">Miejscowość i data: ........................................ </w:t>
      </w:r>
    </w:p>
    <w:p w:rsidR="00685428" w:rsidRDefault="00685428" w:rsidP="00A52FD9">
      <w:pPr>
        <w:spacing w:line="240" w:lineRule="auto"/>
        <w:rPr>
          <w:sz w:val="24"/>
          <w:szCs w:val="24"/>
        </w:rPr>
      </w:pPr>
    </w:p>
    <w:p w:rsidR="00732446" w:rsidRDefault="00732446" w:rsidP="00A52FD9">
      <w:pPr>
        <w:spacing w:line="240" w:lineRule="auto"/>
        <w:rPr>
          <w:sz w:val="24"/>
          <w:szCs w:val="24"/>
        </w:rPr>
      </w:pPr>
    </w:p>
    <w:p w:rsidR="00732446" w:rsidRDefault="00732446" w:rsidP="00A52FD9">
      <w:pPr>
        <w:spacing w:line="240" w:lineRule="auto"/>
        <w:rPr>
          <w:sz w:val="24"/>
          <w:szCs w:val="24"/>
        </w:rPr>
      </w:pPr>
    </w:p>
    <w:p w:rsidR="00732446" w:rsidRDefault="00732446" w:rsidP="00A52FD9">
      <w:pPr>
        <w:spacing w:line="240" w:lineRule="auto"/>
        <w:rPr>
          <w:sz w:val="24"/>
          <w:szCs w:val="24"/>
        </w:rPr>
      </w:pPr>
    </w:p>
    <w:p w:rsidR="00732446" w:rsidRDefault="00732446" w:rsidP="00A52FD9">
      <w:pPr>
        <w:spacing w:line="240" w:lineRule="auto"/>
        <w:rPr>
          <w:sz w:val="24"/>
          <w:szCs w:val="24"/>
        </w:rPr>
      </w:pPr>
    </w:p>
    <w:p w:rsidR="00732446" w:rsidRDefault="00732446" w:rsidP="00A52FD9">
      <w:pPr>
        <w:spacing w:line="240" w:lineRule="auto"/>
        <w:rPr>
          <w:sz w:val="24"/>
          <w:szCs w:val="24"/>
        </w:rPr>
      </w:pPr>
    </w:p>
    <w:p w:rsidR="00E317F1" w:rsidRDefault="00E317F1" w:rsidP="00A52FD9">
      <w:pPr>
        <w:spacing w:line="240" w:lineRule="auto"/>
        <w:rPr>
          <w:sz w:val="24"/>
          <w:szCs w:val="24"/>
        </w:rPr>
      </w:pPr>
    </w:p>
    <w:p w:rsidR="00E317F1" w:rsidRDefault="00E317F1" w:rsidP="00A52FD9">
      <w:pPr>
        <w:spacing w:line="240" w:lineRule="auto"/>
        <w:rPr>
          <w:sz w:val="24"/>
          <w:szCs w:val="24"/>
        </w:rPr>
      </w:pPr>
    </w:p>
    <w:p w:rsidR="00E317F1" w:rsidRDefault="00E317F1" w:rsidP="00A52FD9">
      <w:pPr>
        <w:spacing w:line="240" w:lineRule="auto"/>
        <w:rPr>
          <w:sz w:val="24"/>
          <w:szCs w:val="24"/>
        </w:rPr>
      </w:pPr>
    </w:p>
    <w:p w:rsidR="00732446" w:rsidRDefault="00732446" w:rsidP="00A52FD9">
      <w:pPr>
        <w:spacing w:line="240" w:lineRule="auto"/>
        <w:rPr>
          <w:sz w:val="24"/>
          <w:szCs w:val="24"/>
        </w:rPr>
      </w:pPr>
    </w:p>
    <w:p w:rsidR="00732446" w:rsidRDefault="00732446" w:rsidP="00A52FD9">
      <w:pPr>
        <w:spacing w:line="240" w:lineRule="auto"/>
        <w:rPr>
          <w:sz w:val="24"/>
          <w:szCs w:val="24"/>
        </w:rPr>
      </w:pPr>
    </w:p>
    <w:p w:rsidR="00610B94" w:rsidRDefault="00610B94" w:rsidP="00A52FD9">
      <w:pPr>
        <w:spacing w:line="240" w:lineRule="auto"/>
        <w:rPr>
          <w:sz w:val="24"/>
          <w:szCs w:val="24"/>
        </w:rPr>
      </w:pPr>
    </w:p>
    <w:sectPr w:rsidR="00610B94" w:rsidSect="005638DE">
      <w:pgSz w:w="11906" w:h="16838"/>
      <w:pgMar w:top="1242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75ACA" w:rsidRDefault="00175ACA">
      <w:pPr>
        <w:spacing w:line="240" w:lineRule="auto"/>
      </w:pPr>
      <w:r>
        <w:separator/>
      </w:r>
    </w:p>
  </w:endnote>
  <w:endnote w:type="continuationSeparator" w:id="0">
    <w:p w:rsidR="00175ACA" w:rsidRDefault="00175ACA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5ACA" w:rsidRDefault="00D60471">
    <w:pPr>
      <w:pStyle w:val="Stopka"/>
    </w:pPr>
    <w:fldSimple w:instr=" PAGE ">
      <w:r w:rsidR="00175ACA">
        <w:rPr>
          <w:noProof/>
        </w:rPr>
        <w:t>10</w:t>
      </w:r>
    </w:fldSimple>
  </w:p>
  <w:p w:rsidR="00175ACA" w:rsidRDefault="00175ACA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5ACA" w:rsidRDefault="00D60471">
    <w:pPr>
      <w:pStyle w:val="Stopka"/>
      <w:ind w:right="360"/>
    </w:pPr>
    <w:r>
      <w:rPr>
        <w:noProof/>
        <w:lang w:eastAsia="pl-PL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2049" type="#_x0000_t202" style="position:absolute;margin-left:511.9pt;margin-top:.05pt;width:12.4pt;height:11.4pt;z-index:251657728;visibility:visible;mso-wrap-distance-left:0;mso-wrap-distance-right:0;mso-position-horizont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" stroked="f">
          <v:textbox inset="0,0,0,0">
            <w:txbxContent>
              <w:p w:rsidR="00175ACA" w:rsidRDefault="00D60471">
                <w:pPr>
                  <w:pStyle w:val="Stopka"/>
                </w:pPr>
                <w:fldSimple w:instr=" PAGE ">
                  <w:r w:rsidR="008009F4">
                    <w:rPr>
                      <w:noProof/>
                    </w:rPr>
                    <w:t>7</w:t>
                  </w:r>
                </w:fldSimple>
              </w:p>
            </w:txbxContent>
          </v:textbox>
          <w10:wrap type="square" anchorx="page"/>
        </v:shape>
      </w:pict>
    </w:r>
  </w:p>
  <w:p w:rsidR="00175ACA" w:rsidRDefault="00175ACA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75ACA" w:rsidRDefault="00175ACA">
      <w:pPr>
        <w:spacing w:line="240" w:lineRule="auto"/>
      </w:pPr>
      <w:r>
        <w:separator/>
      </w:r>
    </w:p>
  </w:footnote>
  <w:footnote w:type="continuationSeparator" w:id="0">
    <w:p w:rsidR="00175ACA" w:rsidRDefault="00175ACA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5ACA" w:rsidRDefault="00175ACA">
    <w:pPr>
      <w:pStyle w:val="Nagwek10"/>
      <w:pBdr>
        <w:bottom w:val="single" w:sz="8" w:space="1" w:color="000000"/>
      </w:pBdr>
      <w:jc w:val="both"/>
      <w:rPr>
        <w:rStyle w:val="Domylnaczcionkaakapitu1"/>
        <w:b/>
        <w:i/>
        <w:iCs/>
        <w:sz w:val="16"/>
        <w:szCs w:val="16"/>
      </w:rPr>
    </w:pPr>
    <w:r>
      <w:rPr>
        <w:b/>
        <w:bCs/>
        <w:i/>
        <w:iCs/>
        <w:sz w:val="16"/>
        <w:szCs w:val="16"/>
      </w:rPr>
      <w:t>Znak sprawy: RSSA.271…2016</w:t>
    </w:r>
  </w:p>
  <w:p w:rsidR="00175ACA" w:rsidRPr="00D20CF4" w:rsidRDefault="00175ACA" w:rsidP="00EC5B20">
    <w:pPr>
      <w:pStyle w:val="Nagwek10"/>
      <w:pBdr>
        <w:bottom w:val="single" w:sz="8" w:space="1" w:color="000000"/>
      </w:pBdr>
      <w:jc w:val="both"/>
      <w:rPr>
        <w:b/>
        <w:i/>
        <w:iCs/>
        <w:sz w:val="16"/>
        <w:szCs w:val="16"/>
      </w:rPr>
    </w:pPr>
    <w:r w:rsidRPr="006811E0">
      <w:rPr>
        <w:rStyle w:val="Domylnaczcionkaakapitu1"/>
        <w:b/>
        <w:i/>
        <w:iCs/>
        <w:sz w:val="16"/>
        <w:szCs w:val="16"/>
      </w:rPr>
      <w:t>„</w:t>
    </w:r>
    <w:r w:rsidRPr="00A32174">
      <w:rPr>
        <w:rStyle w:val="Domylnaczcionkaakapitu1"/>
        <w:b/>
        <w:i/>
        <w:iCs/>
        <w:sz w:val="16"/>
        <w:szCs w:val="16"/>
      </w:rPr>
      <w:t xml:space="preserve">Budowa drogi dojazdowej </w:t>
    </w:r>
    <w:r>
      <w:rPr>
        <w:rStyle w:val="Domylnaczcionkaakapitu1"/>
        <w:b/>
        <w:i/>
        <w:iCs/>
        <w:sz w:val="16"/>
        <w:szCs w:val="16"/>
      </w:rPr>
      <w:t>o nawierzchni z kruszywa do osiedla domków letniskowych</w:t>
    </w:r>
    <w:r w:rsidRPr="00A32174">
      <w:rPr>
        <w:rStyle w:val="Domylnaczcionkaakapitu1"/>
        <w:b/>
        <w:i/>
        <w:iCs/>
        <w:sz w:val="16"/>
        <w:szCs w:val="16"/>
      </w:rPr>
      <w:t xml:space="preserve"> w Łętowie wraz z budową sieci wodociągowej, sieci kanalizacji sanitarnej i przyłączy w tej drodze oraz budowa sieci wodociągowej w miejscowości Łętowo o długości około 300 m</w:t>
    </w:r>
    <w:r w:rsidRPr="006811E0">
      <w:rPr>
        <w:rStyle w:val="Domylnaczcionkaakapitu1"/>
        <w:b/>
        <w:i/>
        <w:iCs/>
        <w:sz w:val="16"/>
        <w:szCs w:val="16"/>
      </w:rPr>
      <w:t>”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5009" w:rsidRDefault="008009F4" w:rsidP="00445009">
    <w:pPr>
      <w:pStyle w:val="Nagwek10"/>
      <w:pBdr>
        <w:bottom w:val="single" w:sz="8" w:space="1" w:color="000000"/>
      </w:pBdr>
      <w:spacing w:line="240" w:lineRule="auto"/>
      <w:jc w:val="both"/>
      <w:rPr>
        <w:rStyle w:val="Domylnaczcionkaakapitu1"/>
        <w:b/>
        <w:bCs/>
        <w:i/>
        <w:iCs/>
        <w:sz w:val="16"/>
        <w:szCs w:val="16"/>
      </w:rPr>
    </w:pPr>
    <w:r>
      <w:rPr>
        <w:b/>
        <w:bCs/>
        <w:i/>
        <w:iCs/>
        <w:sz w:val="16"/>
        <w:szCs w:val="16"/>
      </w:rPr>
      <w:t>Znak sprawy: RSSA.271.8</w:t>
    </w:r>
    <w:r w:rsidR="00175ACA" w:rsidRPr="000E1352">
      <w:rPr>
        <w:b/>
        <w:bCs/>
        <w:i/>
        <w:iCs/>
        <w:sz w:val="16"/>
        <w:szCs w:val="16"/>
      </w:rPr>
      <w:t>.2020</w:t>
    </w:r>
  </w:p>
  <w:p w:rsidR="00175ACA" w:rsidRPr="00445009" w:rsidRDefault="00175ACA" w:rsidP="00445009">
    <w:pPr>
      <w:pStyle w:val="Nagwek10"/>
      <w:pBdr>
        <w:bottom w:val="single" w:sz="8" w:space="1" w:color="000000"/>
      </w:pBdr>
      <w:spacing w:line="240" w:lineRule="auto"/>
      <w:jc w:val="both"/>
      <w:rPr>
        <w:b/>
        <w:bCs/>
        <w:i/>
        <w:iCs/>
        <w:sz w:val="16"/>
        <w:szCs w:val="16"/>
      </w:rPr>
    </w:pPr>
    <w:r w:rsidRPr="000E1352">
      <w:rPr>
        <w:b/>
        <w:i/>
        <w:iCs/>
        <w:sz w:val="16"/>
        <w:szCs w:val="16"/>
      </w:rPr>
      <w:t>„</w:t>
    </w:r>
    <w:r w:rsidRPr="000E1352">
      <w:rPr>
        <w:rStyle w:val="Domylnaczcionkaakapitu1"/>
        <w:b/>
        <w:i/>
        <w:iCs/>
        <w:sz w:val="16"/>
        <w:szCs w:val="16"/>
      </w:rPr>
      <w:t xml:space="preserve">Budowa wewnętrznej drogi o nawierzchni z kostki granitowej oraz kanalizacji deszczowej na działce nr 335 </w:t>
    </w:r>
    <w:proofErr w:type="spellStart"/>
    <w:r w:rsidRPr="000E1352">
      <w:rPr>
        <w:rStyle w:val="Domylnaczcionkaakapitu1"/>
        <w:b/>
        <w:i/>
        <w:iCs/>
        <w:sz w:val="16"/>
        <w:szCs w:val="16"/>
      </w:rPr>
      <w:t>obr</w:t>
    </w:r>
    <w:proofErr w:type="spellEnd"/>
    <w:r w:rsidRPr="000E1352">
      <w:rPr>
        <w:rStyle w:val="Domylnaczcionkaakapitu1"/>
        <w:b/>
        <w:i/>
        <w:iCs/>
        <w:sz w:val="16"/>
        <w:szCs w:val="16"/>
      </w:rPr>
      <w:t>. Sławno 2</w:t>
    </w:r>
    <w:r w:rsidRPr="000E1352">
      <w:rPr>
        <w:b/>
        <w:i/>
        <w:iCs/>
        <w:sz w:val="16"/>
        <w:szCs w:val="16"/>
      </w:rPr>
      <w:t>”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Nagwek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pStyle w:val="Nagwek9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name w:val="WW8Num1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)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">
    <w:nsid w:val="00000003"/>
    <w:multiLevelType w:val="multilevel"/>
    <w:tmpl w:val="00000003"/>
    <w:name w:val="WW8Num17"/>
    <w:lvl w:ilvl="0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ymbol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">
    <w:nsid w:val="00000004"/>
    <w:multiLevelType w:val="multilevel"/>
    <w:tmpl w:val="00000004"/>
    <w:name w:val="WW8Num22"/>
    <w:lvl w:ilvl="0">
      <w:start w:val="1"/>
      <w:numFmt w:val="bullet"/>
      <w:suff w:val="nothing"/>
      <w:lvlText w:val=""/>
      <w:lvlJc w:val="left"/>
      <w:pPr>
        <w:tabs>
          <w:tab w:val="num" w:pos="0"/>
        </w:tabs>
        <w:ind w:left="0" w:firstLine="0"/>
      </w:pPr>
      <w:rPr>
        <w:rFonts w:ascii="Wingdings" w:hAnsi="Wingdings" w:cs="Times New Roman"/>
        <w:color w:val="00000A"/>
        <w:sz w:val="16"/>
        <w:szCs w:val="16"/>
      </w:rPr>
    </w:lvl>
    <w:lvl w:ilvl="1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2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3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4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5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6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7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8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</w:abstractNum>
  <w:abstractNum w:abstractNumId="4">
    <w:nsid w:val="00000005"/>
    <w:multiLevelType w:val="multilevel"/>
    <w:tmpl w:val="E7F076BC"/>
    <w:name w:val="WW8Num26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b w:val="0"/>
        <w:i w:val="0"/>
        <w:sz w:val="24"/>
      </w:rPr>
    </w:lvl>
    <w:lvl w:ilvl="1">
      <w:start w:val="2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  <w:rPr>
        <w:b w:val="0"/>
      </w:rPr>
    </w:lvl>
    <w:lvl w:ilvl="2">
      <w:start w:val="1"/>
      <w:numFmt w:val="bullet"/>
      <w:suff w:val="nothing"/>
      <w:lvlText w:val=""/>
      <w:lvlJc w:val="left"/>
      <w:pPr>
        <w:tabs>
          <w:tab w:val="num" w:pos="0"/>
        </w:tabs>
        <w:ind w:left="0" w:firstLine="0"/>
      </w:pPr>
      <w:rPr>
        <w:rFonts w:ascii="Wingdings" w:hAnsi="Wingdings" w:cs="Times New Roman"/>
        <w:b w:val="0"/>
        <w:i w:val="0"/>
        <w:sz w:val="16"/>
        <w:szCs w:val="16"/>
      </w:r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">
    <w:nsid w:val="00000006"/>
    <w:multiLevelType w:val="multilevel"/>
    <w:tmpl w:val="00000006"/>
    <w:name w:val="WW8Num2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9."/>
      <w:lvlJc w:val="left"/>
      <w:pPr>
        <w:tabs>
          <w:tab w:val="num" w:pos="0"/>
        </w:tabs>
        <w:ind w:left="0" w:firstLine="0"/>
      </w:pPr>
    </w:lvl>
  </w:abstractNum>
  <w:abstractNum w:abstractNumId="6">
    <w:nsid w:val="00000007"/>
    <w:multiLevelType w:val="multilevel"/>
    <w:tmpl w:val="00000007"/>
    <w:name w:val="WW8Num2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">
    <w:nsid w:val="00000008"/>
    <w:multiLevelType w:val="multilevel"/>
    <w:tmpl w:val="00000008"/>
    <w:name w:val="WW8Num36"/>
    <w:lvl w:ilvl="0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1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2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3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4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5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6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7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8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</w:abstractNum>
  <w:abstractNum w:abstractNumId="8">
    <w:nsid w:val="00000009"/>
    <w:multiLevelType w:val="multilevel"/>
    <w:tmpl w:val="00000009"/>
    <w:name w:val="WW8Num5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">
    <w:nsid w:val="0000000A"/>
    <w:multiLevelType w:val="multilevel"/>
    <w:tmpl w:val="0000000A"/>
    <w:name w:val="WW8Num5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1.%2.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1.%2.%3.%4.%5.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10">
    <w:nsid w:val="0000000B"/>
    <w:multiLevelType w:val="multilevel"/>
    <w:tmpl w:val="0000000B"/>
    <w:name w:val="WW8Num71"/>
    <w:lvl w:ilvl="0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1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2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3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4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5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6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7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8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</w:abstractNum>
  <w:abstractNum w:abstractNumId="11">
    <w:nsid w:val="0000000C"/>
    <w:multiLevelType w:val="multilevel"/>
    <w:tmpl w:val="0000000C"/>
    <w:name w:val="WW8Num79"/>
    <w:lvl w:ilvl="0">
      <w:start w:val="4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">
    <w:nsid w:val="0000000D"/>
    <w:multiLevelType w:val="multilevel"/>
    <w:tmpl w:val="0000000D"/>
    <w:name w:val="WW8Num8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3">
    <w:nsid w:val="0000000E"/>
    <w:multiLevelType w:val="multilevel"/>
    <w:tmpl w:val="0000000E"/>
    <w:name w:val="WW8Num92"/>
    <w:lvl w:ilvl="0">
      <w:start w:val="4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4">
    <w:nsid w:val="0000000F"/>
    <w:multiLevelType w:val="multilevel"/>
    <w:tmpl w:val="0000000F"/>
    <w:name w:val="WW8Num98"/>
    <w:lvl w:ilvl="0">
      <w:start w:val="3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5">
    <w:nsid w:val="00000010"/>
    <w:multiLevelType w:val="multilevel"/>
    <w:tmpl w:val="00000010"/>
    <w:name w:val="WW8Num10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6">
    <w:nsid w:val="00000011"/>
    <w:multiLevelType w:val="multilevel"/>
    <w:tmpl w:val="00000011"/>
    <w:name w:val="WW8Num101"/>
    <w:lvl w:ilvl="0">
      <w:start w:val="1"/>
      <w:numFmt w:val="decimal"/>
      <w:suff w:val="nothing"/>
      <w:lvlText w:val="%1)"/>
      <w:lvlJc w:val="left"/>
      <w:pPr>
        <w:tabs>
          <w:tab w:val="num" w:pos="360"/>
        </w:tabs>
        <w:ind w:left="36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360"/>
        </w:tabs>
        <w:ind w:left="36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360"/>
        </w:tabs>
        <w:ind w:left="36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360"/>
        </w:tabs>
        <w:ind w:left="36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360"/>
        </w:tabs>
        <w:ind w:left="36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360"/>
        </w:tabs>
        <w:ind w:left="36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360"/>
        </w:tabs>
        <w:ind w:left="36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360"/>
        </w:tabs>
        <w:ind w:left="36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360"/>
        </w:tabs>
        <w:ind w:left="360" w:firstLine="0"/>
      </w:pPr>
    </w:lvl>
  </w:abstractNum>
  <w:abstractNum w:abstractNumId="17">
    <w:nsid w:val="00000012"/>
    <w:multiLevelType w:val="multilevel"/>
    <w:tmpl w:val="00000012"/>
    <w:name w:val="WW8Num10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sz w:val="24"/>
      </w:r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  <w:rPr>
        <w:color w:val="00000A"/>
      </w:rPr>
    </w:lvl>
    <w:lvl w:ilvl="2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ymbol"/>
        <w:sz w:val="24"/>
      </w:r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8">
    <w:nsid w:val="00000013"/>
    <w:multiLevelType w:val="multilevel"/>
    <w:tmpl w:val="00000013"/>
    <w:name w:val="WW8Num10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9">
    <w:nsid w:val="00000014"/>
    <w:multiLevelType w:val="multilevel"/>
    <w:tmpl w:val="00000014"/>
    <w:name w:val="WW8Num10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0">
    <w:nsid w:val="00000015"/>
    <w:multiLevelType w:val="multilevel"/>
    <w:tmpl w:val="00000015"/>
    <w:name w:val="WW8Num105"/>
    <w:lvl w:ilvl="0">
      <w:start w:val="1"/>
      <w:numFmt w:val="upperRoman"/>
      <w:suff w:val="nothing"/>
      <w:lvlText w:val="%1."/>
      <w:lvlJc w:val="right"/>
      <w:pPr>
        <w:tabs>
          <w:tab w:val="num" w:pos="0"/>
        </w:tabs>
        <w:ind w:left="0" w:firstLine="0"/>
      </w:pPr>
      <w:rPr>
        <w:color w:val="00000A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1">
    <w:nsid w:val="00000016"/>
    <w:multiLevelType w:val="multilevel"/>
    <w:tmpl w:val="00000016"/>
    <w:name w:val="WW8Num10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2">
    <w:nsid w:val="00000017"/>
    <w:multiLevelType w:val="multilevel"/>
    <w:tmpl w:val="00000017"/>
    <w:name w:val="WW8Num10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3">
    <w:nsid w:val="00000018"/>
    <w:multiLevelType w:val="multilevel"/>
    <w:tmpl w:val="00000018"/>
    <w:name w:val="WW8Num108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4">
    <w:nsid w:val="00000019"/>
    <w:multiLevelType w:val="multilevel"/>
    <w:tmpl w:val="00000019"/>
    <w:name w:val="WW8Num10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5">
    <w:nsid w:val="0000001A"/>
    <w:multiLevelType w:val="multilevel"/>
    <w:tmpl w:val="992CAD66"/>
    <w:name w:val="WW8Num110"/>
    <w:lvl w:ilvl="0">
      <w:start w:val="3"/>
      <w:numFmt w:val="upperRoman"/>
      <w:suff w:val="nothing"/>
      <w:lvlText w:val="%1."/>
      <w:lvlJc w:val="right"/>
      <w:pPr>
        <w:ind w:left="0" w:firstLine="0"/>
      </w:pPr>
      <w:rPr>
        <w:rFonts w:hint="default"/>
        <w:color w:val="00000A"/>
      </w:rPr>
    </w:lvl>
    <w:lvl w:ilvl="1">
      <w:start w:val="1"/>
      <w:numFmt w:val="lowerLetter"/>
      <w:suff w:val="nothing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6">
    <w:nsid w:val="0000001B"/>
    <w:multiLevelType w:val="multilevel"/>
    <w:tmpl w:val="0000001B"/>
    <w:name w:val="WW8Num111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7">
    <w:nsid w:val="0000001C"/>
    <w:multiLevelType w:val="multilevel"/>
    <w:tmpl w:val="0000001C"/>
    <w:name w:val="WW8Num112"/>
    <w:lvl w:ilvl="0">
      <w:start w:val="7"/>
      <w:numFmt w:val="upperRoman"/>
      <w:suff w:val="nothing"/>
      <w:lvlText w:val="%1."/>
      <w:lvlJc w:val="righ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8">
    <w:nsid w:val="0000001D"/>
    <w:multiLevelType w:val="multilevel"/>
    <w:tmpl w:val="0000001D"/>
    <w:name w:val="WW8Num11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9">
    <w:nsid w:val="0000001E"/>
    <w:multiLevelType w:val="multilevel"/>
    <w:tmpl w:val="0000001E"/>
    <w:name w:val="WW8Num114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/>
        <w:i w:val="0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0">
    <w:nsid w:val="0000001F"/>
    <w:multiLevelType w:val="multilevel"/>
    <w:tmpl w:val="0000001F"/>
    <w:name w:val="WW8Num11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/>
        <w:i w:val="0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1">
    <w:nsid w:val="00000020"/>
    <w:multiLevelType w:val="multilevel"/>
    <w:tmpl w:val="00000020"/>
    <w:name w:val="WW8Num116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2">
    <w:nsid w:val="00000021"/>
    <w:multiLevelType w:val="multilevel"/>
    <w:tmpl w:val="00000021"/>
    <w:name w:val="WW8Num117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3">
    <w:nsid w:val="00000022"/>
    <w:multiLevelType w:val="multilevel"/>
    <w:tmpl w:val="00000022"/>
    <w:name w:val="WW8Num118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4">
    <w:nsid w:val="00000023"/>
    <w:multiLevelType w:val="multilevel"/>
    <w:tmpl w:val="00000023"/>
    <w:name w:val="WW8Num11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5">
    <w:nsid w:val="00000024"/>
    <w:multiLevelType w:val="multilevel"/>
    <w:tmpl w:val="00000024"/>
    <w:name w:val="WW8Num120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6">
    <w:nsid w:val="00000025"/>
    <w:multiLevelType w:val="multilevel"/>
    <w:tmpl w:val="00000025"/>
    <w:name w:val="WW8Num121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7">
    <w:nsid w:val="00000026"/>
    <w:multiLevelType w:val="multilevel"/>
    <w:tmpl w:val="00000026"/>
    <w:name w:val="WW8Num122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  <w:rPr>
        <w:b w:val="0"/>
        <w:sz w:val="24"/>
      </w:r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  <w:rPr>
        <w:b/>
      </w:rPr>
    </w:lvl>
    <w:lvl w:ilvl="3">
      <w:start w:val="1"/>
      <w:numFmt w:val="decimal"/>
      <w:suff w:val="nothing"/>
      <w:lvlText w:val="(%1.%2.%3.%4)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(%1.%2.%3.%4.%5)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(%1.%2.%3.%4.%5.%6)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38">
    <w:nsid w:val="00000027"/>
    <w:multiLevelType w:val="multilevel"/>
    <w:tmpl w:val="00000027"/>
    <w:name w:val="WW8Num12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sz w:val="24"/>
        <w:szCs w:val="24"/>
      </w:rPr>
    </w:lvl>
    <w:lvl w:ilvl="1">
      <w:start w:val="1"/>
      <w:numFmt w:val="decimal"/>
      <w:suff w:val="nothing"/>
      <w:lvlText w:val="%2)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9">
    <w:nsid w:val="00000028"/>
    <w:multiLevelType w:val="multilevel"/>
    <w:tmpl w:val="00000028"/>
    <w:name w:val="WW8Num124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color w:val="00000A"/>
        <w:sz w:val="24"/>
        <w:szCs w:val="24"/>
      </w:rPr>
    </w:lvl>
    <w:lvl w:ilvl="1">
      <w:start w:val="1"/>
      <w:numFmt w:val="lowerLetter"/>
      <w:suff w:val="nothing"/>
      <w:lvlText w:val="%2)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0">
    <w:nsid w:val="00000029"/>
    <w:multiLevelType w:val="multilevel"/>
    <w:tmpl w:val="00000029"/>
    <w:name w:val="WW8Num12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1">
    <w:nsid w:val="0000002A"/>
    <w:multiLevelType w:val="multilevel"/>
    <w:tmpl w:val="0000002A"/>
    <w:name w:val="WW8Num12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2">
    <w:nsid w:val="0000002B"/>
    <w:multiLevelType w:val="multilevel"/>
    <w:tmpl w:val="0000002B"/>
    <w:name w:val="WW8Num127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3">
    <w:nsid w:val="0000002C"/>
    <w:multiLevelType w:val="multilevel"/>
    <w:tmpl w:val="0000002C"/>
    <w:name w:val="WW8Num12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4">
    <w:nsid w:val="0000002D"/>
    <w:multiLevelType w:val="multilevel"/>
    <w:tmpl w:val="0000002D"/>
    <w:name w:val="WW8Num129"/>
    <w:lvl w:ilvl="0">
      <w:start w:val="1"/>
      <w:numFmt w:val="decimal"/>
      <w:suff w:val="nothing"/>
      <w:lvlText w:val="%1."/>
      <w:lvlJc w:val="left"/>
      <w:pPr>
        <w:tabs>
          <w:tab w:val="num" w:pos="568"/>
        </w:tabs>
        <w:ind w:left="568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568"/>
        </w:tabs>
        <w:ind w:left="568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568"/>
        </w:tabs>
        <w:ind w:left="568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568"/>
        </w:tabs>
        <w:ind w:left="568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568"/>
        </w:tabs>
        <w:ind w:left="568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568"/>
        </w:tabs>
        <w:ind w:left="568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568"/>
        </w:tabs>
        <w:ind w:left="568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568"/>
        </w:tabs>
        <w:ind w:left="568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568"/>
        </w:tabs>
        <w:ind w:left="568" w:firstLine="0"/>
      </w:pPr>
    </w:lvl>
  </w:abstractNum>
  <w:abstractNum w:abstractNumId="45">
    <w:nsid w:val="0000002E"/>
    <w:multiLevelType w:val="multilevel"/>
    <w:tmpl w:val="0000002E"/>
    <w:name w:val="WW8Num130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6">
    <w:nsid w:val="0000002F"/>
    <w:multiLevelType w:val="multilevel"/>
    <w:tmpl w:val="0000002F"/>
    <w:name w:val="WW8Num131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7">
    <w:nsid w:val="00000030"/>
    <w:multiLevelType w:val="multilevel"/>
    <w:tmpl w:val="00000030"/>
    <w:name w:val="WW8Num132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8">
    <w:nsid w:val="00000031"/>
    <w:multiLevelType w:val="multilevel"/>
    <w:tmpl w:val="00000031"/>
    <w:name w:val="WW8Num13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9">
    <w:nsid w:val="00000032"/>
    <w:multiLevelType w:val="multilevel"/>
    <w:tmpl w:val="00000032"/>
    <w:name w:val="WW8Num13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0">
    <w:nsid w:val="00000033"/>
    <w:multiLevelType w:val="multilevel"/>
    <w:tmpl w:val="00000033"/>
    <w:name w:val="WW8Num135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1">
    <w:nsid w:val="00000034"/>
    <w:multiLevelType w:val="multilevel"/>
    <w:tmpl w:val="00000034"/>
    <w:name w:val="WW8Num136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2">
    <w:nsid w:val="00000035"/>
    <w:multiLevelType w:val="multilevel"/>
    <w:tmpl w:val="00000035"/>
    <w:name w:val="WW8Num13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3">
    <w:nsid w:val="00000036"/>
    <w:multiLevelType w:val="multilevel"/>
    <w:tmpl w:val="00000036"/>
    <w:name w:val="WW8Num138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4">
    <w:nsid w:val="00000037"/>
    <w:multiLevelType w:val="multilevel"/>
    <w:tmpl w:val="00000037"/>
    <w:name w:val="WW8Num139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  <w:rPr>
        <w:b w:val="0"/>
        <w:i w:val="0"/>
      </w:r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8"/>
      <w:numFmt w:val="decimal"/>
      <w:suff w:val="nothing"/>
      <w:lvlText w:val="%1.%2.%3.%4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5">
    <w:nsid w:val="00000038"/>
    <w:multiLevelType w:val="multilevel"/>
    <w:tmpl w:val="00000038"/>
    <w:name w:val="WW8Num14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6">
    <w:nsid w:val="00000039"/>
    <w:multiLevelType w:val="multilevel"/>
    <w:tmpl w:val="00000039"/>
    <w:name w:val="WW8Num14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u w:val="none"/>
      </w:rPr>
    </w:lvl>
    <w:lvl w:ilvl="1">
      <w:start w:val="34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7">
    <w:nsid w:val="0000003A"/>
    <w:multiLevelType w:val="multilevel"/>
    <w:tmpl w:val="0000003A"/>
    <w:name w:val="WW8Num142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8">
    <w:nsid w:val="0000003B"/>
    <w:multiLevelType w:val="multilevel"/>
    <w:tmpl w:val="0000003B"/>
    <w:name w:val="WW8Num143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23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9">
    <w:nsid w:val="0000003C"/>
    <w:multiLevelType w:val="multilevel"/>
    <w:tmpl w:val="0000003C"/>
    <w:name w:val="WW8Num144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0">
    <w:nsid w:val="0000003D"/>
    <w:multiLevelType w:val="multilevel"/>
    <w:tmpl w:val="0000003D"/>
    <w:name w:val="WW8Num14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sz w:val="24"/>
        <w:szCs w:val="24"/>
      </w:rPr>
    </w:lvl>
    <w:lvl w:ilvl="1">
      <w:start w:val="16"/>
      <w:numFmt w:val="decimal"/>
      <w:suff w:val="nothing"/>
      <w:lvlText w:val="Rozdział %2."/>
      <w:lvlJc w:val="left"/>
      <w:pPr>
        <w:tabs>
          <w:tab w:val="num" w:pos="0"/>
        </w:tabs>
        <w:ind w:left="0" w:firstLine="0"/>
      </w:pPr>
      <w:rPr>
        <w:b/>
        <w:i/>
        <w:sz w:val="28"/>
      </w:r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1">
    <w:nsid w:val="0000003E"/>
    <w:multiLevelType w:val="multilevel"/>
    <w:tmpl w:val="0000003E"/>
    <w:name w:val="WW8Num14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2">
    <w:nsid w:val="0000003F"/>
    <w:multiLevelType w:val="multilevel"/>
    <w:tmpl w:val="0000003F"/>
    <w:name w:val="WW8Num14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3">
    <w:nsid w:val="00000040"/>
    <w:multiLevelType w:val="multilevel"/>
    <w:tmpl w:val="00000040"/>
    <w:name w:val="WW8Num148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4">
    <w:nsid w:val="00000041"/>
    <w:multiLevelType w:val="multilevel"/>
    <w:tmpl w:val="00000041"/>
    <w:name w:val="WW8Num14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5">
    <w:nsid w:val="00000042"/>
    <w:multiLevelType w:val="multilevel"/>
    <w:tmpl w:val="00000042"/>
    <w:name w:val="WW8Num15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6">
    <w:nsid w:val="00000043"/>
    <w:multiLevelType w:val="multilevel"/>
    <w:tmpl w:val="00000043"/>
    <w:name w:val="WW8Num151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7">
    <w:nsid w:val="00000044"/>
    <w:multiLevelType w:val="multilevel"/>
    <w:tmpl w:val="00000044"/>
    <w:name w:val="WW8Num152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1.%2.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1.%2.%3.%4.%5.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68">
    <w:nsid w:val="00000045"/>
    <w:multiLevelType w:val="multilevel"/>
    <w:tmpl w:val="00000045"/>
    <w:name w:val="WW8Num153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9">
    <w:nsid w:val="00000046"/>
    <w:multiLevelType w:val="multilevel"/>
    <w:tmpl w:val="00000046"/>
    <w:name w:val="WW8Num154"/>
    <w:lvl w:ilvl="0">
      <w:start w:val="3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0">
    <w:nsid w:val="00000047"/>
    <w:multiLevelType w:val="multilevel"/>
    <w:tmpl w:val="00000047"/>
    <w:name w:val="WW8Num15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1">
    <w:nsid w:val="00000048"/>
    <w:multiLevelType w:val="multilevel"/>
    <w:tmpl w:val="00000048"/>
    <w:name w:val="WW8Num15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2">
    <w:nsid w:val="00000049"/>
    <w:multiLevelType w:val="multilevel"/>
    <w:tmpl w:val="00000049"/>
    <w:name w:val="WW8Num157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3">
    <w:nsid w:val="0000004A"/>
    <w:multiLevelType w:val="multilevel"/>
    <w:tmpl w:val="0000004A"/>
    <w:name w:val="WW8Num158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4">
    <w:nsid w:val="0000004B"/>
    <w:multiLevelType w:val="multilevel"/>
    <w:tmpl w:val="0000004B"/>
    <w:name w:val="WW8Num159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5">
    <w:nsid w:val="0000004C"/>
    <w:multiLevelType w:val="multilevel"/>
    <w:tmpl w:val="0000004C"/>
    <w:name w:val="WW8Num160"/>
    <w:lvl w:ilvl="0">
      <w:start w:val="2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6">
    <w:nsid w:val="0000004D"/>
    <w:multiLevelType w:val="multilevel"/>
    <w:tmpl w:val="0000004D"/>
    <w:name w:val="WW8Num16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7">
    <w:nsid w:val="0000004E"/>
    <w:multiLevelType w:val="multilevel"/>
    <w:tmpl w:val="0000004E"/>
    <w:name w:val="WW8Num162"/>
    <w:lvl w:ilvl="0">
      <w:start w:val="4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8">
    <w:nsid w:val="0000004F"/>
    <w:multiLevelType w:val="multilevel"/>
    <w:tmpl w:val="0000004F"/>
    <w:name w:val="WW8Num163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b w:val="0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9">
    <w:nsid w:val="00000050"/>
    <w:multiLevelType w:val="multilevel"/>
    <w:tmpl w:val="00000050"/>
    <w:name w:val="WW8Num164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0">
    <w:nsid w:val="00000051"/>
    <w:multiLevelType w:val="multilevel"/>
    <w:tmpl w:val="00000051"/>
    <w:name w:val="WW8Num16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1">
    <w:nsid w:val="00000052"/>
    <w:multiLevelType w:val="multilevel"/>
    <w:tmpl w:val="00000052"/>
    <w:name w:val="WW8Num16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2">
    <w:nsid w:val="00000053"/>
    <w:multiLevelType w:val="multilevel"/>
    <w:tmpl w:val="00000053"/>
    <w:name w:val="WW8Num16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3">
    <w:nsid w:val="00000054"/>
    <w:multiLevelType w:val="multilevel"/>
    <w:tmpl w:val="00000054"/>
    <w:name w:val="WW8Num16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4">
    <w:nsid w:val="00000055"/>
    <w:multiLevelType w:val="multilevel"/>
    <w:tmpl w:val="00000055"/>
    <w:name w:val="WW8Num16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5">
    <w:nsid w:val="00000056"/>
    <w:multiLevelType w:val="multilevel"/>
    <w:tmpl w:val="00000056"/>
    <w:name w:val="WW8Num17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6">
    <w:nsid w:val="00000057"/>
    <w:multiLevelType w:val="multilevel"/>
    <w:tmpl w:val="00000057"/>
    <w:name w:val="WW8Num17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7">
    <w:nsid w:val="00000058"/>
    <w:multiLevelType w:val="multilevel"/>
    <w:tmpl w:val="00000058"/>
    <w:name w:val="WW8Num172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8">
    <w:nsid w:val="00000059"/>
    <w:multiLevelType w:val="multilevel"/>
    <w:tmpl w:val="00000059"/>
    <w:name w:val="WW8Num17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9">
    <w:nsid w:val="0000005A"/>
    <w:multiLevelType w:val="multilevel"/>
    <w:tmpl w:val="0000005A"/>
    <w:name w:val="WW8Num17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0">
    <w:nsid w:val="0000005B"/>
    <w:multiLevelType w:val="multilevel"/>
    <w:tmpl w:val="0000005B"/>
    <w:name w:val="WW8Num175"/>
    <w:lvl w:ilvl="0">
      <w:start w:val="28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1">
    <w:nsid w:val="0000005C"/>
    <w:multiLevelType w:val="multilevel"/>
    <w:tmpl w:val="0000005C"/>
    <w:name w:val="WW8Num17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2">
    <w:nsid w:val="0000005D"/>
    <w:multiLevelType w:val="multilevel"/>
    <w:tmpl w:val="0000005D"/>
    <w:name w:val="WW8Num177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3">
    <w:nsid w:val="0000005E"/>
    <w:multiLevelType w:val="multilevel"/>
    <w:tmpl w:val="0000005E"/>
    <w:name w:val="WW8Num17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4">
    <w:nsid w:val="0000005F"/>
    <w:multiLevelType w:val="multilevel"/>
    <w:tmpl w:val="0000005F"/>
    <w:name w:val="WW8Num17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5">
    <w:nsid w:val="00000060"/>
    <w:multiLevelType w:val="multilevel"/>
    <w:tmpl w:val="00000060"/>
    <w:name w:val="WW8Num18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6">
    <w:nsid w:val="00000061"/>
    <w:multiLevelType w:val="multilevel"/>
    <w:tmpl w:val="00000061"/>
    <w:name w:val="WW8Num109222322222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7">
    <w:nsid w:val="00000062"/>
    <w:multiLevelType w:val="multilevel"/>
    <w:tmpl w:val="00000062"/>
    <w:name w:val="WW8Num182"/>
    <w:lvl w:ilvl="0">
      <w:start w:val="6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8">
    <w:nsid w:val="00000063"/>
    <w:multiLevelType w:val="multilevel"/>
    <w:tmpl w:val="00000063"/>
    <w:name w:val="WW8Num18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9">
    <w:nsid w:val="00000064"/>
    <w:multiLevelType w:val="multilevel"/>
    <w:tmpl w:val="00000064"/>
    <w:name w:val="WW8Num10922232222222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0">
    <w:nsid w:val="00000065"/>
    <w:multiLevelType w:val="multilevel"/>
    <w:tmpl w:val="00000065"/>
    <w:name w:val="WW8Num185"/>
    <w:lvl w:ilvl="0">
      <w:start w:val="2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1">
    <w:nsid w:val="00000066"/>
    <w:multiLevelType w:val="multilevel"/>
    <w:tmpl w:val="00000066"/>
    <w:name w:val="WW8Num18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2">
    <w:nsid w:val="00000067"/>
    <w:multiLevelType w:val="multilevel"/>
    <w:tmpl w:val="00000067"/>
    <w:name w:val="WW8Num18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3">
    <w:nsid w:val="00000068"/>
    <w:multiLevelType w:val="multilevel"/>
    <w:tmpl w:val="00000068"/>
    <w:name w:val="WW8Num1092223222222222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4">
    <w:nsid w:val="00000069"/>
    <w:multiLevelType w:val="multilevel"/>
    <w:tmpl w:val="00000069"/>
    <w:name w:val="WW8Num18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5">
    <w:nsid w:val="0000006A"/>
    <w:multiLevelType w:val="multilevel"/>
    <w:tmpl w:val="0000006A"/>
    <w:name w:val="WW8Num19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6">
    <w:nsid w:val="0000006B"/>
    <w:multiLevelType w:val="multilevel"/>
    <w:tmpl w:val="0000006B"/>
    <w:name w:val="WW8Num19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7">
    <w:nsid w:val="0000006C"/>
    <w:multiLevelType w:val="multilevel"/>
    <w:tmpl w:val="0000006C"/>
    <w:name w:val="WW8Num192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  <w:rPr>
        <w:rFonts w:eastAsia="Times New Roman" w:cs="Times New Roman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8">
    <w:nsid w:val="0000006D"/>
    <w:multiLevelType w:val="multilevel"/>
    <w:tmpl w:val="0000006D"/>
    <w:name w:val="WW8Num19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9">
    <w:nsid w:val="0000006E"/>
    <w:multiLevelType w:val="multilevel"/>
    <w:tmpl w:val="0000006E"/>
    <w:name w:val="WW8Num19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0">
    <w:nsid w:val="0000006F"/>
    <w:multiLevelType w:val="multilevel"/>
    <w:tmpl w:val="0000006F"/>
    <w:name w:val="WW8Num19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1">
    <w:nsid w:val="00000070"/>
    <w:multiLevelType w:val="multilevel"/>
    <w:tmpl w:val="00000070"/>
    <w:name w:val="WW8Num196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2">
    <w:nsid w:val="00000071"/>
    <w:multiLevelType w:val="multilevel"/>
    <w:tmpl w:val="00000071"/>
    <w:name w:val="WW8Num19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3">
    <w:nsid w:val="00000072"/>
    <w:multiLevelType w:val="multilevel"/>
    <w:tmpl w:val="00000072"/>
    <w:name w:val="WW8Num198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4">
    <w:nsid w:val="00000073"/>
    <w:multiLevelType w:val="multilevel"/>
    <w:tmpl w:val="00000073"/>
    <w:name w:val="WW8Num19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5">
    <w:nsid w:val="00000074"/>
    <w:multiLevelType w:val="multilevel"/>
    <w:tmpl w:val="00000074"/>
    <w:name w:val="WW8Num200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6">
    <w:nsid w:val="00000075"/>
    <w:multiLevelType w:val="multilevel"/>
    <w:tmpl w:val="00000075"/>
    <w:name w:val="WW8Num201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7">
    <w:nsid w:val="00000076"/>
    <w:multiLevelType w:val="multilevel"/>
    <w:tmpl w:val="00000076"/>
    <w:name w:val="WW8Num20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8">
    <w:nsid w:val="00000077"/>
    <w:multiLevelType w:val="multilevel"/>
    <w:tmpl w:val="00000077"/>
    <w:name w:val="WW8Num203"/>
    <w:lvl w:ilvl="0">
      <w:start w:val="2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9">
    <w:nsid w:val="00000078"/>
    <w:multiLevelType w:val="multilevel"/>
    <w:tmpl w:val="00000078"/>
    <w:name w:val="WW8Num20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0">
    <w:nsid w:val="00000079"/>
    <w:multiLevelType w:val="multilevel"/>
    <w:tmpl w:val="00000079"/>
    <w:name w:val="WW8Num20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1">
    <w:nsid w:val="0000007B"/>
    <w:multiLevelType w:val="multilevel"/>
    <w:tmpl w:val="92F8C04A"/>
    <w:name w:val="WW8Num207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color w:val="auto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2">
    <w:nsid w:val="0000007C"/>
    <w:multiLevelType w:val="multilevel"/>
    <w:tmpl w:val="0000007C"/>
    <w:name w:val="WW8Num20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3">
    <w:nsid w:val="00C373E7"/>
    <w:multiLevelType w:val="multilevel"/>
    <w:tmpl w:val="6A5E15FE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24">
    <w:nsid w:val="00C837EB"/>
    <w:multiLevelType w:val="hybridMultilevel"/>
    <w:tmpl w:val="50B82A86"/>
    <w:name w:val="WW8Num109222"/>
    <w:lvl w:ilvl="0" w:tplc="9F586B78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5">
    <w:nsid w:val="00EB7633"/>
    <w:multiLevelType w:val="hybridMultilevel"/>
    <w:tmpl w:val="944E1982"/>
    <w:lvl w:ilvl="0" w:tplc="FA8675C4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b w:val="0"/>
        <w:color w:val="auto"/>
        <w:sz w:val="24"/>
        <w:szCs w:val="24"/>
      </w:rPr>
    </w:lvl>
    <w:lvl w:ilvl="1" w:tplc="04150011">
      <w:start w:val="1"/>
      <w:numFmt w:val="decimal"/>
      <w:lvlText w:val="%2)"/>
      <w:lvlJc w:val="left"/>
      <w:pPr>
        <w:ind w:left="1080" w:hanging="360"/>
      </w:pPr>
      <w:rPr>
        <w:rFonts w:hint="default"/>
        <w:b w:val="0"/>
        <w:color w:val="auto"/>
        <w:sz w:val="24"/>
        <w:szCs w:val="24"/>
      </w:rPr>
    </w:lvl>
    <w:lvl w:ilvl="2" w:tplc="04150017">
      <w:start w:val="1"/>
      <w:numFmt w:val="lowerLetter"/>
      <w:lvlText w:val="%3)"/>
      <w:lvlJc w:val="left"/>
      <w:pPr>
        <w:ind w:left="1800" w:hanging="180"/>
      </w:pPr>
    </w:lvl>
    <w:lvl w:ilvl="3" w:tplc="04150011">
      <w:start w:val="1"/>
      <w:numFmt w:val="decimal"/>
      <w:lvlText w:val="%4)"/>
      <w:lvlJc w:val="left"/>
      <w:pPr>
        <w:ind w:left="2520" w:hanging="360"/>
      </w:pPr>
      <w:rPr>
        <w:rFonts w:hint="default"/>
        <w:b w:val="0"/>
        <w:color w:val="auto"/>
        <w:sz w:val="24"/>
        <w:szCs w:val="24"/>
      </w:rPr>
    </w:lvl>
    <w:lvl w:ilvl="4" w:tplc="04150017">
      <w:start w:val="1"/>
      <w:numFmt w:val="lowerLetter"/>
      <w:lvlText w:val="%5)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6">
    <w:nsid w:val="020E0922"/>
    <w:multiLevelType w:val="hybridMultilevel"/>
    <w:tmpl w:val="373A3322"/>
    <w:lvl w:ilvl="0" w:tplc="495E29F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7">
    <w:nsid w:val="026D33DD"/>
    <w:multiLevelType w:val="hybridMultilevel"/>
    <w:tmpl w:val="AE1E2FB8"/>
    <w:name w:val="WW8Num109222322222222222232222"/>
    <w:lvl w:ilvl="0" w:tplc="4676683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8">
    <w:nsid w:val="02C56990"/>
    <w:multiLevelType w:val="hybridMultilevel"/>
    <w:tmpl w:val="1DF0083A"/>
    <w:name w:val="WW8Num1092223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9">
    <w:nsid w:val="04B077AB"/>
    <w:multiLevelType w:val="hybridMultilevel"/>
    <w:tmpl w:val="4C667490"/>
    <w:name w:val="WW8Num1092222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0">
    <w:nsid w:val="057E67BF"/>
    <w:multiLevelType w:val="hybridMultilevel"/>
    <w:tmpl w:val="24B0D0C4"/>
    <w:lvl w:ilvl="0" w:tplc="86D2B56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1">
    <w:nsid w:val="058D1FCE"/>
    <w:multiLevelType w:val="hybridMultilevel"/>
    <w:tmpl w:val="94A61134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2">
    <w:nsid w:val="05AC4D25"/>
    <w:multiLevelType w:val="hybridMultilevel"/>
    <w:tmpl w:val="A6266A9C"/>
    <w:lvl w:ilvl="0" w:tplc="CA04AF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3">
    <w:nsid w:val="06230D5C"/>
    <w:multiLevelType w:val="hybridMultilevel"/>
    <w:tmpl w:val="1E726B2C"/>
    <w:lvl w:ilvl="0" w:tplc="172EC7E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B9A9700">
      <w:start w:val="1"/>
      <w:numFmt w:val="decimal"/>
      <w:lvlText w:val="%2)"/>
      <w:lvlJc w:val="left"/>
      <w:pPr>
        <w:tabs>
          <w:tab w:val="num" w:pos="357"/>
        </w:tabs>
        <w:ind w:left="680" w:hanging="323"/>
      </w:pPr>
      <w:rPr>
        <w:rFonts w:hint="default"/>
        <w:b w:val="0"/>
        <w:sz w:val="24"/>
        <w:szCs w:val="24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4">
    <w:nsid w:val="06895817"/>
    <w:multiLevelType w:val="hybridMultilevel"/>
    <w:tmpl w:val="50367886"/>
    <w:name w:val="WW8Num10922232222222222223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5">
    <w:nsid w:val="07893B13"/>
    <w:multiLevelType w:val="hybridMultilevel"/>
    <w:tmpl w:val="07B2872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6">
    <w:nsid w:val="08EF609F"/>
    <w:multiLevelType w:val="hybridMultilevel"/>
    <w:tmpl w:val="1F5EDD9C"/>
    <w:name w:val="WW8Num1092223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7">
    <w:nsid w:val="09DE3B07"/>
    <w:multiLevelType w:val="hybridMultilevel"/>
    <w:tmpl w:val="7BDABACC"/>
    <w:name w:val="WW8Num10922232222222222223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>
    <w:nsid w:val="0A551A7E"/>
    <w:multiLevelType w:val="hybridMultilevel"/>
    <w:tmpl w:val="196806FA"/>
    <w:lvl w:ilvl="0" w:tplc="DD905778">
      <w:start w:val="2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9">
    <w:nsid w:val="0B573D73"/>
    <w:multiLevelType w:val="hybridMultilevel"/>
    <w:tmpl w:val="33F222BC"/>
    <w:lvl w:ilvl="0" w:tplc="50DA0EFC">
      <w:start w:val="3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0">
    <w:nsid w:val="0CD85D10"/>
    <w:multiLevelType w:val="hybridMultilevel"/>
    <w:tmpl w:val="C30ADB1C"/>
    <w:lvl w:ilvl="0" w:tplc="5E64871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1">
    <w:nsid w:val="0D8F6503"/>
    <w:multiLevelType w:val="hybridMultilevel"/>
    <w:tmpl w:val="F6D02C3C"/>
    <w:lvl w:ilvl="0" w:tplc="93CC7516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2">
    <w:nsid w:val="0E174C61"/>
    <w:multiLevelType w:val="hybridMultilevel"/>
    <w:tmpl w:val="B4603D2C"/>
    <w:lvl w:ilvl="0" w:tplc="328A3646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3">
    <w:nsid w:val="0EE75B2F"/>
    <w:multiLevelType w:val="hybridMultilevel"/>
    <w:tmpl w:val="91F2598A"/>
    <w:lvl w:ilvl="0" w:tplc="FBCC5A56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44">
    <w:nsid w:val="102875DC"/>
    <w:multiLevelType w:val="hybridMultilevel"/>
    <w:tmpl w:val="B05658D8"/>
    <w:lvl w:ilvl="0" w:tplc="966A0286">
      <w:start w:val="1"/>
      <w:numFmt w:val="decimal"/>
      <w:lvlText w:val="%1)"/>
      <w:lvlJc w:val="left"/>
      <w:pPr>
        <w:ind w:left="1068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5">
    <w:nsid w:val="10BC3DFB"/>
    <w:multiLevelType w:val="hybridMultilevel"/>
    <w:tmpl w:val="07DCF8E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6">
    <w:nsid w:val="118D0CA7"/>
    <w:multiLevelType w:val="hybridMultilevel"/>
    <w:tmpl w:val="1B1A3258"/>
    <w:lvl w:ilvl="0" w:tplc="0AB06E42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47">
    <w:nsid w:val="126848BB"/>
    <w:multiLevelType w:val="hybridMultilevel"/>
    <w:tmpl w:val="C8D06C7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8">
    <w:nsid w:val="14096114"/>
    <w:multiLevelType w:val="multilevel"/>
    <w:tmpl w:val="D9A89ED0"/>
    <w:name w:val="WW8Num1074"/>
    <w:lvl w:ilvl="0">
      <w:start w:val="4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49">
    <w:nsid w:val="145B0BEB"/>
    <w:multiLevelType w:val="hybridMultilevel"/>
    <w:tmpl w:val="E4A8B654"/>
    <w:lvl w:ilvl="0" w:tplc="0AB06E4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0">
    <w:nsid w:val="1579089E"/>
    <w:multiLevelType w:val="hybridMultilevel"/>
    <w:tmpl w:val="D6F6169A"/>
    <w:lvl w:ilvl="0" w:tplc="04150011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1">
    <w:nsid w:val="15F6201D"/>
    <w:multiLevelType w:val="hybridMultilevel"/>
    <w:tmpl w:val="3EE68C38"/>
    <w:lvl w:ilvl="0" w:tplc="EEBEB53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2">
    <w:nsid w:val="16114EFC"/>
    <w:multiLevelType w:val="multilevel"/>
    <w:tmpl w:val="B1463A78"/>
    <w:name w:val="WW8Num10932"/>
    <w:lvl w:ilvl="0">
      <w:start w:val="5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53">
    <w:nsid w:val="16CF4358"/>
    <w:multiLevelType w:val="hybridMultilevel"/>
    <w:tmpl w:val="108AF79E"/>
    <w:lvl w:ilvl="0" w:tplc="0CDEE3D2">
      <w:start w:val="1"/>
      <w:numFmt w:val="decimal"/>
      <w:lvlText w:val="%1)"/>
      <w:lvlJc w:val="left"/>
      <w:pPr>
        <w:tabs>
          <w:tab w:val="num" w:pos="357"/>
        </w:tabs>
        <w:ind w:left="714" w:hanging="357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4">
    <w:nsid w:val="18CE447A"/>
    <w:multiLevelType w:val="multilevel"/>
    <w:tmpl w:val="72408502"/>
    <w:name w:val="WW8Num1095"/>
    <w:lvl w:ilvl="0">
      <w:start w:val="3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55">
    <w:nsid w:val="190D2EC9"/>
    <w:multiLevelType w:val="multilevel"/>
    <w:tmpl w:val="9042A36E"/>
    <w:name w:val="WW8Num1062"/>
    <w:lvl w:ilvl="0">
      <w:start w:val="1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56">
    <w:nsid w:val="1B3318D9"/>
    <w:multiLevelType w:val="hybridMultilevel"/>
    <w:tmpl w:val="CA0491E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7">
    <w:nsid w:val="1C56509E"/>
    <w:multiLevelType w:val="hybridMultilevel"/>
    <w:tmpl w:val="E14009B4"/>
    <w:lvl w:ilvl="0" w:tplc="04150017">
      <w:start w:val="1"/>
      <w:numFmt w:val="lowerLetter"/>
      <w:lvlText w:val="%1)"/>
      <w:lvlJc w:val="left"/>
      <w:pPr>
        <w:ind w:left="2062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58">
    <w:nsid w:val="1DB97EB5"/>
    <w:multiLevelType w:val="hybridMultilevel"/>
    <w:tmpl w:val="D32003A8"/>
    <w:lvl w:ilvl="0" w:tplc="74C073A2">
      <w:start w:val="1"/>
      <w:numFmt w:val="lowerLetter"/>
      <w:lvlText w:val="%1)"/>
      <w:lvlJc w:val="left"/>
      <w:pPr>
        <w:ind w:left="1068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993C068E">
      <w:numFmt w:val="bullet"/>
      <w:lvlText w:val=""/>
      <w:lvlJc w:val="left"/>
      <w:pPr>
        <w:ind w:left="2688" w:hanging="360"/>
      </w:pPr>
      <w:rPr>
        <w:rFonts w:ascii="Symbol" w:eastAsia="Times New Roman" w:hAnsi="Symbol" w:cs="Times New Roman" w:hint="default"/>
      </w:r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9">
    <w:nsid w:val="1E0C78C6"/>
    <w:multiLevelType w:val="hybridMultilevel"/>
    <w:tmpl w:val="83BA15C4"/>
    <w:lvl w:ilvl="0" w:tplc="03AC425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b w:val="0"/>
        <w:sz w:val="24"/>
        <w:szCs w:val="24"/>
      </w:rPr>
    </w:lvl>
    <w:lvl w:ilvl="1" w:tplc="04150011">
      <w:start w:val="1"/>
      <w:numFmt w:val="decimal"/>
      <w:lvlText w:val="%2)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0">
    <w:nsid w:val="1E6B1C59"/>
    <w:multiLevelType w:val="hybridMultilevel"/>
    <w:tmpl w:val="7EB6771C"/>
    <w:lvl w:ilvl="0" w:tplc="1AAA55DA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1">
    <w:nsid w:val="1EB003B7"/>
    <w:multiLevelType w:val="hybridMultilevel"/>
    <w:tmpl w:val="60368B98"/>
    <w:lvl w:ilvl="0" w:tplc="74C073A2">
      <w:start w:val="1"/>
      <w:numFmt w:val="lowerLetter"/>
      <w:lvlText w:val="%1)"/>
      <w:lvlJc w:val="left"/>
      <w:pPr>
        <w:ind w:left="1068" w:hanging="360"/>
      </w:pPr>
      <w:rPr>
        <w:rFonts w:hint="default"/>
        <w:b w:val="0"/>
      </w:rPr>
    </w:lvl>
    <w:lvl w:ilvl="1" w:tplc="58AE8CB6">
      <w:start w:val="1"/>
      <w:numFmt w:val="bullet"/>
      <w:lvlText w:val=""/>
      <w:lvlJc w:val="left"/>
      <w:pPr>
        <w:ind w:left="1788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2">
    <w:nsid w:val="1F1E6B2C"/>
    <w:multiLevelType w:val="hybridMultilevel"/>
    <w:tmpl w:val="8638864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3">
    <w:nsid w:val="21544117"/>
    <w:multiLevelType w:val="hybridMultilevel"/>
    <w:tmpl w:val="8B861BAA"/>
    <w:lvl w:ilvl="0" w:tplc="0AB06E42">
      <w:start w:val="1"/>
      <w:numFmt w:val="bullet"/>
      <w:lvlText w:val=""/>
      <w:lvlJc w:val="left"/>
      <w:pPr>
        <w:tabs>
          <w:tab w:val="num" w:pos="340"/>
        </w:tabs>
        <w:ind w:left="510" w:hanging="170"/>
      </w:pPr>
      <w:rPr>
        <w:rFonts w:ascii="Symbol" w:hAnsi="Symbol" w:hint="default"/>
        <w:sz w:val="24"/>
        <w:szCs w:val="24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600"/>
        </w:tabs>
        <w:ind w:left="160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320"/>
        </w:tabs>
        <w:ind w:left="23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040"/>
        </w:tabs>
        <w:ind w:left="30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60"/>
        </w:tabs>
        <w:ind w:left="37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80"/>
        </w:tabs>
        <w:ind w:left="44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00"/>
        </w:tabs>
        <w:ind w:left="52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920"/>
        </w:tabs>
        <w:ind w:left="59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40"/>
        </w:tabs>
        <w:ind w:left="6640" w:hanging="180"/>
      </w:pPr>
    </w:lvl>
  </w:abstractNum>
  <w:abstractNum w:abstractNumId="164">
    <w:nsid w:val="219D35CC"/>
    <w:multiLevelType w:val="hybridMultilevel"/>
    <w:tmpl w:val="0DD26C30"/>
    <w:name w:val="WW8Num109222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5">
    <w:nsid w:val="21F56D33"/>
    <w:multiLevelType w:val="hybridMultilevel"/>
    <w:tmpl w:val="18ACF04A"/>
    <w:lvl w:ilvl="0" w:tplc="5E80E90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6">
    <w:nsid w:val="220F5EA6"/>
    <w:multiLevelType w:val="hybridMultilevel"/>
    <w:tmpl w:val="599E9D92"/>
    <w:lvl w:ilvl="0" w:tplc="61CC4CE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7">
    <w:nsid w:val="2221733E"/>
    <w:multiLevelType w:val="hybridMultilevel"/>
    <w:tmpl w:val="C55C109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8">
    <w:nsid w:val="245C16E7"/>
    <w:multiLevelType w:val="hybridMultilevel"/>
    <w:tmpl w:val="BBE6F17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9">
    <w:nsid w:val="24AE51F9"/>
    <w:multiLevelType w:val="hybridMultilevel"/>
    <w:tmpl w:val="0106C4D4"/>
    <w:lvl w:ilvl="0" w:tplc="58C26D60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0">
    <w:nsid w:val="26F239C4"/>
    <w:multiLevelType w:val="multilevel"/>
    <w:tmpl w:val="8A80CE28"/>
    <w:name w:val="WW8Num10743"/>
    <w:lvl w:ilvl="0">
      <w:start w:val="4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71">
    <w:nsid w:val="27B05405"/>
    <w:multiLevelType w:val="hybridMultilevel"/>
    <w:tmpl w:val="E56C2334"/>
    <w:lvl w:ilvl="0" w:tplc="0C102222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  <w:b w:val="0"/>
        <w:u w:val="none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Letter"/>
      <w:lvlText w:val="%3)"/>
      <w:lvlJc w:val="left"/>
      <w:pPr>
        <w:tabs>
          <w:tab w:val="num" w:pos="720"/>
        </w:tabs>
        <w:ind w:left="720" w:hanging="363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2">
    <w:nsid w:val="27E941D8"/>
    <w:multiLevelType w:val="multilevel"/>
    <w:tmpl w:val="9ED01FEE"/>
    <w:name w:val="WW8Num1072"/>
    <w:lvl w:ilvl="0">
      <w:start w:val="2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73">
    <w:nsid w:val="28B01AF8"/>
    <w:multiLevelType w:val="hybridMultilevel"/>
    <w:tmpl w:val="9A52D0C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4">
    <w:nsid w:val="28CA0301"/>
    <w:multiLevelType w:val="hybridMultilevel"/>
    <w:tmpl w:val="D2BAD00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5">
    <w:nsid w:val="28FB6E4F"/>
    <w:multiLevelType w:val="hybridMultilevel"/>
    <w:tmpl w:val="1AB8526C"/>
    <w:lvl w:ilvl="0" w:tplc="D65AD89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6">
    <w:nsid w:val="290F61C6"/>
    <w:multiLevelType w:val="hybridMultilevel"/>
    <w:tmpl w:val="83BE8510"/>
    <w:lvl w:ilvl="0" w:tplc="18443324">
      <w:start w:val="2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7">
    <w:nsid w:val="2A86207A"/>
    <w:multiLevelType w:val="hybridMultilevel"/>
    <w:tmpl w:val="4426F280"/>
    <w:lvl w:ilvl="0" w:tplc="034493C4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8">
    <w:nsid w:val="2B59223B"/>
    <w:multiLevelType w:val="hybridMultilevel"/>
    <w:tmpl w:val="92F2D31E"/>
    <w:lvl w:ilvl="0" w:tplc="A4B08244">
      <w:start w:val="2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9">
    <w:nsid w:val="2BE112B1"/>
    <w:multiLevelType w:val="hybridMultilevel"/>
    <w:tmpl w:val="948C650C"/>
    <w:lvl w:ilvl="0" w:tplc="D9925798">
      <w:start w:val="1"/>
      <w:numFmt w:val="decimal"/>
      <w:lvlText w:val="%1)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0">
    <w:nsid w:val="2CAD15CC"/>
    <w:multiLevelType w:val="hybridMultilevel"/>
    <w:tmpl w:val="0B2ABA0C"/>
    <w:lvl w:ilvl="0" w:tplc="D8DE752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1">
    <w:nsid w:val="2D5B2F9A"/>
    <w:multiLevelType w:val="hybridMultilevel"/>
    <w:tmpl w:val="CE9842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2">
    <w:nsid w:val="2E3F668F"/>
    <w:multiLevelType w:val="hybridMultilevel"/>
    <w:tmpl w:val="D5B2CDCA"/>
    <w:lvl w:ilvl="0" w:tplc="FFFFFFFF">
      <w:start w:val="1"/>
      <w:numFmt w:val="decimal"/>
      <w:lvlText w:val="%1)"/>
      <w:lvlJc w:val="left"/>
      <w:pPr>
        <w:tabs>
          <w:tab w:val="num" w:pos="900"/>
        </w:tabs>
        <w:ind w:left="900" w:hanging="360"/>
      </w:pPr>
      <w:rPr>
        <w:rFonts w:hint="default"/>
        <w:u w:val="none"/>
      </w:rPr>
    </w:lvl>
    <w:lvl w:ilvl="1" w:tplc="FFFFFFFF">
      <w:start w:val="34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3">
    <w:nsid w:val="2E4F3870"/>
    <w:multiLevelType w:val="hybridMultilevel"/>
    <w:tmpl w:val="2CCC1D1E"/>
    <w:lvl w:ilvl="0" w:tplc="04150011">
      <w:start w:val="1"/>
      <w:numFmt w:val="decimal"/>
      <w:lvlText w:val="%1)"/>
      <w:lvlJc w:val="left"/>
      <w:pPr>
        <w:ind w:left="662" w:hanging="360"/>
      </w:pPr>
    </w:lvl>
    <w:lvl w:ilvl="1" w:tplc="04150019" w:tentative="1">
      <w:start w:val="1"/>
      <w:numFmt w:val="lowerLetter"/>
      <w:lvlText w:val="%2."/>
      <w:lvlJc w:val="left"/>
      <w:pPr>
        <w:ind w:left="1382" w:hanging="360"/>
      </w:pPr>
    </w:lvl>
    <w:lvl w:ilvl="2" w:tplc="0415001B" w:tentative="1">
      <w:start w:val="1"/>
      <w:numFmt w:val="lowerRoman"/>
      <w:lvlText w:val="%3."/>
      <w:lvlJc w:val="right"/>
      <w:pPr>
        <w:ind w:left="2102" w:hanging="180"/>
      </w:pPr>
    </w:lvl>
    <w:lvl w:ilvl="3" w:tplc="0415000F" w:tentative="1">
      <w:start w:val="1"/>
      <w:numFmt w:val="decimal"/>
      <w:lvlText w:val="%4."/>
      <w:lvlJc w:val="left"/>
      <w:pPr>
        <w:ind w:left="2822" w:hanging="360"/>
      </w:pPr>
    </w:lvl>
    <w:lvl w:ilvl="4" w:tplc="04150019" w:tentative="1">
      <w:start w:val="1"/>
      <w:numFmt w:val="lowerLetter"/>
      <w:lvlText w:val="%5."/>
      <w:lvlJc w:val="left"/>
      <w:pPr>
        <w:ind w:left="3542" w:hanging="360"/>
      </w:pPr>
    </w:lvl>
    <w:lvl w:ilvl="5" w:tplc="0415001B" w:tentative="1">
      <w:start w:val="1"/>
      <w:numFmt w:val="lowerRoman"/>
      <w:lvlText w:val="%6."/>
      <w:lvlJc w:val="right"/>
      <w:pPr>
        <w:ind w:left="4262" w:hanging="180"/>
      </w:pPr>
    </w:lvl>
    <w:lvl w:ilvl="6" w:tplc="0415000F" w:tentative="1">
      <w:start w:val="1"/>
      <w:numFmt w:val="decimal"/>
      <w:lvlText w:val="%7."/>
      <w:lvlJc w:val="left"/>
      <w:pPr>
        <w:ind w:left="4982" w:hanging="360"/>
      </w:pPr>
    </w:lvl>
    <w:lvl w:ilvl="7" w:tplc="04150019" w:tentative="1">
      <w:start w:val="1"/>
      <w:numFmt w:val="lowerLetter"/>
      <w:lvlText w:val="%8."/>
      <w:lvlJc w:val="left"/>
      <w:pPr>
        <w:ind w:left="5702" w:hanging="360"/>
      </w:pPr>
    </w:lvl>
    <w:lvl w:ilvl="8" w:tplc="0415001B" w:tentative="1">
      <w:start w:val="1"/>
      <w:numFmt w:val="lowerRoman"/>
      <w:lvlText w:val="%9."/>
      <w:lvlJc w:val="right"/>
      <w:pPr>
        <w:ind w:left="6422" w:hanging="180"/>
      </w:pPr>
    </w:lvl>
  </w:abstractNum>
  <w:abstractNum w:abstractNumId="184">
    <w:nsid w:val="2E6818D7"/>
    <w:multiLevelType w:val="hybridMultilevel"/>
    <w:tmpl w:val="373A3322"/>
    <w:lvl w:ilvl="0" w:tplc="495E29F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5">
    <w:nsid w:val="2FAB7891"/>
    <w:multiLevelType w:val="hybridMultilevel"/>
    <w:tmpl w:val="25941F24"/>
    <w:lvl w:ilvl="0" w:tplc="2DF68DEE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6">
    <w:nsid w:val="2FC83C00"/>
    <w:multiLevelType w:val="hybridMultilevel"/>
    <w:tmpl w:val="BB86B2E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  <w:sz w:val="24"/>
        <w:szCs w:val="24"/>
      </w:rPr>
    </w:lvl>
    <w:lvl w:ilvl="1" w:tplc="A3BABD24">
      <w:start w:val="1"/>
      <w:numFmt w:val="decimal"/>
      <w:lvlText w:val="%2)"/>
      <w:lvlJc w:val="left"/>
      <w:pPr>
        <w:ind w:left="1080" w:hanging="360"/>
      </w:pPr>
      <w:rPr>
        <w:rFonts w:ascii="Times New Roman" w:hAnsi="Times New Roman" w:cs="Times New Roman" w:hint="default"/>
        <w:b w:val="0"/>
        <w:color w:val="auto"/>
        <w:sz w:val="24"/>
        <w:szCs w:val="24"/>
      </w:rPr>
    </w:lvl>
    <w:lvl w:ilvl="2" w:tplc="04150011">
      <w:start w:val="1"/>
      <w:numFmt w:val="decimal"/>
      <w:lvlText w:val="%3)"/>
      <w:lvlJc w:val="left"/>
      <w:pPr>
        <w:ind w:left="1800" w:hanging="180"/>
      </w:pPr>
    </w:lvl>
    <w:lvl w:ilvl="3" w:tplc="F59C034E">
      <w:start w:val="1"/>
      <w:numFmt w:val="decimal"/>
      <w:lvlText w:val="%4)"/>
      <w:lvlJc w:val="left"/>
      <w:pPr>
        <w:ind w:left="644" w:hanging="360"/>
      </w:pPr>
      <w:rPr>
        <w:rFonts w:hint="default"/>
        <w:b w:val="0"/>
      </w:rPr>
    </w:lvl>
    <w:lvl w:ilvl="4" w:tplc="73E23000">
      <w:start w:val="1"/>
      <w:numFmt w:val="lowerLetter"/>
      <w:lvlText w:val="%5)"/>
      <w:lvlJc w:val="left"/>
      <w:pPr>
        <w:ind w:left="3240" w:hanging="360"/>
      </w:pPr>
      <w:rPr>
        <w:b w:val="0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7">
    <w:nsid w:val="30D22BC2"/>
    <w:multiLevelType w:val="hybridMultilevel"/>
    <w:tmpl w:val="18ACF04A"/>
    <w:lvl w:ilvl="0" w:tplc="5E80E90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8">
    <w:nsid w:val="31831ED1"/>
    <w:multiLevelType w:val="hybridMultilevel"/>
    <w:tmpl w:val="B8807BE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9">
    <w:nsid w:val="31CF14F6"/>
    <w:multiLevelType w:val="hybridMultilevel"/>
    <w:tmpl w:val="C10A210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0">
    <w:nsid w:val="32801CB4"/>
    <w:multiLevelType w:val="multilevel"/>
    <w:tmpl w:val="3F8C2C64"/>
    <w:name w:val="WW8Num10933"/>
    <w:lvl w:ilvl="0">
      <w:start w:val="5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91">
    <w:nsid w:val="341F4104"/>
    <w:multiLevelType w:val="hybridMultilevel"/>
    <w:tmpl w:val="B4FEE8D8"/>
    <w:lvl w:ilvl="0" w:tplc="265E387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2">
    <w:nsid w:val="345C70E8"/>
    <w:multiLevelType w:val="multilevel"/>
    <w:tmpl w:val="5162989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2)"/>
      <w:lvlJc w:val="left"/>
      <w:pPr>
        <w:ind w:left="108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2160" w:hanging="720"/>
      </w:pPr>
      <w:rPr>
        <w:rFonts w:ascii="Times New Roman" w:eastAsia="Times New Roman" w:hAnsi="Times New Roman"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93">
    <w:nsid w:val="35A42528"/>
    <w:multiLevelType w:val="hybridMultilevel"/>
    <w:tmpl w:val="75F2644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4">
    <w:nsid w:val="35B64438"/>
    <w:multiLevelType w:val="hybridMultilevel"/>
    <w:tmpl w:val="6D8868C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DC6486E4">
      <w:start w:val="3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5">
    <w:nsid w:val="361571C2"/>
    <w:multiLevelType w:val="hybridMultilevel"/>
    <w:tmpl w:val="E90C105C"/>
    <w:lvl w:ilvl="0" w:tplc="D7E863E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6">
    <w:nsid w:val="363C5D8C"/>
    <w:multiLevelType w:val="hybridMultilevel"/>
    <w:tmpl w:val="31001CE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7">
    <w:nsid w:val="366A31F6"/>
    <w:multiLevelType w:val="hybridMultilevel"/>
    <w:tmpl w:val="DBB07DA4"/>
    <w:lvl w:ilvl="0" w:tplc="BBAC3D16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8">
    <w:nsid w:val="379D4C49"/>
    <w:multiLevelType w:val="multilevel"/>
    <w:tmpl w:val="CF9AE0E0"/>
    <w:name w:val="WW8Num1077"/>
    <w:lvl w:ilvl="0">
      <w:start w:val="3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99">
    <w:nsid w:val="37B96411"/>
    <w:multiLevelType w:val="hybridMultilevel"/>
    <w:tmpl w:val="20804968"/>
    <w:lvl w:ilvl="0" w:tplc="A4E09598">
      <w:start w:val="4"/>
      <w:numFmt w:val="decimal"/>
      <w:lvlText w:val="%1."/>
      <w:lvlJc w:val="left"/>
      <w:pPr>
        <w:ind w:left="360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0">
    <w:nsid w:val="38834689"/>
    <w:multiLevelType w:val="hybridMultilevel"/>
    <w:tmpl w:val="0D723A7A"/>
    <w:lvl w:ilvl="0" w:tplc="2246380A">
      <w:start w:val="1"/>
      <w:numFmt w:val="lowerLetter"/>
      <w:lvlText w:val="%1)"/>
      <w:lvlJc w:val="left"/>
      <w:pPr>
        <w:tabs>
          <w:tab w:val="num" w:pos="1347"/>
        </w:tabs>
        <w:ind w:left="1347" w:hanging="267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3"/>
        </w:tabs>
        <w:ind w:left="180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3"/>
        </w:tabs>
        <w:ind w:left="252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3"/>
        </w:tabs>
        <w:ind w:left="324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3"/>
        </w:tabs>
        <w:ind w:left="396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3"/>
        </w:tabs>
        <w:ind w:left="468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3"/>
        </w:tabs>
        <w:ind w:left="540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3"/>
        </w:tabs>
        <w:ind w:left="612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3"/>
        </w:tabs>
        <w:ind w:left="6843" w:hanging="180"/>
      </w:pPr>
    </w:lvl>
  </w:abstractNum>
  <w:abstractNum w:abstractNumId="201">
    <w:nsid w:val="3B83449C"/>
    <w:multiLevelType w:val="hybridMultilevel"/>
    <w:tmpl w:val="3DDEF92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2">
    <w:nsid w:val="3B863925"/>
    <w:multiLevelType w:val="hybridMultilevel"/>
    <w:tmpl w:val="181EBDEC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3">
    <w:nsid w:val="3C887777"/>
    <w:multiLevelType w:val="hybridMultilevel"/>
    <w:tmpl w:val="E0EEC4D6"/>
    <w:lvl w:ilvl="0" w:tplc="44446090">
      <w:start w:val="1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  <w:u w:val="none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4">
    <w:nsid w:val="3D082F2F"/>
    <w:multiLevelType w:val="hybridMultilevel"/>
    <w:tmpl w:val="CB28379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5">
    <w:nsid w:val="3DDD0A60"/>
    <w:multiLevelType w:val="hybridMultilevel"/>
    <w:tmpl w:val="81E6D01C"/>
    <w:name w:val="WW8Num1092224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6">
    <w:nsid w:val="3F9048BB"/>
    <w:multiLevelType w:val="hybridMultilevel"/>
    <w:tmpl w:val="096A85BC"/>
    <w:lvl w:ilvl="0" w:tplc="AFD88022">
      <w:start w:val="1"/>
      <w:numFmt w:val="decimal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07">
    <w:nsid w:val="4010709D"/>
    <w:multiLevelType w:val="hybridMultilevel"/>
    <w:tmpl w:val="4FD0410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8">
    <w:nsid w:val="40F25859"/>
    <w:multiLevelType w:val="hybridMultilevel"/>
    <w:tmpl w:val="FAA64F54"/>
    <w:lvl w:ilvl="0" w:tplc="DFE6F860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9">
    <w:nsid w:val="41F34DAB"/>
    <w:multiLevelType w:val="hybridMultilevel"/>
    <w:tmpl w:val="C7D2368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0">
    <w:nsid w:val="42A90403"/>
    <w:multiLevelType w:val="hybridMultilevel"/>
    <w:tmpl w:val="22AA199E"/>
    <w:name w:val="WW8Num109222322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1">
    <w:nsid w:val="43D32AE5"/>
    <w:multiLevelType w:val="hybridMultilevel"/>
    <w:tmpl w:val="993AEB3C"/>
    <w:lvl w:ilvl="0" w:tplc="67000228">
      <w:start w:val="1"/>
      <w:numFmt w:val="bullet"/>
      <w:lvlText w:val=""/>
      <w:lvlJc w:val="left"/>
      <w:pPr>
        <w:ind w:left="25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212">
    <w:nsid w:val="454D6778"/>
    <w:multiLevelType w:val="hybridMultilevel"/>
    <w:tmpl w:val="56849968"/>
    <w:lvl w:ilvl="0" w:tplc="D636804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3">
    <w:nsid w:val="45AC2151"/>
    <w:multiLevelType w:val="hybridMultilevel"/>
    <w:tmpl w:val="B32C2A7E"/>
    <w:lvl w:ilvl="0" w:tplc="7AE2C4A6">
      <w:start w:val="2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4">
    <w:nsid w:val="46130DAC"/>
    <w:multiLevelType w:val="hybridMultilevel"/>
    <w:tmpl w:val="8188E1EC"/>
    <w:lvl w:ilvl="0" w:tplc="CBBA4A5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D590AEDC">
      <w:start w:val="1"/>
      <w:numFmt w:val="lowerLetter"/>
      <w:lvlText w:val="%2)"/>
      <w:lvlJc w:val="left"/>
      <w:pPr>
        <w:tabs>
          <w:tab w:val="num" w:pos="357"/>
        </w:tabs>
        <w:ind w:left="357" w:hanging="357"/>
      </w:pPr>
      <w:rPr>
        <w:rFonts w:cs="Times New Roman" w:hint="default"/>
        <w:sz w:val="24"/>
        <w:szCs w:val="24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5">
    <w:nsid w:val="48064B08"/>
    <w:multiLevelType w:val="multilevel"/>
    <w:tmpl w:val="E2685FE0"/>
    <w:name w:val="WW8Num1093"/>
    <w:lvl w:ilvl="0">
      <w:start w:val="5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16">
    <w:nsid w:val="482461DA"/>
    <w:multiLevelType w:val="hybridMultilevel"/>
    <w:tmpl w:val="25AC8640"/>
    <w:lvl w:ilvl="0" w:tplc="04150001">
      <w:start w:val="1"/>
      <w:numFmt w:val="bullet"/>
      <w:lvlText w:val=""/>
      <w:lvlJc w:val="left"/>
      <w:pPr>
        <w:ind w:left="178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217">
    <w:nsid w:val="491270DB"/>
    <w:multiLevelType w:val="hybridMultilevel"/>
    <w:tmpl w:val="9B883456"/>
    <w:name w:val="WW8Num1092223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8">
    <w:nsid w:val="4A625E9B"/>
    <w:multiLevelType w:val="hybridMultilevel"/>
    <w:tmpl w:val="EFF05C98"/>
    <w:lvl w:ilvl="0" w:tplc="7B3087B2">
      <w:start w:val="1"/>
      <w:numFmt w:val="lowerLetter"/>
      <w:lvlText w:val="%1)"/>
      <w:lvlJc w:val="left"/>
      <w:pPr>
        <w:tabs>
          <w:tab w:val="num" w:pos="0"/>
        </w:tabs>
        <w:ind w:left="680" w:hanging="323"/>
      </w:pPr>
      <w:rPr>
        <w:rFonts w:hint="default"/>
      </w:rPr>
    </w:lvl>
    <w:lvl w:ilvl="1" w:tplc="0CC413EE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2" w:tplc="E42C2708">
      <w:start w:val="1"/>
      <w:numFmt w:val="lowerLetter"/>
      <w:lvlText w:val="%3)"/>
      <w:lvlJc w:val="left"/>
      <w:pPr>
        <w:tabs>
          <w:tab w:val="num" w:pos="357"/>
        </w:tabs>
        <w:ind w:left="357" w:firstLine="0"/>
      </w:pPr>
      <w:rPr>
        <w:rFonts w:hint="default"/>
      </w:rPr>
    </w:lvl>
    <w:lvl w:ilvl="3" w:tplc="5EF07598">
      <w:start w:val="8"/>
      <w:numFmt w:val="decimal"/>
      <w:lvlText w:val="%4"/>
      <w:lvlJc w:val="left"/>
      <w:pPr>
        <w:ind w:left="324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9">
    <w:nsid w:val="4A9F024A"/>
    <w:multiLevelType w:val="hybridMultilevel"/>
    <w:tmpl w:val="16FAE34C"/>
    <w:name w:val="WW8Num1092223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0">
    <w:nsid w:val="4AC7748D"/>
    <w:multiLevelType w:val="hybridMultilevel"/>
    <w:tmpl w:val="24D460C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1">
    <w:nsid w:val="4C075CDF"/>
    <w:multiLevelType w:val="hybridMultilevel"/>
    <w:tmpl w:val="4AB8FFB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2">
    <w:nsid w:val="4DD35E9A"/>
    <w:multiLevelType w:val="hybridMultilevel"/>
    <w:tmpl w:val="E14009B4"/>
    <w:lvl w:ilvl="0" w:tplc="04150017">
      <w:start w:val="1"/>
      <w:numFmt w:val="lowerLetter"/>
      <w:lvlText w:val="%1)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23">
    <w:nsid w:val="4F9B300F"/>
    <w:multiLevelType w:val="hybridMultilevel"/>
    <w:tmpl w:val="F6AA643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4">
    <w:nsid w:val="50064CFD"/>
    <w:multiLevelType w:val="hybridMultilevel"/>
    <w:tmpl w:val="497463E0"/>
    <w:lvl w:ilvl="0" w:tplc="15BC540C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color w:val="auto"/>
        <w:sz w:val="24"/>
        <w:szCs w:val="24"/>
      </w:rPr>
    </w:lvl>
    <w:lvl w:ilvl="1" w:tplc="BC3CCDBE">
      <w:start w:val="16"/>
      <w:numFmt w:val="decimal"/>
      <w:lvlText w:val="Rozdział 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/>
        <w:sz w:val="28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5">
    <w:nsid w:val="50796C6A"/>
    <w:multiLevelType w:val="hybridMultilevel"/>
    <w:tmpl w:val="151AC9D0"/>
    <w:lvl w:ilvl="0" w:tplc="B4A809BE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6">
    <w:nsid w:val="5090780C"/>
    <w:multiLevelType w:val="hybridMultilevel"/>
    <w:tmpl w:val="9CBA08FA"/>
    <w:lvl w:ilvl="0" w:tplc="0AB06E42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  <w:b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27">
    <w:nsid w:val="50C26D55"/>
    <w:multiLevelType w:val="hybridMultilevel"/>
    <w:tmpl w:val="BFBC421A"/>
    <w:lvl w:ilvl="0" w:tplc="6ABE5FDA">
      <w:start w:val="1"/>
      <w:numFmt w:val="lowerLett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8">
    <w:nsid w:val="51A73ADD"/>
    <w:multiLevelType w:val="hybridMultilevel"/>
    <w:tmpl w:val="D4823B7A"/>
    <w:lvl w:ilvl="0" w:tplc="60AC1B8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9">
    <w:nsid w:val="51EE5311"/>
    <w:multiLevelType w:val="hybridMultilevel"/>
    <w:tmpl w:val="CF06BB14"/>
    <w:name w:val="WW8Num1092223222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0">
    <w:nsid w:val="52A433E3"/>
    <w:multiLevelType w:val="hybridMultilevel"/>
    <w:tmpl w:val="997A59F0"/>
    <w:lvl w:ilvl="0" w:tplc="4424974C">
      <w:start w:val="2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1">
    <w:nsid w:val="537870C3"/>
    <w:multiLevelType w:val="hybridMultilevel"/>
    <w:tmpl w:val="E98EA812"/>
    <w:name w:val="WW8Num10922232222222222223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2">
    <w:nsid w:val="53E54C5F"/>
    <w:multiLevelType w:val="hybridMultilevel"/>
    <w:tmpl w:val="08920C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3">
    <w:nsid w:val="54655DBB"/>
    <w:multiLevelType w:val="hybridMultilevel"/>
    <w:tmpl w:val="2856EADE"/>
    <w:name w:val="WW8Num10922232222222222223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4">
    <w:nsid w:val="54771732"/>
    <w:multiLevelType w:val="hybridMultilevel"/>
    <w:tmpl w:val="2256A272"/>
    <w:name w:val="WW8Num1092223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5">
    <w:nsid w:val="54F337F8"/>
    <w:multiLevelType w:val="hybridMultilevel"/>
    <w:tmpl w:val="B5B2F292"/>
    <w:lvl w:ilvl="0" w:tplc="4A16A918">
      <w:start w:val="2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6">
    <w:nsid w:val="558C1ED9"/>
    <w:multiLevelType w:val="multilevel"/>
    <w:tmpl w:val="BF1E8EBE"/>
    <w:name w:val="WW8Num1092"/>
    <w:lvl w:ilvl="0">
      <w:start w:val="3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37">
    <w:nsid w:val="55927ADB"/>
    <w:multiLevelType w:val="multilevel"/>
    <w:tmpl w:val="F19CA52A"/>
    <w:name w:val="WW8Num10742"/>
    <w:lvl w:ilvl="0">
      <w:start w:val="4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38">
    <w:nsid w:val="55F32370"/>
    <w:multiLevelType w:val="hybridMultilevel"/>
    <w:tmpl w:val="667E4F42"/>
    <w:name w:val="WW8Num109222322222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9">
    <w:nsid w:val="56E963D2"/>
    <w:multiLevelType w:val="hybridMultilevel"/>
    <w:tmpl w:val="CF3CBC9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0">
    <w:nsid w:val="57017DFE"/>
    <w:multiLevelType w:val="hybridMultilevel"/>
    <w:tmpl w:val="7AF22A6E"/>
    <w:lvl w:ilvl="0" w:tplc="172EC7E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1">
    <w:nsid w:val="5873011B"/>
    <w:multiLevelType w:val="multilevel"/>
    <w:tmpl w:val="8AD0BC48"/>
    <w:name w:val="WW8Num1076"/>
    <w:lvl w:ilvl="0">
      <w:start w:val="2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42">
    <w:nsid w:val="588371D5"/>
    <w:multiLevelType w:val="hybridMultilevel"/>
    <w:tmpl w:val="CF3CBC9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3">
    <w:nsid w:val="597D4FB0"/>
    <w:multiLevelType w:val="hybridMultilevel"/>
    <w:tmpl w:val="CE06722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4">
    <w:nsid w:val="59DB74FE"/>
    <w:multiLevelType w:val="hybridMultilevel"/>
    <w:tmpl w:val="EAB6F56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74C073A2">
      <w:start w:val="1"/>
      <w:numFmt w:val="lowerLetter"/>
      <w:lvlText w:val="%2)"/>
      <w:lvlJc w:val="left"/>
      <w:pPr>
        <w:ind w:left="108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5">
    <w:nsid w:val="59F8414A"/>
    <w:multiLevelType w:val="hybridMultilevel"/>
    <w:tmpl w:val="F620BB08"/>
    <w:lvl w:ilvl="0" w:tplc="CE2C2A28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6">
    <w:nsid w:val="5AA824F4"/>
    <w:multiLevelType w:val="multilevel"/>
    <w:tmpl w:val="C7A82612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47">
    <w:nsid w:val="5AFE1233"/>
    <w:multiLevelType w:val="hybridMultilevel"/>
    <w:tmpl w:val="88049770"/>
    <w:lvl w:ilvl="0" w:tplc="3168E6BE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8">
    <w:nsid w:val="5C561EF9"/>
    <w:multiLevelType w:val="multilevel"/>
    <w:tmpl w:val="7AB026B4"/>
    <w:lvl w:ilvl="0">
      <w:start w:val="1"/>
      <w:numFmt w:val="lowerLetter"/>
      <w:lvlText w:val="%1)"/>
      <w:lvlJc w:val="left"/>
      <w:pPr>
        <w:ind w:left="1068" w:hanging="360"/>
      </w:pPr>
      <w:rPr>
        <w:rFonts w:hint="default"/>
        <w:b w:val="0"/>
      </w:rPr>
    </w:lvl>
    <w:lvl w:ilvl="1">
      <w:start w:val="1"/>
      <w:numFmt w:val="decimal"/>
      <w:lvlText w:val="%2)"/>
      <w:lvlJc w:val="left"/>
      <w:pPr>
        <w:ind w:left="1428" w:hanging="360"/>
      </w:pPr>
      <w:rPr>
        <w:rFonts w:hint="default"/>
        <w:b w:val="0"/>
        <w:sz w:val="24"/>
      </w:rPr>
    </w:lvl>
    <w:lvl w:ilvl="2">
      <w:start w:val="1"/>
      <w:numFmt w:val="lowerLetter"/>
      <w:lvlText w:val="%3)"/>
      <w:lvlJc w:val="left"/>
      <w:pPr>
        <w:ind w:left="1788" w:hanging="360"/>
      </w:pPr>
      <w:rPr>
        <w:rFonts w:hint="default"/>
        <w:b/>
      </w:rPr>
    </w:lvl>
    <w:lvl w:ilvl="3">
      <w:start w:val="1"/>
      <w:numFmt w:val="decimal"/>
      <w:lvlText w:val="(%4)"/>
      <w:lvlJc w:val="left"/>
      <w:pPr>
        <w:ind w:left="2148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508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868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22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588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948" w:hanging="360"/>
      </w:pPr>
      <w:rPr>
        <w:rFonts w:hint="default"/>
      </w:rPr>
    </w:lvl>
  </w:abstractNum>
  <w:abstractNum w:abstractNumId="249">
    <w:nsid w:val="5C7A703E"/>
    <w:multiLevelType w:val="hybridMultilevel"/>
    <w:tmpl w:val="0F904820"/>
    <w:lvl w:ilvl="0" w:tplc="52ACE55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0">
    <w:nsid w:val="5CF16284"/>
    <w:multiLevelType w:val="hybridMultilevel"/>
    <w:tmpl w:val="A670C63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1">
    <w:nsid w:val="5E0B1907"/>
    <w:multiLevelType w:val="hybridMultilevel"/>
    <w:tmpl w:val="9A66BE4C"/>
    <w:name w:val="WW8Num10922232222222222223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2">
    <w:nsid w:val="5EB34982"/>
    <w:multiLevelType w:val="hybridMultilevel"/>
    <w:tmpl w:val="8732EFF6"/>
    <w:name w:val="WW8Num109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3">
    <w:nsid w:val="5F74227E"/>
    <w:multiLevelType w:val="hybridMultilevel"/>
    <w:tmpl w:val="F10E3C96"/>
    <w:lvl w:ilvl="0" w:tplc="645A4C76">
      <w:start w:val="9"/>
      <w:numFmt w:val="upperRoman"/>
      <w:lvlText w:val="%1."/>
      <w:lvlJc w:val="righ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4">
    <w:nsid w:val="5FEB78FC"/>
    <w:multiLevelType w:val="hybridMultilevel"/>
    <w:tmpl w:val="62BE8D2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5">
    <w:nsid w:val="60056C47"/>
    <w:multiLevelType w:val="multilevel"/>
    <w:tmpl w:val="A4C22D9A"/>
    <w:name w:val="WW8Num1075"/>
    <w:lvl w:ilvl="0">
      <w:start w:val="2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56">
    <w:nsid w:val="603931D6"/>
    <w:multiLevelType w:val="hybridMultilevel"/>
    <w:tmpl w:val="F96C59A2"/>
    <w:lvl w:ilvl="0" w:tplc="FBD6F79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7">
    <w:nsid w:val="60764B6D"/>
    <w:multiLevelType w:val="hybridMultilevel"/>
    <w:tmpl w:val="C382FCFC"/>
    <w:name w:val="WW8Num1092223222222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8">
    <w:nsid w:val="611645F0"/>
    <w:multiLevelType w:val="hybridMultilevel"/>
    <w:tmpl w:val="751AD45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9">
    <w:nsid w:val="61F837B4"/>
    <w:multiLevelType w:val="multilevel"/>
    <w:tmpl w:val="1284BB2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60">
    <w:nsid w:val="6201075C"/>
    <w:multiLevelType w:val="hybridMultilevel"/>
    <w:tmpl w:val="2A0EB5B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1">
    <w:nsid w:val="62E700A2"/>
    <w:multiLevelType w:val="hybridMultilevel"/>
    <w:tmpl w:val="3E0E3432"/>
    <w:lvl w:ilvl="0" w:tplc="E634D474">
      <w:start w:val="1"/>
      <w:numFmt w:val="lowerLetter"/>
      <w:lvlText w:val="%1)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2">
    <w:nsid w:val="63284414"/>
    <w:multiLevelType w:val="hybridMultilevel"/>
    <w:tmpl w:val="00E23F46"/>
    <w:name w:val="WW8Num10922232222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3">
    <w:nsid w:val="63365645"/>
    <w:multiLevelType w:val="hybridMultilevel"/>
    <w:tmpl w:val="AA0AD0F4"/>
    <w:lvl w:ilvl="0" w:tplc="4590237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4">
    <w:nsid w:val="64776D94"/>
    <w:multiLevelType w:val="hybridMultilevel"/>
    <w:tmpl w:val="3724D2EE"/>
    <w:name w:val="WW8Num10772"/>
    <w:lvl w:ilvl="0" w:tplc="07B4FBB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5">
    <w:nsid w:val="648640AA"/>
    <w:multiLevelType w:val="hybridMultilevel"/>
    <w:tmpl w:val="FAB8F9DE"/>
    <w:lvl w:ilvl="0" w:tplc="C9266CF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6">
    <w:nsid w:val="64F2709E"/>
    <w:multiLevelType w:val="hybridMultilevel"/>
    <w:tmpl w:val="21841344"/>
    <w:lvl w:ilvl="0" w:tplc="2070C150">
      <w:start w:val="1"/>
      <w:numFmt w:val="decimal"/>
      <w:lvlText w:val="%1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1" w:tplc="04090003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090005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090001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090003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090005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090001">
      <w:start w:val="1"/>
      <w:numFmt w:val="decimal"/>
      <w:lvlText w:val="%7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7" w:tplc="04090003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090005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67">
    <w:nsid w:val="657B78BD"/>
    <w:multiLevelType w:val="hybridMultilevel"/>
    <w:tmpl w:val="BFBC421A"/>
    <w:lvl w:ilvl="0" w:tplc="6ABE5FDA">
      <w:start w:val="1"/>
      <w:numFmt w:val="lowerLett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8">
    <w:nsid w:val="6779591D"/>
    <w:multiLevelType w:val="hybridMultilevel"/>
    <w:tmpl w:val="77FEE7BE"/>
    <w:lvl w:ilvl="0" w:tplc="04150011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9">
    <w:nsid w:val="684B4E4C"/>
    <w:multiLevelType w:val="hybridMultilevel"/>
    <w:tmpl w:val="FDC032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0">
    <w:nsid w:val="689D0FB6"/>
    <w:multiLevelType w:val="hybridMultilevel"/>
    <w:tmpl w:val="F6EE8FB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1">
    <w:nsid w:val="69E11E29"/>
    <w:multiLevelType w:val="hybridMultilevel"/>
    <w:tmpl w:val="7644B49E"/>
    <w:lvl w:ilvl="0" w:tplc="16B2280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2">
    <w:nsid w:val="6B532B5E"/>
    <w:multiLevelType w:val="hybridMultilevel"/>
    <w:tmpl w:val="4C3AD0DE"/>
    <w:lvl w:ilvl="0" w:tplc="FF1A306C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3">
    <w:nsid w:val="6CB53540"/>
    <w:multiLevelType w:val="hybridMultilevel"/>
    <w:tmpl w:val="3078D6A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4">
    <w:nsid w:val="6D03542F"/>
    <w:multiLevelType w:val="hybridMultilevel"/>
    <w:tmpl w:val="AFF0F7D0"/>
    <w:lvl w:ilvl="0" w:tplc="5CD2545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5">
    <w:nsid w:val="6E4E7B0E"/>
    <w:multiLevelType w:val="hybridMultilevel"/>
    <w:tmpl w:val="259E6F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6">
    <w:nsid w:val="6EB90FCC"/>
    <w:multiLevelType w:val="hybridMultilevel"/>
    <w:tmpl w:val="E6701D0E"/>
    <w:lvl w:ilvl="0" w:tplc="EC62F29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7">
    <w:nsid w:val="70AE1747"/>
    <w:multiLevelType w:val="hybridMultilevel"/>
    <w:tmpl w:val="06509088"/>
    <w:lvl w:ilvl="0" w:tplc="DFA07A20">
      <w:start w:val="1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8A888FC">
      <w:start w:val="23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9BAE2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8">
    <w:nsid w:val="70DE4C97"/>
    <w:multiLevelType w:val="hybridMultilevel"/>
    <w:tmpl w:val="FC920884"/>
    <w:name w:val="WW8Num109222322222222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9">
    <w:nsid w:val="71F7673A"/>
    <w:multiLevelType w:val="hybridMultilevel"/>
    <w:tmpl w:val="AFBC2A92"/>
    <w:lvl w:ilvl="0" w:tplc="E2A80056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0">
    <w:nsid w:val="72F3220C"/>
    <w:multiLevelType w:val="hybridMultilevel"/>
    <w:tmpl w:val="8786C07C"/>
    <w:lvl w:ilvl="0" w:tplc="D6EA4956">
      <w:start w:val="3"/>
      <w:numFmt w:val="bullet"/>
      <w:lvlText w:val=""/>
      <w:lvlJc w:val="left"/>
      <w:pPr>
        <w:tabs>
          <w:tab w:val="num" w:pos="357"/>
        </w:tabs>
        <w:ind w:left="714" w:hanging="357"/>
      </w:pPr>
      <w:rPr>
        <w:rFonts w:ascii="Wingdings" w:hAnsi="Wingdings" w:cs="Times New Roman" w:hint="default"/>
        <w:color w:val="auto"/>
        <w:sz w:val="16"/>
        <w:szCs w:val="16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1">
    <w:nsid w:val="73DE6707"/>
    <w:multiLevelType w:val="multilevel"/>
    <w:tmpl w:val="F4BA1584"/>
    <w:name w:val="WW8Num1094"/>
    <w:lvl w:ilvl="0">
      <w:start w:val="3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82">
    <w:nsid w:val="74054778"/>
    <w:multiLevelType w:val="hybridMultilevel"/>
    <w:tmpl w:val="2BBC22B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3">
    <w:nsid w:val="74E95292"/>
    <w:multiLevelType w:val="hybridMultilevel"/>
    <w:tmpl w:val="5F7ECC1E"/>
    <w:name w:val="WW8Num1092223222222222222"/>
    <w:lvl w:ilvl="0" w:tplc="4676683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4">
    <w:nsid w:val="75323FEA"/>
    <w:multiLevelType w:val="multilevel"/>
    <w:tmpl w:val="3E8CD292"/>
    <w:name w:val="WW8Num1073"/>
    <w:lvl w:ilvl="0">
      <w:start w:val="2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85">
    <w:nsid w:val="77D31A14"/>
    <w:multiLevelType w:val="hybridMultilevel"/>
    <w:tmpl w:val="4AF85EC4"/>
    <w:lvl w:ilvl="0" w:tplc="67000228">
      <w:start w:val="1"/>
      <w:numFmt w:val="bullet"/>
      <w:lvlText w:val=""/>
      <w:lvlJc w:val="left"/>
      <w:pPr>
        <w:ind w:left="25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286">
    <w:nsid w:val="77F411A0"/>
    <w:multiLevelType w:val="hybridMultilevel"/>
    <w:tmpl w:val="BA50084C"/>
    <w:lvl w:ilvl="0" w:tplc="9EC20D1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7">
    <w:nsid w:val="78B4558B"/>
    <w:multiLevelType w:val="hybridMultilevel"/>
    <w:tmpl w:val="070A890C"/>
    <w:lvl w:ilvl="0" w:tplc="3646AC3C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color w:val="auto"/>
        <w:sz w:val="24"/>
        <w:szCs w:val="24"/>
      </w:rPr>
    </w:lvl>
    <w:lvl w:ilvl="1" w:tplc="A3BABD24">
      <w:start w:val="1"/>
      <w:numFmt w:val="decimal"/>
      <w:lvlText w:val="%2)"/>
      <w:lvlJc w:val="left"/>
      <w:pPr>
        <w:ind w:left="1080" w:hanging="360"/>
      </w:pPr>
      <w:rPr>
        <w:rFonts w:ascii="Times New Roman" w:hAnsi="Times New Roman" w:cs="Times New Roman" w:hint="default"/>
        <w:b w:val="0"/>
        <w:color w:val="auto"/>
        <w:sz w:val="24"/>
        <w:szCs w:val="24"/>
      </w:rPr>
    </w:lvl>
    <w:lvl w:ilvl="2" w:tplc="04150011">
      <w:start w:val="1"/>
      <w:numFmt w:val="decimal"/>
      <w:lvlText w:val="%3)"/>
      <w:lvlJc w:val="left"/>
      <w:pPr>
        <w:ind w:left="1800" w:hanging="180"/>
      </w:pPr>
    </w:lvl>
    <w:lvl w:ilvl="3" w:tplc="F59C034E">
      <w:start w:val="1"/>
      <w:numFmt w:val="decimal"/>
      <w:lvlText w:val="%4)"/>
      <w:lvlJc w:val="left"/>
      <w:pPr>
        <w:ind w:left="644" w:hanging="360"/>
      </w:pPr>
      <w:rPr>
        <w:rFonts w:hint="default"/>
        <w:b w:val="0"/>
      </w:rPr>
    </w:lvl>
    <w:lvl w:ilvl="4" w:tplc="73E23000">
      <w:start w:val="1"/>
      <w:numFmt w:val="lowerLetter"/>
      <w:lvlText w:val="%5)"/>
      <w:lvlJc w:val="left"/>
      <w:pPr>
        <w:ind w:left="3240" w:hanging="360"/>
      </w:pPr>
      <w:rPr>
        <w:b w:val="0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8">
    <w:nsid w:val="790C22DD"/>
    <w:multiLevelType w:val="hybridMultilevel"/>
    <w:tmpl w:val="DD940368"/>
    <w:lvl w:ilvl="0" w:tplc="F12A7276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9">
    <w:nsid w:val="79D66932"/>
    <w:multiLevelType w:val="hybridMultilevel"/>
    <w:tmpl w:val="F780AF88"/>
    <w:lvl w:ilvl="0" w:tplc="67000228">
      <w:start w:val="1"/>
      <w:numFmt w:val="bullet"/>
      <w:lvlText w:val=""/>
      <w:lvlJc w:val="left"/>
      <w:pPr>
        <w:ind w:left="25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290">
    <w:nsid w:val="7A1B21EE"/>
    <w:multiLevelType w:val="hybridMultilevel"/>
    <w:tmpl w:val="9DFA1A8C"/>
    <w:name w:val="WW8Num109222322222222222232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1">
    <w:nsid w:val="7BEB4224"/>
    <w:multiLevelType w:val="hybridMultilevel"/>
    <w:tmpl w:val="550C01CC"/>
    <w:lvl w:ilvl="0" w:tplc="CF84879C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2">
    <w:nsid w:val="7D700DA0"/>
    <w:multiLevelType w:val="hybridMultilevel"/>
    <w:tmpl w:val="EF26109A"/>
    <w:name w:val="WW8Num1092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3">
    <w:nsid w:val="7DB270CB"/>
    <w:multiLevelType w:val="hybridMultilevel"/>
    <w:tmpl w:val="B7FA71C6"/>
    <w:name w:val="WW8Num1092223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4">
    <w:nsid w:val="7E48706A"/>
    <w:multiLevelType w:val="hybridMultilevel"/>
    <w:tmpl w:val="ACF26DF2"/>
    <w:lvl w:ilvl="0" w:tplc="3B84C82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5">
    <w:nsid w:val="7F3D2D5E"/>
    <w:multiLevelType w:val="hybridMultilevel"/>
    <w:tmpl w:val="6034417E"/>
    <w:name w:val="WW8Num1092224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6">
    <w:nsid w:val="7F412D57"/>
    <w:multiLevelType w:val="hybridMultilevel"/>
    <w:tmpl w:val="50D21AFE"/>
    <w:lvl w:ilvl="0" w:tplc="AD1CAFC2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97">
    <w:nsid w:val="7F9C6A15"/>
    <w:multiLevelType w:val="hybridMultilevel"/>
    <w:tmpl w:val="0106870E"/>
    <w:name w:val="WW8Num10922232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4"/>
  </w:num>
  <w:num w:numId="3">
    <w:abstractNumId w:val="197"/>
  </w:num>
  <w:num w:numId="4">
    <w:abstractNumId w:val="163"/>
  </w:num>
  <w:num w:numId="5">
    <w:abstractNumId w:val="188"/>
  </w:num>
  <w:num w:numId="6">
    <w:abstractNumId w:val="158"/>
  </w:num>
  <w:num w:numId="7">
    <w:abstractNumId w:val="296"/>
  </w:num>
  <w:num w:numId="8">
    <w:abstractNumId w:val="248"/>
  </w:num>
  <w:num w:numId="9">
    <w:abstractNumId w:val="247"/>
  </w:num>
  <w:num w:numId="10">
    <w:abstractNumId w:val="250"/>
  </w:num>
  <w:num w:numId="11">
    <w:abstractNumId w:val="270"/>
  </w:num>
  <w:num w:numId="12">
    <w:abstractNumId w:val="171"/>
  </w:num>
  <w:num w:numId="13">
    <w:abstractNumId w:val="218"/>
  </w:num>
  <w:num w:numId="14">
    <w:abstractNumId w:val="143"/>
  </w:num>
  <w:num w:numId="15">
    <w:abstractNumId w:val="203"/>
  </w:num>
  <w:num w:numId="16">
    <w:abstractNumId w:val="277"/>
  </w:num>
  <w:num w:numId="17">
    <w:abstractNumId w:val="182"/>
  </w:num>
  <w:num w:numId="18">
    <w:abstractNumId w:val="266"/>
  </w:num>
  <w:num w:numId="19">
    <w:abstractNumId w:val="206"/>
  </w:num>
  <w:num w:numId="20">
    <w:abstractNumId w:val="169"/>
  </w:num>
  <w:num w:numId="21">
    <w:abstractNumId w:val="200"/>
  </w:num>
  <w:num w:numId="22">
    <w:abstractNumId w:val="280"/>
  </w:num>
  <w:num w:numId="23">
    <w:abstractNumId w:val="224"/>
  </w:num>
  <w:num w:numId="24">
    <w:abstractNumId w:val="272"/>
  </w:num>
  <w:num w:numId="25">
    <w:abstractNumId w:val="288"/>
  </w:num>
  <w:num w:numId="26">
    <w:abstractNumId w:val="133"/>
  </w:num>
  <w:num w:numId="27">
    <w:abstractNumId w:val="141"/>
  </w:num>
  <w:num w:numId="28">
    <w:abstractNumId w:val="160"/>
  </w:num>
  <w:num w:numId="29">
    <w:abstractNumId w:val="180"/>
  </w:num>
  <w:num w:numId="30">
    <w:abstractNumId w:val="228"/>
  </w:num>
  <w:num w:numId="31">
    <w:abstractNumId w:val="177"/>
  </w:num>
  <w:num w:numId="32">
    <w:abstractNumId w:val="153"/>
  </w:num>
  <w:num w:numId="33">
    <w:abstractNumId w:val="240"/>
  </w:num>
  <w:num w:numId="34">
    <w:abstractNumId w:val="123"/>
  </w:num>
  <w:num w:numId="35">
    <w:abstractNumId w:val="162"/>
  </w:num>
  <w:num w:numId="36">
    <w:abstractNumId w:val="174"/>
  </w:num>
  <w:num w:numId="37">
    <w:abstractNumId w:val="246"/>
  </w:num>
  <w:num w:numId="38">
    <w:abstractNumId w:val="173"/>
  </w:num>
  <w:num w:numId="39">
    <w:abstractNumId w:val="181"/>
  </w:num>
  <w:num w:numId="40">
    <w:abstractNumId w:val="242"/>
  </w:num>
  <w:num w:numId="41">
    <w:abstractNumId w:val="167"/>
  </w:num>
  <w:num w:numId="42">
    <w:abstractNumId w:val="214"/>
  </w:num>
  <w:num w:numId="43">
    <w:abstractNumId w:val="1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209"/>
  </w:num>
  <w:num w:numId="45">
    <w:abstractNumId w:val="286"/>
  </w:num>
  <w:num w:numId="46">
    <w:abstractNumId w:val="279"/>
  </w:num>
  <w:num w:numId="47">
    <w:abstractNumId w:val="135"/>
  </w:num>
  <w:num w:numId="48">
    <w:abstractNumId w:val="161"/>
  </w:num>
  <w:num w:numId="49">
    <w:abstractNumId w:val="191"/>
  </w:num>
  <w:num w:numId="50">
    <w:abstractNumId w:val="265"/>
  </w:num>
  <w:num w:numId="51">
    <w:abstractNumId w:val="151"/>
  </w:num>
  <w:num w:numId="52">
    <w:abstractNumId w:val="166"/>
  </w:num>
  <w:num w:numId="53">
    <w:abstractNumId w:val="294"/>
  </w:num>
  <w:num w:numId="54">
    <w:abstractNumId w:val="271"/>
  </w:num>
  <w:num w:numId="55">
    <w:abstractNumId w:val="276"/>
  </w:num>
  <w:num w:numId="56">
    <w:abstractNumId w:val="130"/>
  </w:num>
  <w:num w:numId="57">
    <w:abstractNumId w:val="159"/>
  </w:num>
  <w:num w:numId="58">
    <w:abstractNumId w:val="259"/>
  </w:num>
  <w:num w:numId="59">
    <w:abstractNumId w:val="175"/>
  </w:num>
  <w:num w:numId="60">
    <w:abstractNumId w:val="212"/>
  </w:num>
  <w:num w:numId="61">
    <w:abstractNumId w:val="195"/>
  </w:num>
  <w:num w:numId="62">
    <w:abstractNumId w:val="263"/>
  </w:num>
  <w:num w:numId="63">
    <w:abstractNumId w:val="249"/>
  </w:num>
  <w:num w:numId="64">
    <w:abstractNumId w:val="243"/>
  </w:num>
  <w:num w:numId="65">
    <w:abstractNumId w:val="220"/>
  </w:num>
  <w:num w:numId="66">
    <w:abstractNumId w:val="185"/>
  </w:num>
  <w:num w:numId="67">
    <w:abstractNumId w:val="256"/>
  </w:num>
  <w:num w:numId="68">
    <w:abstractNumId w:val="225"/>
  </w:num>
  <w:num w:numId="69">
    <w:abstractNumId w:val="275"/>
  </w:num>
  <w:num w:numId="70">
    <w:abstractNumId w:val="261"/>
  </w:num>
  <w:num w:numId="71">
    <w:abstractNumId w:val="282"/>
  </w:num>
  <w:num w:numId="72">
    <w:abstractNumId w:val="227"/>
  </w:num>
  <w:num w:numId="73">
    <w:abstractNumId w:val="235"/>
  </w:num>
  <w:num w:numId="74">
    <w:abstractNumId w:val="132"/>
  </w:num>
  <w:num w:numId="75">
    <w:abstractNumId w:val="189"/>
  </w:num>
  <w:num w:numId="76">
    <w:abstractNumId w:val="183"/>
  </w:num>
  <w:num w:numId="77">
    <w:abstractNumId w:val="274"/>
  </w:num>
  <w:num w:numId="78">
    <w:abstractNumId w:val="291"/>
  </w:num>
  <w:num w:numId="79">
    <w:abstractNumId w:val="165"/>
  </w:num>
  <w:num w:numId="80">
    <w:abstractNumId w:val="184"/>
  </w:num>
  <w:num w:numId="81">
    <w:abstractNumId w:val="145"/>
  </w:num>
  <w:num w:numId="82">
    <w:abstractNumId w:val="226"/>
  </w:num>
  <w:num w:numId="83">
    <w:abstractNumId w:val="147"/>
  </w:num>
  <w:num w:numId="84">
    <w:abstractNumId w:val="221"/>
  </w:num>
  <w:num w:numId="85">
    <w:abstractNumId w:val="273"/>
  </w:num>
  <w:num w:numId="86">
    <w:abstractNumId w:val="193"/>
  </w:num>
  <w:num w:numId="87">
    <w:abstractNumId w:val="146"/>
  </w:num>
  <w:num w:numId="88">
    <w:abstractNumId w:val="149"/>
  </w:num>
  <w:num w:numId="89">
    <w:abstractNumId w:val="230"/>
  </w:num>
  <w:num w:numId="90">
    <w:abstractNumId w:val="187"/>
  </w:num>
  <w:num w:numId="91">
    <w:abstractNumId w:val="267"/>
  </w:num>
  <w:num w:numId="92">
    <w:abstractNumId w:val="138"/>
  </w:num>
  <w:num w:numId="93">
    <w:abstractNumId w:val="178"/>
  </w:num>
  <w:num w:numId="94">
    <w:abstractNumId w:val="126"/>
  </w:num>
  <w:num w:numId="95">
    <w:abstractNumId w:val="199"/>
  </w:num>
  <w:num w:numId="96">
    <w:abstractNumId w:val="208"/>
  </w:num>
  <w:num w:numId="97">
    <w:abstractNumId w:val="201"/>
  </w:num>
  <w:num w:numId="98">
    <w:abstractNumId w:val="244"/>
  </w:num>
  <w:num w:numId="99">
    <w:abstractNumId w:val="186"/>
  </w:num>
  <w:num w:numId="100">
    <w:abstractNumId w:val="253"/>
  </w:num>
  <w:num w:numId="101">
    <w:abstractNumId w:val="125"/>
  </w:num>
  <w:num w:numId="102">
    <w:abstractNumId w:val="254"/>
  </w:num>
  <w:num w:numId="103">
    <w:abstractNumId w:val="202"/>
  </w:num>
  <w:num w:numId="104">
    <w:abstractNumId w:val="140"/>
  </w:num>
  <w:num w:numId="105">
    <w:abstractNumId w:val="232"/>
  </w:num>
  <w:num w:numId="106">
    <w:abstractNumId w:val="207"/>
  </w:num>
  <w:num w:numId="107">
    <w:abstractNumId w:val="192"/>
  </w:num>
  <w:num w:numId="108">
    <w:abstractNumId w:val="239"/>
  </w:num>
  <w:num w:numId="109">
    <w:abstractNumId w:val="269"/>
  </w:num>
  <w:num w:numId="110">
    <w:abstractNumId w:val="194"/>
  </w:num>
  <w:num w:numId="111">
    <w:abstractNumId w:val="168"/>
  </w:num>
  <w:num w:numId="112">
    <w:abstractNumId w:val="223"/>
  </w:num>
  <w:num w:numId="113">
    <w:abstractNumId w:val="268"/>
  </w:num>
  <w:num w:numId="114">
    <w:abstractNumId w:val="258"/>
  </w:num>
  <w:num w:numId="115">
    <w:abstractNumId w:val="150"/>
  </w:num>
  <w:num w:numId="116">
    <w:abstractNumId w:val="260"/>
  </w:num>
  <w:num w:numId="117">
    <w:abstractNumId w:val="287"/>
  </w:num>
  <w:num w:numId="118">
    <w:abstractNumId w:val="216"/>
  </w:num>
  <w:num w:numId="119">
    <w:abstractNumId w:val="179"/>
  </w:num>
  <w:num w:numId="120">
    <w:abstractNumId w:val="176"/>
  </w:num>
  <w:num w:numId="121">
    <w:abstractNumId w:val="139"/>
  </w:num>
  <w:num w:numId="122">
    <w:abstractNumId w:val="131"/>
  </w:num>
  <w:num w:numId="123">
    <w:abstractNumId w:val="157"/>
  </w:num>
  <w:num w:numId="124">
    <w:abstractNumId w:val="289"/>
  </w:num>
  <w:num w:numId="125">
    <w:abstractNumId w:val="211"/>
  </w:num>
  <w:num w:numId="126">
    <w:abstractNumId w:val="285"/>
  </w:num>
  <w:num w:numId="127">
    <w:abstractNumId w:val="124"/>
  </w:num>
  <w:num w:numId="128">
    <w:abstractNumId w:val="222"/>
  </w:num>
  <w:num w:numId="129">
    <w:abstractNumId w:val="213"/>
  </w:num>
  <w:num w:numId="130">
    <w:abstractNumId w:val="245"/>
  </w:num>
  <w:num w:numId="131">
    <w:abstractNumId w:val="142"/>
  </w:num>
  <w:num w:numId="132">
    <w:abstractNumId w:val="204"/>
  </w:num>
  <w:num w:numId="133">
    <w:abstractNumId w:val="196"/>
  </w:num>
  <w:num w:numId="134">
    <w:abstractNumId w:val="156"/>
  </w:num>
  <w:numIdMacAtCleanup w:val="12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proofState w:spelling="clean"/>
  <w:stylePaneFormatFilter w:val="0000"/>
  <w:defaultTabStop w:val="708"/>
  <w:hyphenationZone w:val="425"/>
  <w:defaultTableStyle w:val="Normalny"/>
  <w:drawingGridHorizontalSpacing w:val="100"/>
  <w:drawingGridVerticalSpacing w:val="0"/>
  <w:displayHorizontalDrawingGridEvery w:val="0"/>
  <w:displayVerticalDrawingGridEvery w:val="0"/>
  <w:noPunctuationKerning/>
  <w:characterSpacingControl w:val="doNotCompress"/>
  <w:strictFirstAndLastChars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</w:compat>
  <w:rsids>
    <w:rsidRoot w:val="00FD063A"/>
    <w:rsid w:val="000006E8"/>
    <w:rsid w:val="000007FB"/>
    <w:rsid w:val="00001120"/>
    <w:rsid w:val="00001C00"/>
    <w:rsid w:val="00002BEA"/>
    <w:rsid w:val="00003384"/>
    <w:rsid w:val="0000376D"/>
    <w:rsid w:val="00003926"/>
    <w:rsid w:val="000048BE"/>
    <w:rsid w:val="000057AB"/>
    <w:rsid w:val="00005A78"/>
    <w:rsid w:val="00005E79"/>
    <w:rsid w:val="00006022"/>
    <w:rsid w:val="00006375"/>
    <w:rsid w:val="0001196C"/>
    <w:rsid w:val="00011EEE"/>
    <w:rsid w:val="000128AE"/>
    <w:rsid w:val="00013D48"/>
    <w:rsid w:val="00014102"/>
    <w:rsid w:val="00014D26"/>
    <w:rsid w:val="000155D6"/>
    <w:rsid w:val="000156E0"/>
    <w:rsid w:val="00016182"/>
    <w:rsid w:val="00016BE5"/>
    <w:rsid w:val="00017DE0"/>
    <w:rsid w:val="0002041A"/>
    <w:rsid w:val="00020B91"/>
    <w:rsid w:val="0002102F"/>
    <w:rsid w:val="00021BEE"/>
    <w:rsid w:val="00021DB6"/>
    <w:rsid w:val="00021FA7"/>
    <w:rsid w:val="00023116"/>
    <w:rsid w:val="0002418A"/>
    <w:rsid w:val="000250B7"/>
    <w:rsid w:val="00026D0D"/>
    <w:rsid w:val="00026F89"/>
    <w:rsid w:val="000272DC"/>
    <w:rsid w:val="0002744F"/>
    <w:rsid w:val="0002786B"/>
    <w:rsid w:val="000279EC"/>
    <w:rsid w:val="00027C63"/>
    <w:rsid w:val="00031AFD"/>
    <w:rsid w:val="00032041"/>
    <w:rsid w:val="000323FC"/>
    <w:rsid w:val="00032934"/>
    <w:rsid w:val="00032DCC"/>
    <w:rsid w:val="000349BD"/>
    <w:rsid w:val="0003530F"/>
    <w:rsid w:val="00035B47"/>
    <w:rsid w:val="00036FE6"/>
    <w:rsid w:val="00040A01"/>
    <w:rsid w:val="00040C5A"/>
    <w:rsid w:val="00041FDA"/>
    <w:rsid w:val="000425A3"/>
    <w:rsid w:val="00042B15"/>
    <w:rsid w:val="00043178"/>
    <w:rsid w:val="00045816"/>
    <w:rsid w:val="00046770"/>
    <w:rsid w:val="00046790"/>
    <w:rsid w:val="000469D5"/>
    <w:rsid w:val="00047F95"/>
    <w:rsid w:val="0005023D"/>
    <w:rsid w:val="00050722"/>
    <w:rsid w:val="000510A5"/>
    <w:rsid w:val="000518C2"/>
    <w:rsid w:val="00053033"/>
    <w:rsid w:val="00053198"/>
    <w:rsid w:val="000531AA"/>
    <w:rsid w:val="000543E0"/>
    <w:rsid w:val="00055325"/>
    <w:rsid w:val="0005629C"/>
    <w:rsid w:val="0005633D"/>
    <w:rsid w:val="00056E82"/>
    <w:rsid w:val="00060810"/>
    <w:rsid w:val="00061B32"/>
    <w:rsid w:val="0006267D"/>
    <w:rsid w:val="00064EF9"/>
    <w:rsid w:val="0006520B"/>
    <w:rsid w:val="00065915"/>
    <w:rsid w:val="000661B1"/>
    <w:rsid w:val="00066928"/>
    <w:rsid w:val="00066F08"/>
    <w:rsid w:val="00067FDC"/>
    <w:rsid w:val="0007169A"/>
    <w:rsid w:val="000717DA"/>
    <w:rsid w:val="00072075"/>
    <w:rsid w:val="000732D6"/>
    <w:rsid w:val="00073338"/>
    <w:rsid w:val="000743C6"/>
    <w:rsid w:val="00074730"/>
    <w:rsid w:val="000748D8"/>
    <w:rsid w:val="00074B44"/>
    <w:rsid w:val="00074D14"/>
    <w:rsid w:val="00074FAD"/>
    <w:rsid w:val="000762EB"/>
    <w:rsid w:val="00076A7A"/>
    <w:rsid w:val="00077E59"/>
    <w:rsid w:val="0008008F"/>
    <w:rsid w:val="00080DF4"/>
    <w:rsid w:val="00080FAE"/>
    <w:rsid w:val="000813EC"/>
    <w:rsid w:val="000818B6"/>
    <w:rsid w:val="00081AEE"/>
    <w:rsid w:val="00081CFD"/>
    <w:rsid w:val="00083EDB"/>
    <w:rsid w:val="00084C04"/>
    <w:rsid w:val="00085865"/>
    <w:rsid w:val="00086938"/>
    <w:rsid w:val="00087ED0"/>
    <w:rsid w:val="00090CA6"/>
    <w:rsid w:val="000914A1"/>
    <w:rsid w:val="000915B9"/>
    <w:rsid w:val="00091A68"/>
    <w:rsid w:val="000945D0"/>
    <w:rsid w:val="000945DB"/>
    <w:rsid w:val="000949DE"/>
    <w:rsid w:val="000958E4"/>
    <w:rsid w:val="0009661F"/>
    <w:rsid w:val="0009781B"/>
    <w:rsid w:val="000A0528"/>
    <w:rsid w:val="000A09D8"/>
    <w:rsid w:val="000A0BE7"/>
    <w:rsid w:val="000A49CA"/>
    <w:rsid w:val="000A4C0F"/>
    <w:rsid w:val="000A7B23"/>
    <w:rsid w:val="000A7E80"/>
    <w:rsid w:val="000B0825"/>
    <w:rsid w:val="000B21D8"/>
    <w:rsid w:val="000B3AE6"/>
    <w:rsid w:val="000B5199"/>
    <w:rsid w:val="000B5AC2"/>
    <w:rsid w:val="000B672D"/>
    <w:rsid w:val="000B69BC"/>
    <w:rsid w:val="000B6C23"/>
    <w:rsid w:val="000B6F0B"/>
    <w:rsid w:val="000B7354"/>
    <w:rsid w:val="000B7EA3"/>
    <w:rsid w:val="000B7F94"/>
    <w:rsid w:val="000C032A"/>
    <w:rsid w:val="000C0E67"/>
    <w:rsid w:val="000C176C"/>
    <w:rsid w:val="000C1CFB"/>
    <w:rsid w:val="000C33B0"/>
    <w:rsid w:val="000C416C"/>
    <w:rsid w:val="000C4AB6"/>
    <w:rsid w:val="000C5823"/>
    <w:rsid w:val="000C692D"/>
    <w:rsid w:val="000C7D68"/>
    <w:rsid w:val="000C7E3E"/>
    <w:rsid w:val="000D0662"/>
    <w:rsid w:val="000D2292"/>
    <w:rsid w:val="000D29EC"/>
    <w:rsid w:val="000D2D6A"/>
    <w:rsid w:val="000D2E68"/>
    <w:rsid w:val="000D3057"/>
    <w:rsid w:val="000D33B3"/>
    <w:rsid w:val="000D3AD6"/>
    <w:rsid w:val="000D3EF1"/>
    <w:rsid w:val="000D4367"/>
    <w:rsid w:val="000D4E0E"/>
    <w:rsid w:val="000D742B"/>
    <w:rsid w:val="000D7AA8"/>
    <w:rsid w:val="000D7AAF"/>
    <w:rsid w:val="000E0C9D"/>
    <w:rsid w:val="000E0CBD"/>
    <w:rsid w:val="000E0E27"/>
    <w:rsid w:val="000E1352"/>
    <w:rsid w:val="000E2129"/>
    <w:rsid w:val="000E26C1"/>
    <w:rsid w:val="000E29F2"/>
    <w:rsid w:val="000E3478"/>
    <w:rsid w:val="000E5AB2"/>
    <w:rsid w:val="000E7606"/>
    <w:rsid w:val="000F052A"/>
    <w:rsid w:val="000F0904"/>
    <w:rsid w:val="000F0A6E"/>
    <w:rsid w:val="000F0EAD"/>
    <w:rsid w:val="000F1098"/>
    <w:rsid w:val="000F13A3"/>
    <w:rsid w:val="000F1BA0"/>
    <w:rsid w:val="000F1C1B"/>
    <w:rsid w:val="000F25B6"/>
    <w:rsid w:val="000F32F0"/>
    <w:rsid w:val="000F3463"/>
    <w:rsid w:val="000F346F"/>
    <w:rsid w:val="000F442D"/>
    <w:rsid w:val="000F4B94"/>
    <w:rsid w:val="000F4F2A"/>
    <w:rsid w:val="000F5A2D"/>
    <w:rsid w:val="000F5E74"/>
    <w:rsid w:val="000F5ED3"/>
    <w:rsid w:val="000F6346"/>
    <w:rsid w:val="000F6429"/>
    <w:rsid w:val="000F7293"/>
    <w:rsid w:val="000F7417"/>
    <w:rsid w:val="000F7EA0"/>
    <w:rsid w:val="00101036"/>
    <w:rsid w:val="001013CB"/>
    <w:rsid w:val="0010368C"/>
    <w:rsid w:val="001037DA"/>
    <w:rsid w:val="00103A3E"/>
    <w:rsid w:val="00103C29"/>
    <w:rsid w:val="00103D3F"/>
    <w:rsid w:val="00103E34"/>
    <w:rsid w:val="00104AE2"/>
    <w:rsid w:val="00104E73"/>
    <w:rsid w:val="001056AB"/>
    <w:rsid w:val="00105BF0"/>
    <w:rsid w:val="00106FFF"/>
    <w:rsid w:val="001077CC"/>
    <w:rsid w:val="00107AC2"/>
    <w:rsid w:val="00107C1A"/>
    <w:rsid w:val="00107D1A"/>
    <w:rsid w:val="00110147"/>
    <w:rsid w:val="00110DE2"/>
    <w:rsid w:val="001116F9"/>
    <w:rsid w:val="00112890"/>
    <w:rsid w:val="001138F4"/>
    <w:rsid w:val="00113C7D"/>
    <w:rsid w:val="00113C86"/>
    <w:rsid w:val="00114954"/>
    <w:rsid w:val="00116E14"/>
    <w:rsid w:val="00117398"/>
    <w:rsid w:val="00117BED"/>
    <w:rsid w:val="00120BD6"/>
    <w:rsid w:val="0012179E"/>
    <w:rsid w:val="00121960"/>
    <w:rsid w:val="00123742"/>
    <w:rsid w:val="00124360"/>
    <w:rsid w:val="0012532A"/>
    <w:rsid w:val="001259F2"/>
    <w:rsid w:val="001263A5"/>
    <w:rsid w:val="001268AB"/>
    <w:rsid w:val="00126951"/>
    <w:rsid w:val="00130424"/>
    <w:rsid w:val="001304E4"/>
    <w:rsid w:val="00130C68"/>
    <w:rsid w:val="00132D2D"/>
    <w:rsid w:val="00134599"/>
    <w:rsid w:val="001347C0"/>
    <w:rsid w:val="00134F42"/>
    <w:rsid w:val="00135829"/>
    <w:rsid w:val="00135BB4"/>
    <w:rsid w:val="001364C4"/>
    <w:rsid w:val="001368B9"/>
    <w:rsid w:val="00136A72"/>
    <w:rsid w:val="0014238A"/>
    <w:rsid w:val="0014309F"/>
    <w:rsid w:val="0014312C"/>
    <w:rsid w:val="00144137"/>
    <w:rsid w:val="00144C0B"/>
    <w:rsid w:val="00144C2D"/>
    <w:rsid w:val="00146ABE"/>
    <w:rsid w:val="001470A4"/>
    <w:rsid w:val="00147122"/>
    <w:rsid w:val="00151575"/>
    <w:rsid w:val="00151FAD"/>
    <w:rsid w:val="00152578"/>
    <w:rsid w:val="0015292D"/>
    <w:rsid w:val="00152CED"/>
    <w:rsid w:val="001538D5"/>
    <w:rsid w:val="00153A4A"/>
    <w:rsid w:val="00155577"/>
    <w:rsid w:val="00156AE4"/>
    <w:rsid w:val="001578FD"/>
    <w:rsid w:val="00157FEC"/>
    <w:rsid w:val="001602D1"/>
    <w:rsid w:val="00161DF8"/>
    <w:rsid w:val="001620C0"/>
    <w:rsid w:val="00163D9F"/>
    <w:rsid w:val="00164338"/>
    <w:rsid w:val="00164A42"/>
    <w:rsid w:val="00165290"/>
    <w:rsid w:val="00165DE8"/>
    <w:rsid w:val="001662A7"/>
    <w:rsid w:val="00166342"/>
    <w:rsid w:val="001676DE"/>
    <w:rsid w:val="00167BE1"/>
    <w:rsid w:val="001707AB"/>
    <w:rsid w:val="00170DF6"/>
    <w:rsid w:val="00172030"/>
    <w:rsid w:val="00172F4B"/>
    <w:rsid w:val="00174187"/>
    <w:rsid w:val="001750D2"/>
    <w:rsid w:val="001751A2"/>
    <w:rsid w:val="0017542F"/>
    <w:rsid w:val="00175ACA"/>
    <w:rsid w:val="00176170"/>
    <w:rsid w:val="001766D5"/>
    <w:rsid w:val="00176E43"/>
    <w:rsid w:val="00177A03"/>
    <w:rsid w:val="001807AE"/>
    <w:rsid w:val="00180C31"/>
    <w:rsid w:val="0018152F"/>
    <w:rsid w:val="001816ED"/>
    <w:rsid w:val="00181A7C"/>
    <w:rsid w:val="0018420B"/>
    <w:rsid w:val="001845C1"/>
    <w:rsid w:val="0018497D"/>
    <w:rsid w:val="00184A9E"/>
    <w:rsid w:val="00184BF6"/>
    <w:rsid w:val="00184E34"/>
    <w:rsid w:val="00184E56"/>
    <w:rsid w:val="00185685"/>
    <w:rsid w:val="001876F9"/>
    <w:rsid w:val="00187CB1"/>
    <w:rsid w:val="00187F29"/>
    <w:rsid w:val="001900C0"/>
    <w:rsid w:val="001909E2"/>
    <w:rsid w:val="001913F9"/>
    <w:rsid w:val="00191AAD"/>
    <w:rsid w:val="001922F0"/>
    <w:rsid w:val="00192429"/>
    <w:rsid w:val="001930FD"/>
    <w:rsid w:val="001933E4"/>
    <w:rsid w:val="0019406F"/>
    <w:rsid w:val="00195468"/>
    <w:rsid w:val="00195957"/>
    <w:rsid w:val="00195B86"/>
    <w:rsid w:val="00195FD8"/>
    <w:rsid w:val="00196D35"/>
    <w:rsid w:val="00197EBB"/>
    <w:rsid w:val="001A0FFD"/>
    <w:rsid w:val="001A2866"/>
    <w:rsid w:val="001A30A7"/>
    <w:rsid w:val="001A3D08"/>
    <w:rsid w:val="001A4400"/>
    <w:rsid w:val="001A4951"/>
    <w:rsid w:val="001A50CC"/>
    <w:rsid w:val="001A583B"/>
    <w:rsid w:val="001A6838"/>
    <w:rsid w:val="001A6B03"/>
    <w:rsid w:val="001A6D15"/>
    <w:rsid w:val="001B0D68"/>
    <w:rsid w:val="001B12FA"/>
    <w:rsid w:val="001B22E8"/>
    <w:rsid w:val="001B294A"/>
    <w:rsid w:val="001B31D9"/>
    <w:rsid w:val="001B3ED2"/>
    <w:rsid w:val="001B4153"/>
    <w:rsid w:val="001B617C"/>
    <w:rsid w:val="001B6CF0"/>
    <w:rsid w:val="001B7279"/>
    <w:rsid w:val="001B7A66"/>
    <w:rsid w:val="001C0F0B"/>
    <w:rsid w:val="001C3A2F"/>
    <w:rsid w:val="001C40E1"/>
    <w:rsid w:val="001C53DB"/>
    <w:rsid w:val="001C5DF8"/>
    <w:rsid w:val="001C695A"/>
    <w:rsid w:val="001C6F28"/>
    <w:rsid w:val="001C7940"/>
    <w:rsid w:val="001D003C"/>
    <w:rsid w:val="001D0152"/>
    <w:rsid w:val="001D0FC6"/>
    <w:rsid w:val="001D162D"/>
    <w:rsid w:val="001D29F2"/>
    <w:rsid w:val="001D2F58"/>
    <w:rsid w:val="001D32F6"/>
    <w:rsid w:val="001D4CDE"/>
    <w:rsid w:val="001D7FFE"/>
    <w:rsid w:val="001E02D7"/>
    <w:rsid w:val="001E0E29"/>
    <w:rsid w:val="001E3E9D"/>
    <w:rsid w:val="001E42A7"/>
    <w:rsid w:val="001E4782"/>
    <w:rsid w:val="001E518D"/>
    <w:rsid w:val="001E51E4"/>
    <w:rsid w:val="001E7025"/>
    <w:rsid w:val="001E70E8"/>
    <w:rsid w:val="001E7ED1"/>
    <w:rsid w:val="001F0DAC"/>
    <w:rsid w:val="001F1247"/>
    <w:rsid w:val="001F1331"/>
    <w:rsid w:val="001F28B8"/>
    <w:rsid w:val="001F336D"/>
    <w:rsid w:val="001F44E6"/>
    <w:rsid w:val="001F5D17"/>
    <w:rsid w:val="001F73E4"/>
    <w:rsid w:val="001F7688"/>
    <w:rsid w:val="002009D6"/>
    <w:rsid w:val="00200FBB"/>
    <w:rsid w:val="00202802"/>
    <w:rsid w:val="00203633"/>
    <w:rsid w:val="002041E4"/>
    <w:rsid w:val="002047C0"/>
    <w:rsid w:val="00206C6D"/>
    <w:rsid w:val="00207082"/>
    <w:rsid w:val="00207AEF"/>
    <w:rsid w:val="00207F81"/>
    <w:rsid w:val="00210309"/>
    <w:rsid w:val="002103ED"/>
    <w:rsid w:val="00210E8F"/>
    <w:rsid w:val="00211492"/>
    <w:rsid w:val="002130E2"/>
    <w:rsid w:val="0021378B"/>
    <w:rsid w:val="00215E9D"/>
    <w:rsid w:val="002162CC"/>
    <w:rsid w:val="002165AB"/>
    <w:rsid w:val="0021695B"/>
    <w:rsid w:val="00216ABF"/>
    <w:rsid w:val="002174F1"/>
    <w:rsid w:val="00217B43"/>
    <w:rsid w:val="002206FC"/>
    <w:rsid w:val="002208CA"/>
    <w:rsid w:val="00221191"/>
    <w:rsid w:val="00221785"/>
    <w:rsid w:val="00222349"/>
    <w:rsid w:val="00222C5F"/>
    <w:rsid w:val="002232E4"/>
    <w:rsid w:val="00224095"/>
    <w:rsid w:val="00226755"/>
    <w:rsid w:val="00227237"/>
    <w:rsid w:val="00227525"/>
    <w:rsid w:val="00231D72"/>
    <w:rsid w:val="0023226B"/>
    <w:rsid w:val="00232F4D"/>
    <w:rsid w:val="00233192"/>
    <w:rsid w:val="0023357C"/>
    <w:rsid w:val="002341D8"/>
    <w:rsid w:val="002351B2"/>
    <w:rsid w:val="0023560F"/>
    <w:rsid w:val="00235F23"/>
    <w:rsid w:val="002366B4"/>
    <w:rsid w:val="002377A7"/>
    <w:rsid w:val="00240C6C"/>
    <w:rsid w:val="00242F94"/>
    <w:rsid w:val="00243215"/>
    <w:rsid w:val="002447BC"/>
    <w:rsid w:val="00244876"/>
    <w:rsid w:val="00244D0B"/>
    <w:rsid w:val="0024663D"/>
    <w:rsid w:val="00246E02"/>
    <w:rsid w:val="00247050"/>
    <w:rsid w:val="00250D75"/>
    <w:rsid w:val="0025297F"/>
    <w:rsid w:val="00252CF9"/>
    <w:rsid w:val="00253DDC"/>
    <w:rsid w:val="00254AC7"/>
    <w:rsid w:val="00254D6C"/>
    <w:rsid w:val="00255101"/>
    <w:rsid w:val="0025555D"/>
    <w:rsid w:val="0025585B"/>
    <w:rsid w:val="002559C2"/>
    <w:rsid w:val="00256C05"/>
    <w:rsid w:val="00257266"/>
    <w:rsid w:val="00257887"/>
    <w:rsid w:val="00257ED4"/>
    <w:rsid w:val="00260B74"/>
    <w:rsid w:val="002634AD"/>
    <w:rsid w:val="002650AA"/>
    <w:rsid w:val="00266C82"/>
    <w:rsid w:val="002679B4"/>
    <w:rsid w:val="0027023A"/>
    <w:rsid w:val="00270626"/>
    <w:rsid w:val="00270EBF"/>
    <w:rsid w:val="002714BC"/>
    <w:rsid w:val="00271709"/>
    <w:rsid w:val="00271E01"/>
    <w:rsid w:val="0027273C"/>
    <w:rsid w:val="00273A0A"/>
    <w:rsid w:val="0027431A"/>
    <w:rsid w:val="00277879"/>
    <w:rsid w:val="00281513"/>
    <w:rsid w:val="00281B44"/>
    <w:rsid w:val="002823AA"/>
    <w:rsid w:val="00282464"/>
    <w:rsid w:val="00283CB3"/>
    <w:rsid w:val="00284149"/>
    <w:rsid w:val="00286650"/>
    <w:rsid w:val="00287549"/>
    <w:rsid w:val="00287C45"/>
    <w:rsid w:val="00292593"/>
    <w:rsid w:val="00292832"/>
    <w:rsid w:val="00292B3A"/>
    <w:rsid w:val="00292C29"/>
    <w:rsid w:val="00292D91"/>
    <w:rsid w:val="002932FD"/>
    <w:rsid w:val="00293BB1"/>
    <w:rsid w:val="00294329"/>
    <w:rsid w:val="00294BCF"/>
    <w:rsid w:val="0029537D"/>
    <w:rsid w:val="00295EA0"/>
    <w:rsid w:val="002962DC"/>
    <w:rsid w:val="00296879"/>
    <w:rsid w:val="00297C5E"/>
    <w:rsid w:val="002A1530"/>
    <w:rsid w:val="002A4066"/>
    <w:rsid w:val="002A696D"/>
    <w:rsid w:val="002A74FB"/>
    <w:rsid w:val="002B1226"/>
    <w:rsid w:val="002B13D2"/>
    <w:rsid w:val="002B26D4"/>
    <w:rsid w:val="002B2A08"/>
    <w:rsid w:val="002B2B75"/>
    <w:rsid w:val="002B6CF3"/>
    <w:rsid w:val="002B76AC"/>
    <w:rsid w:val="002C21B7"/>
    <w:rsid w:val="002C2500"/>
    <w:rsid w:val="002C2841"/>
    <w:rsid w:val="002C292C"/>
    <w:rsid w:val="002C3270"/>
    <w:rsid w:val="002C394B"/>
    <w:rsid w:val="002C405E"/>
    <w:rsid w:val="002C578D"/>
    <w:rsid w:val="002C57BA"/>
    <w:rsid w:val="002C6519"/>
    <w:rsid w:val="002C7218"/>
    <w:rsid w:val="002C749E"/>
    <w:rsid w:val="002C7939"/>
    <w:rsid w:val="002C7F5A"/>
    <w:rsid w:val="002D12CA"/>
    <w:rsid w:val="002D1376"/>
    <w:rsid w:val="002D2564"/>
    <w:rsid w:val="002D325E"/>
    <w:rsid w:val="002D3549"/>
    <w:rsid w:val="002D3576"/>
    <w:rsid w:val="002D438C"/>
    <w:rsid w:val="002D47CD"/>
    <w:rsid w:val="002D5286"/>
    <w:rsid w:val="002D6DB9"/>
    <w:rsid w:val="002D7B2C"/>
    <w:rsid w:val="002E0D74"/>
    <w:rsid w:val="002E0EC7"/>
    <w:rsid w:val="002E23E1"/>
    <w:rsid w:val="002E344E"/>
    <w:rsid w:val="002E6A5D"/>
    <w:rsid w:val="002F1938"/>
    <w:rsid w:val="002F1ED0"/>
    <w:rsid w:val="002F50AE"/>
    <w:rsid w:val="002F5EEE"/>
    <w:rsid w:val="002F61C4"/>
    <w:rsid w:val="002F63C3"/>
    <w:rsid w:val="00300B96"/>
    <w:rsid w:val="00301482"/>
    <w:rsid w:val="00301728"/>
    <w:rsid w:val="00301B35"/>
    <w:rsid w:val="00301C14"/>
    <w:rsid w:val="003030D8"/>
    <w:rsid w:val="00303966"/>
    <w:rsid w:val="00303E61"/>
    <w:rsid w:val="00305214"/>
    <w:rsid w:val="00305389"/>
    <w:rsid w:val="00305D93"/>
    <w:rsid w:val="00306096"/>
    <w:rsid w:val="00306BBB"/>
    <w:rsid w:val="00310012"/>
    <w:rsid w:val="0031093F"/>
    <w:rsid w:val="0031097B"/>
    <w:rsid w:val="00311835"/>
    <w:rsid w:val="00312394"/>
    <w:rsid w:val="0031255D"/>
    <w:rsid w:val="00312A39"/>
    <w:rsid w:val="00313F77"/>
    <w:rsid w:val="00314B9C"/>
    <w:rsid w:val="00314EF7"/>
    <w:rsid w:val="0031567C"/>
    <w:rsid w:val="00316B58"/>
    <w:rsid w:val="0031778E"/>
    <w:rsid w:val="00321CE2"/>
    <w:rsid w:val="00321D9C"/>
    <w:rsid w:val="00321E2C"/>
    <w:rsid w:val="00322FED"/>
    <w:rsid w:val="00324285"/>
    <w:rsid w:val="0032506B"/>
    <w:rsid w:val="003250B5"/>
    <w:rsid w:val="003254C4"/>
    <w:rsid w:val="0032625B"/>
    <w:rsid w:val="00327726"/>
    <w:rsid w:val="003308E6"/>
    <w:rsid w:val="00330B5B"/>
    <w:rsid w:val="003313A6"/>
    <w:rsid w:val="003324AB"/>
    <w:rsid w:val="00333C3D"/>
    <w:rsid w:val="00334177"/>
    <w:rsid w:val="003357C0"/>
    <w:rsid w:val="00335B06"/>
    <w:rsid w:val="003363A1"/>
    <w:rsid w:val="00336B4F"/>
    <w:rsid w:val="00336C5E"/>
    <w:rsid w:val="003408D4"/>
    <w:rsid w:val="00340C46"/>
    <w:rsid w:val="00341F32"/>
    <w:rsid w:val="00342F03"/>
    <w:rsid w:val="003431FE"/>
    <w:rsid w:val="0034437C"/>
    <w:rsid w:val="00344E41"/>
    <w:rsid w:val="00345339"/>
    <w:rsid w:val="00347659"/>
    <w:rsid w:val="003501BA"/>
    <w:rsid w:val="00350A77"/>
    <w:rsid w:val="00350ED5"/>
    <w:rsid w:val="00351753"/>
    <w:rsid w:val="00353C2B"/>
    <w:rsid w:val="00354251"/>
    <w:rsid w:val="0035461D"/>
    <w:rsid w:val="00354718"/>
    <w:rsid w:val="00354961"/>
    <w:rsid w:val="00354E12"/>
    <w:rsid w:val="00355108"/>
    <w:rsid w:val="0035630C"/>
    <w:rsid w:val="0036136F"/>
    <w:rsid w:val="003632C3"/>
    <w:rsid w:val="003645BF"/>
    <w:rsid w:val="00364F88"/>
    <w:rsid w:val="003660C4"/>
    <w:rsid w:val="00366B59"/>
    <w:rsid w:val="00367093"/>
    <w:rsid w:val="00367329"/>
    <w:rsid w:val="003704BF"/>
    <w:rsid w:val="00372551"/>
    <w:rsid w:val="00372603"/>
    <w:rsid w:val="00372803"/>
    <w:rsid w:val="00373439"/>
    <w:rsid w:val="00374540"/>
    <w:rsid w:val="0037636E"/>
    <w:rsid w:val="00376CC9"/>
    <w:rsid w:val="00377231"/>
    <w:rsid w:val="003777BD"/>
    <w:rsid w:val="00377801"/>
    <w:rsid w:val="003814DE"/>
    <w:rsid w:val="00381AF1"/>
    <w:rsid w:val="00381BA7"/>
    <w:rsid w:val="00383015"/>
    <w:rsid w:val="0038327A"/>
    <w:rsid w:val="00385FC5"/>
    <w:rsid w:val="003861D6"/>
    <w:rsid w:val="003876E6"/>
    <w:rsid w:val="00390933"/>
    <w:rsid w:val="00391801"/>
    <w:rsid w:val="00391830"/>
    <w:rsid w:val="00392130"/>
    <w:rsid w:val="00393EB1"/>
    <w:rsid w:val="00395BA3"/>
    <w:rsid w:val="003963DA"/>
    <w:rsid w:val="0039666A"/>
    <w:rsid w:val="00397E7D"/>
    <w:rsid w:val="003A03E9"/>
    <w:rsid w:val="003A0423"/>
    <w:rsid w:val="003A051E"/>
    <w:rsid w:val="003A0632"/>
    <w:rsid w:val="003A2107"/>
    <w:rsid w:val="003A43F8"/>
    <w:rsid w:val="003A4EDE"/>
    <w:rsid w:val="003A64A7"/>
    <w:rsid w:val="003A6F14"/>
    <w:rsid w:val="003B084A"/>
    <w:rsid w:val="003B1068"/>
    <w:rsid w:val="003B1B77"/>
    <w:rsid w:val="003B3182"/>
    <w:rsid w:val="003B3738"/>
    <w:rsid w:val="003B4297"/>
    <w:rsid w:val="003B48B4"/>
    <w:rsid w:val="003B4D41"/>
    <w:rsid w:val="003B55B6"/>
    <w:rsid w:val="003B666C"/>
    <w:rsid w:val="003B6CF6"/>
    <w:rsid w:val="003C35FA"/>
    <w:rsid w:val="003C37E4"/>
    <w:rsid w:val="003C3E64"/>
    <w:rsid w:val="003C3F6A"/>
    <w:rsid w:val="003C47C1"/>
    <w:rsid w:val="003C503F"/>
    <w:rsid w:val="003C50D5"/>
    <w:rsid w:val="003C5E14"/>
    <w:rsid w:val="003C6434"/>
    <w:rsid w:val="003C67B3"/>
    <w:rsid w:val="003C6F3F"/>
    <w:rsid w:val="003C7FFD"/>
    <w:rsid w:val="003D0232"/>
    <w:rsid w:val="003D07F1"/>
    <w:rsid w:val="003D1E2C"/>
    <w:rsid w:val="003D2148"/>
    <w:rsid w:val="003D283F"/>
    <w:rsid w:val="003D33AC"/>
    <w:rsid w:val="003D5045"/>
    <w:rsid w:val="003D62B7"/>
    <w:rsid w:val="003D6D5F"/>
    <w:rsid w:val="003D72CA"/>
    <w:rsid w:val="003D7345"/>
    <w:rsid w:val="003E045B"/>
    <w:rsid w:val="003E0A53"/>
    <w:rsid w:val="003E318C"/>
    <w:rsid w:val="003E57F4"/>
    <w:rsid w:val="003E58A4"/>
    <w:rsid w:val="003E6EA9"/>
    <w:rsid w:val="003F0119"/>
    <w:rsid w:val="003F045E"/>
    <w:rsid w:val="003F0552"/>
    <w:rsid w:val="003F06D9"/>
    <w:rsid w:val="003F07C1"/>
    <w:rsid w:val="003F0863"/>
    <w:rsid w:val="003F1995"/>
    <w:rsid w:val="003F1FD6"/>
    <w:rsid w:val="003F2A91"/>
    <w:rsid w:val="003F42D7"/>
    <w:rsid w:val="003F6DEF"/>
    <w:rsid w:val="003F6E9A"/>
    <w:rsid w:val="003F7081"/>
    <w:rsid w:val="003F739B"/>
    <w:rsid w:val="003F7FDA"/>
    <w:rsid w:val="00400564"/>
    <w:rsid w:val="00400F4D"/>
    <w:rsid w:val="00401BB8"/>
    <w:rsid w:val="004030D4"/>
    <w:rsid w:val="0040348B"/>
    <w:rsid w:val="00404C5A"/>
    <w:rsid w:val="00404E77"/>
    <w:rsid w:val="00404E84"/>
    <w:rsid w:val="00405AAB"/>
    <w:rsid w:val="00405AE2"/>
    <w:rsid w:val="0040608D"/>
    <w:rsid w:val="00406354"/>
    <w:rsid w:val="0040686C"/>
    <w:rsid w:val="00407769"/>
    <w:rsid w:val="00411F77"/>
    <w:rsid w:val="00412B42"/>
    <w:rsid w:val="0041391C"/>
    <w:rsid w:val="004144BC"/>
    <w:rsid w:val="00414533"/>
    <w:rsid w:val="00414657"/>
    <w:rsid w:val="004147DF"/>
    <w:rsid w:val="00415970"/>
    <w:rsid w:val="0041653C"/>
    <w:rsid w:val="00417CD3"/>
    <w:rsid w:val="0042129F"/>
    <w:rsid w:val="00422537"/>
    <w:rsid w:val="00422891"/>
    <w:rsid w:val="00422BB0"/>
    <w:rsid w:val="00422FF9"/>
    <w:rsid w:val="004236FE"/>
    <w:rsid w:val="00423FBB"/>
    <w:rsid w:val="004249A4"/>
    <w:rsid w:val="00424D83"/>
    <w:rsid w:val="00426558"/>
    <w:rsid w:val="004265D3"/>
    <w:rsid w:val="00430C1B"/>
    <w:rsid w:val="00436F39"/>
    <w:rsid w:val="00440A21"/>
    <w:rsid w:val="00440F3A"/>
    <w:rsid w:val="004412E9"/>
    <w:rsid w:val="00441322"/>
    <w:rsid w:val="00441AFE"/>
    <w:rsid w:val="00441D9B"/>
    <w:rsid w:val="00443AD7"/>
    <w:rsid w:val="004447CF"/>
    <w:rsid w:val="00445009"/>
    <w:rsid w:val="00445B9A"/>
    <w:rsid w:val="00445EE7"/>
    <w:rsid w:val="00446EF9"/>
    <w:rsid w:val="004477DF"/>
    <w:rsid w:val="00447EBB"/>
    <w:rsid w:val="0045150C"/>
    <w:rsid w:val="00451CAB"/>
    <w:rsid w:val="00452249"/>
    <w:rsid w:val="0045314D"/>
    <w:rsid w:val="00453332"/>
    <w:rsid w:val="00453CE6"/>
    <w:rsid w:val="004541C5"/>
    <w:rsid w:val="004546DD"/>
    <w:rsid w:val="00455094"/>
    <w:rsid w:val="004550EB"/>
    <w:rsid w:val="0045568C"/>
    <w:rsid w:val="0045659E"/>
    <w:rsid w:val="00456EA0"/>
    <w:rsid w:val="0046173B"/>
    <w:rsid w:val="00462AB6"/>
    <w:rsid w:val="00462B0D"/>
    <w:rsid w:val="00462F65"/>
    <w:rsid w:val="00463DBE"/>
    <w:rsid w:val="00464337"/>
    <w:rsid w:val="004653E5"/>
    <w:rsid w:val="00465B01"/>
    <w:rsid w:val="004668AD"/>
    <w:rsid w:val="00466BA3"/>
    <w:rsid w:val="0046701E"/>
    <w:rsid w:val="0047072F"/>
    <w:rsid w:val="00470E83"/>
    <w:rsid w:val="004710D2"/>
    <w:rsid w:val="0047163D"/>
    <w:rsid w:val="00471C0D"/>
    <w:rsid w:val="0047249A"/>
    <w:rsid w:val="00472C89"/>
    <w:rsid w:val="00473C00"/>
    <w:rsid w:val="00473C3C"/>
    <w:rsid w:val="0047579C"/>
    <w:rsid w:val="00475A2B"/>
    <w:rsid w:val="004761F8"/>
    <w:rsid w:val="0047653C"/>
    <w:rsid w:val="00481CEF"/>
    <w:rsid w:val="00482433"/>
    <w:rsid w:val="00482643"/>
    <w:rsid w:val="00482871"/>
    <w:rsid w:val="00483504"/>
    <w:rsid w:val="00483783"/>
    <w:rsid w:val="004838B8"/>
    <w:rsid w:val="00484F21"/>
    <w:rsid w:val="0048523A"/>
    <w:rsid w:val="0048543B"/>
    <w:rsid w:val="00485689"/>
    <w:rsid w:val="0048574A"/>
    <w:rsid w:val="004861CA"/>
    <w:rsid w:val="00486D62"/>
    <w:rsid w:val="00487C2D"/>
    <w:rsid w:val="00490787"/>
    <w:rsid w:val="0049091B"/>
    <w:rsid w:val="0049101E"/>
    <w:rsid w:val="0049190D"/>
    <w:rsid w:val="00492628"/>
    <w:rsid w:val="00492D7B"/>
    <w:rsid w:val="00493876"/>
    <w:rsid w:val="00494BAF"/>
    <w:rsid w:val="00494C75"/>
    <w:rsid w:val="00495C0E"/>
    <w:rsid w:val="00497205"/>
    <w:rsid w:val="00497558"/>
    <w:rsid w:val="004A02DC"/>
    <w:rsid w:val="004A0755"/>
    <w:rsid w:val="004A1F75"/>
    <w:rsid w:val="004A236B"/>
    <w:rsid w:val="004A2C0E"/>
    <w:rsid w:val="004A3E77"/>
    <w:rsid w:val="004A4A69"/>
    <w:rsid w:val="004A509A"/>
    <w:rsid w:val="004A5A7D"/>
    <w:rsid w:val="004A7585"/>
    <w:rsid w:val="004B0A70"/>
    <w:rsid w:val="004B0CAC"/>
    <w:rsid w:val="004B13D6"/>
    <w:rsid w:val="004B24AD"/>
    <w:rsid w:val="004B314F"/>
    <w:rsid w:val="004B3597"/>
    <w:rsid w:val="004B3630"/>
    <w:rsid w:val="004B364E"/>
    <w:rsid w:val="004B3C49"/>
    <w:rsid w:val="004B40F5"/>
    <w:rsid w:val="004B717C"/>
    <w:rsid w:val="004C0EBB"/>
    <w:rsid w:val="004C0F10"/>
    <w:rsid w:val="004C11D7"/>
    <w:rsid w:val="004C1455"/>
    <w:rsid w:val="004C3194"/>
    <w:rsid w:val="004C327D"/>
    <w:rsid w:val="004C34C4"/>
    <w:rsid w:val="004C3676"/>
    <w:rsid w:val="004C4334"/>
    <w:rsid w:val="004C49D1"/>
    <w:rsid w:val="004C527C"/>
    <w:rsid w:val="004D01BC"/>
    <w:rsid w:val="004D2E27"/>
    <w:rsid w:val="004D3144"/>
    <w:rsid w:val="004D4655"/>
    <w:rsid w:val="004D4BD5"/>
    <w:rsid w:val="004D743C"/>
    <w:rsid w:val="004D7EE2"/>
    <w:rsid w:val="004E008D"/>
    <w:rsid w:val="004E15A1"/>
    <w:rsid w:val="004E27D7"/>
    <w:rsid w:val="004E28D3"/>
    <w:rsid w:val="004E3D4F"/>
    <w:rsid w:val="004E3D62"/>
    <w:rsid w:val="004E40B5"/>
    <w:rsid w:val="004F05B5"/>
    <w:rsid w:val="004F0D58"/>
    <w:rsid w:val="004F1150"/>
    <w:rsid w:val="004F247A"/>
    <w:rsid w:val="004F27A6"/>
    <w:rsid w:val="004F338D"/>
    <w:rsid w:val="004F3F28"/>
    <w:rsid w:val="004F5B5F"/>
    <w:rsid w:val="004F6574"/>
    <w:rsid w:val="004F6A74"/>
    <w:rsid w:val="004F6D2D"/>
    <w:rsid w:val="004F6F4A"/>
    <w:rsid w:val="004F7A03"/>
    <w:rsid w:val="004F7C46"/>
    <w:rsid w:val="0050007B"/>
    <w:rsid w:val="005012AE"/>
    <w:rsid w:val="0050153A"/>
    <w:rsid w:val="005034D6"/>
    <w:rsid w:val="00504833"/>
    <w:rsid w:val="00506B37"/>
    <w:rsid w:val="005075E4"/>
    <w:rsid w:val="00507EEE"/>
    <w:rsid w:val="00511FF0"/>
    <w:rsid w:val="00512582"/>
    <w:rsid w:val="0051272F"/>
    <w:rsid w:val="00512C72"/>
    <w:rsid w:val="00512D1E"/>
    <w:rsid w:val="00513237"/>
    <w:rsid w:val="005153D6"/>
    <w:rsid w:val="00517788"/>
    <w:rsid w:val="00520271"/>
    <w:rsid w:val="00520E19"/>
    <w:rsid w:val="0052111B"/>
    <w:rsid w:val="00521791"/>
    <w:rsid w:val="00522631"/>
    <w:rsid w:val="00522C64"/>
    <w:rsid w:val="00523CC5"/>
    <w:rsid w:val="00524D1E"/>
    <w:rsid w:val="00526EFD"/>
    <w:rsid w:val="00530676"/>
    <w:rsid w:val="00532F71"/>
    <w:rsid w:val="00533D28"/>
    <w:rsid w:val="005341F8"/>
    <w:rsid w:val="0053555D"/>
    <w:rsid w:val="00535D31"/>
    <w:rsid w:val="00536136"/>
    <w:rsid w:val="005364B3"/>
    <w:rsid w:val="00537AA8"/>
    <w:rsid w:val="00537D2F"/>
    <w:rsid w:val="00541EBA"/>
    <w:rsid w:val="005423AA"/>
    <w:rsid w:val="00542740"/>
    <w:rsid w:val="005439E9"/>
    <w:rsid w:val="005441E4"/>
    <w:rsid w:val="00544A6E"/>
    <w:rsid w:val="005457BD"/>
    <w:rsid w:val="00546797"/>
    <w:rsid w:val="00551B2D"/>
    <w:rsid w:val="00554506"/>
    <w:rsid w:val="00555C91"/>
    <w:rsid w:val="00556170"/>
    <w:rsid w:val="00557836"/>
    <w:rsid w:val="005602C8"/>
    <w:rsid w:val="00561FA7"/>
    <w:rsid w:val="00562F02"/>
    <w:rsid w:val="005638DE"/>
    <w:rsid w:val="00566AC0"/>
    <w:rsid w:val="00567540"/>
    <w:rsid w:val="00571586"/>
    <w:rsid w:val="0057175D"/>
    <w:rsid w:val="0057198F"/>
    <w:rsid w:val="00571CD1"/>
    <w:rsid w:val="00572E14"/>
    <w:rsid w:val="00573469"/>
    <w:rsid w:val="00573508"/>
    <w:rsid w:val="0057360F"/>
    <w:rsid w:val="00574890"/>
    <w:rsid w:val="00576148"/>
    <w:rsid w:val="00576F77"/>
    <w:rsid w:val="00580702"/>
    <w:rsid w:val="00580A25"/>
    <w:rsid w:val="0058167E"/>
    <w:rsid w:val="00582C84"/>
    <w:rsid w:val="00582F96"/>
    <w:rsid w:val="0058432E"/>
    <w:rsid w:val="005847F2"/>
    <w:rsid w:val="00584A00"/>
    <w:rsid w:val="00584E1D"/>
    <w:rsid w:val="00585102"/>
    <w:rsid w:val="00585906"/>
    <w:rsid w:val="00591CE8"/>
    <w:rsid w:val="00594C00"/>
    <w:rsid w:val="005952D5"/>
    <w:rsid w:val="005962FF"/>
    <w:rsid w:val="0059633A"/>
    <w:rsid w:val="00597FD4"/>
    <w:rsid w:val="005A0543"/>
    <w:rsid w:val="005A07DC"/>
    <w:rsid w:val="005A0990"/>
    <w:rsid w:val="005A1C66"/>
    <w:rsid w:val="005A1FCA"/>
    <w:rsid w:val="005A2CDC"/>
    <w:rsid w:val="005A386F"/>
    <w:rsid w:val="005A3B12"/>
    <w:rsid w:val="005A4334"/>
    <w:rsid w:val="005A54BF"/>
    <w:rsid w:val="005A5681"/>
    <w:rsid w:val="005A7036"/>
    <w:rsid w:val="005A72B3"/>
    <w:rsid w:val="005B02ED"/>
    <w:rsid w:val="005B1694"/>
    <w:rsid w:val="005B207C"/>
    <w:rsid w:val="005B223F"/>
    <w:rsid w:val="005B26C5"/>
    <w:rsid w:val="005B3368"/>
    <w:rsid w:val="005B35A3"/>
    <w:rsid w:val="005B38A1"/>
    <w:rsid w:val="005B4CFC"/>
    <w:rsid w:val="005B77BA"/>
    <w:rsid w:val="005B7D1D"/>
    <w:rsid w:val="005C006C"/>
    <w:rsid w:val="005C3DA8"/>
    <w:rsid w:val="005C5578"/>
    <w:rsid w:val="005C5BF3"/>
    <w:rsid w:val="005C6F4E"/>
    <w:rsid w:val="005C71C1"/>
    <w:rsid w:val="005C7418"/>
    <w:rsid w:val="005C7766"/>
    <w:rsid w:val="005D038A"/>
    <w:rsid w:val="005D1525"/>
    <w:rsid w:val="005D1774"/>
    <w:rsid w:val="005D1AD6"/>
    <w:rsid w:val="005D2282"/>
    <w:rsid w:val="005D3C78"/>
    <w:rsid w:val="005D47E9"/>
    <w:rsid w:val="005D6A0B"/>
    <w:rsid w:val="005D6D44"/>
    <w:rsid w:val="005E00B2"/>
    <w:rsid w:val="005E18BA"/>
    <w:rsid w:val="005E4B19"/>
    <w:rsid w:val="005E58F6"/>
    <w:rsid w:val="005E6380"/>
    <w:rsid w:val="005E6568"/>
    <w:rsid w:val="005E6A2C"/>
    <w:rsid w:val="005E70A5"/>
    <w:rsid w:val="005E7A6A"/>
    <w:rsid w:val="005E7EDC"/>
    <w:rsid w:val="005F0C1E"/>
    <w:rsid w:val="005F0F2B"/>
    <w:rsid w:val="005F2712"/>
    <w:rsid w:val="005F2D28"/>
    <w:rsid w:val="005F2EC6"/>
    <w:rsid w:val="005F335C"/>
    <w:rsid w:val="005F661D"/>
    <w:rsid w:val="006003E8"/>
    <w:rsid w:val="00601363"/>
    <w:rsid w:val="006013F4"/>
    <w:rsid w:val="0060191D"/>
    <w:rsid w:val="00601939"/>
    <w:rsid w:val="00604E47"/>
    <w:rsid w:val="00605F68"/>
    <w:rsid w:val="006062E6"/>
    <w:rsid w:val="00607C9A"/>
    <w:rsid w:val="00607CBE"/>
    <w:rsid w:val="00610826"/>
    <w:rsid w:val="00610B94"/>
    <w:rsid w:val="0061162A"/>
    <w:rsid w:val="00611880"/>
    <w:rsid w:val="00613EE8"/>
    <w:rsid w:val="006142A9"/>
    <w:rsid w:val="00614539"/>
    <w:rsid w:val="00615F48"/>
    <w:rsid w:val="006173CE"/>
    <w:rsid w:val="00621124"/>
    <w:rsid w:val="006213EB"/>
    <w:rsid w:val="006222F1"/>
    <w:rsid w:val="006231A5"/>
    <w:rsid w:val="00623262"/>
    <w:rsid w:val="00623FCC"/>
    <w:rsid w:val="0062470A"/>
    <w:rsid w:val="00624958"/>
    <w:rsid w:val="0062527C"/>
    <w:rsid w:val="0062579C"/>
    <w:rsid w:val="00625E97"/>
    <w:rsid w:val="00626517"/>
    <w:rsid w:val="00626C0B"/>
    <w:rsid w:val="00626FCE"/>
    <w:rsid w:val="00627A18"/>
    <w:rsid w:val="0063044F"/>
    <w:rsid w:val="00630DF4"/>
    <w:rsid w:val="006313BB"/>
    <w:rsid w:val="00631E86"/>
    <w:rsid w:val="00632F7C"/>
    <w:rsid w:val="00633476"/>
    <w:rsid w:val="00634FDF"/>
    <w:rsid w:val="00637214"/>
    <w:rsid w:val="0063740E"/>
    <w:rsid w:val="00640513"/>
    <w:rsid w:val="00640A52"/>
    <w:rsid w:val="006412E6"/>
    <w:rsid w:val="006413F0"/>
    <w:rsid w:val="00641786"/>
    <w:rsid w:val="00641B7B"/>
    <w:rsid w:val="0064247B"/>
    <w:rsid w:val="00642693"/>
    <w:rsid w:val="00642E50"/>
    <w:rsid w:val="00645CA3"/>
    <w:rsid w:val="00647501"/>
    <w:rsid w:val="00647F9C"/>
    <w:rsid w:val="00650213"/>
    <w:rsid w:val="00650ABA"/>
    <w:rsid w:val="00651ADA"/>
    <w:rsid w:val="00652008"/>
    <w:rsid w:val="00652581"/>
    <w:rsid w:val="0065590F"/>
    <w:rsid w:val="006606E7"/>
    <w:rsid w:val="00660988"/>
    <w:rsid w:val="00660EBC"/>
    <w:rsid w:val="0066347E"/>
    <w:rsid w:val="0066432E"/>
    <w:rsid w:val="006657EB"/>
    <w:rsid w:val="006658E6"/>
    <w:rsid w:val="00665C18"/>
    <w:rsid w:val="00666E85"/>
    <w:rsid w:val="0066714B"/>
    <w:rsid w:val="00670204"/>
    <w:rsid w:val="006706CA"/>
    <w:rsid w:val="00670CC8"/>
    <w:rsid w:val="0067125F"/>
    <w:rsid w:val="006727E8"/>
    <w:rsid w:val="00674651"/>
    <w:rsid w:val="006752D0"/>
    <w:rsid w:val="006753CD"/>
    <w:rsid w:val="00675DD0"/>
    <w:rsid w:val="00675F85"/>
    <w:rsid w:val="006761EC"/>
    <w:rsid w:val="006764A1"/>
    <w:rsid w:val="00677AE2"/>
    <w:rsid w:val="00680168"/>
    <w:rsid w:val="006811E0"/>
    <w:rsid w:val="00683160"/>
    <w:rsid w:val="00683435"/>
    <w:rsid w:val="006839BD"/>
    <w:rsid w:val="00684796"/>
    <w:rsid w:val="00684C98"/>
    <w:rsid w:val="00684E61"/>
    <w:rsid w:val="00684FD8"/>
    <w:rsid w:val="00685428"/>
    <w:rsid w:val="00685F10"/>
    <w:rsid w:val="00686383"/>
    <w:rsid w:val="00687B38"/>
    <w:rsid w:val="00687D4D"/>
    <w:rsid w:val="00690FDC"/>
    <w:rsid w:val="00691F0B"/>
    <w:rsid w:val="006920DB"/>
    <w:rsid w:val="00692390"/>
    <w:rsid w:val="00693860"/>
    <w:rsid w:val="006948C5"/>
    <w:rsid w:val="00694FF3"/>
    <w:rsid w:val="00695545"/>
    <w:rsid w:val="00696EA9"/>
    <w:rsid w:val="00697A0C"/>
    <w:rsid w:val="006A04AD"/>
    <w:rsid w:val="006A1108"/>
    <w:rsid w:val="006A13B5"/>
    <w:rsid w:val="006A2BF3"/>
    <w:rsid w:val="006A4C49"/>
    <w:rsid w:val="006A5667"/>
    <w:rsid w:val="006A5F10"/>
    <w:rsid w:val="006A71A7"/>
    <w:rsid w:val="006A7AD9"/>
    <w:rsid w:val="006B0641"/>
    <w:rsid w:val="006B176A"/>
    <w:rsid w:val="006B2554"/>
    <w:rsid w:val="006B28B8"/>
    <w:rsid w:val="006B4177"/>
    <w:rsid w:val="006B49A9"/>
    <w:rsid w:val="006B5369"/>
    <w:rsid w:val="006B581D"/>
    <w:rsid w:val="006B6512"/>
    <w:rsid w:val="006B654F"/>
    <w:rsid w:val="006B7DB8"/>
    <w:rsid w:val="006C00D3"/>
    <w:rsid w:val="006C1462"/>
    <w:rsid w:val="006C21BE"/>
    <w:rsid w:val="006C2592"/>
    <w:rsid w:val="006C3595"/>
    <w:rsid w:val="006C3CD0"/>
    <w:rsid w:val="006C3F87"/>
    <w:rsid w:val="006C480F"/>
    <w:rsid w:val="006C4A1A"/>
    <w:rsid w:val="006C4F7C"/>
    <w:rsid w:val="006C5E5C"/>
    <w:rsid w:val="006C6252"/>
    <w:rsid w:val="006D0047"/>
    <w:rsid w:val="006D0512"/>
    <w:rsid w:val="006D0CF5"/>
    <w:rsid w:val="006D13F7"/>
    <w:rsid w:val="006D329F"/>
    <w:rsid w:val="006D384F"/>
    <w:rsid w:val="006D3CDD"/>
    <w:rsid w:val="006D4A6B"/>
    <w:rsid w:val="006D66E2"/>
    <w:rsid w:val="006D675C"/>
    <w:rsid w:val="006E00A0"/>
    <w:rsid w:val="006E01DB"/>
    <w:rsid w:val="006E0F59"/>
    <w:rsid w:val="006E156C"/>
    <w:rsid w:val="006E36DF"/>
    <w:rsid w:val="006E43F5"/>
    <w:rsid w:val="006E49AC"/>
    <w:rsid w:val="006E6324"/>
    <w:rsid w:val="006E639D"/>
    <w:rsid w:val="006E666A"/>
    <w:rsid w:val="006E6D89"/>
    <w:rsid w:val="006F018F"/>
    <w:rsid w:val="006F051C"/>
    <w:rsid w:val="006F0CAF"/>
    <w:rsid w:val="006F0F73"/>
    <w:rsid w:val="006F104F"/>
    <w:rsid w:val="006F12CB"/>
    <w:rsid w:val="006F19D9"/>
    <w:rsid w:val="006F1C44"/>
    <w:rsid w:val="006F2C09"/>
    <w:rsid w:val="006F4377"/>
    <w:rsid w:val="006F4696"/>
    <w:rsid w:val="006F4D3B"/>
    <w:rsid w:val="006F58DF"/>
    <w:rsid w:val="006F63EB"/>
    <w:rsid w:val="006F695B"/>
    <w:rsid w:val="006F7326"/>
    <w:rsid w:val="006F7442"/>
    <w:rsid w:val="0070036D"/>
    <w:rsid w:val="00700D48"/>
    <w:rsid w:val="0070165C"/>
    <w:rsid w:val="00701CF8"/>
    <w:rsid w:val="007026CF"/>
    <w:rsid w:val="007029A6"/>
    <w:rsid w:val="00702BC4"/>
    <w:rsid w:val="007043C3"/>
    <w:rsid w:val="00704479"/>
    <w:rsid w:val="00705C89"/>
    <w:rsid w:val="00705D73"/>
    <w:rsid w:val="007065E2"/>
    <w:rsid w:val="007070C4"/>
    <w:rsid w:val="00707FA9"/>
    <w:rsid w:val="00710153"/>
    <w:rsid w:val="00712DB5"/>
    <w:rsid w:val="0071324F"/>
    <w:rsid w:val="00713942"/>
    <w:rsid w:val="00713C6A"/>
    <w:rsid w:val="00713E70"/>
    <w:rsid w:val="007142DE"/>
    <w:rsid w:val="007158DE"/>
    <w:rsid w:val="00715F86"/>
    <w:rsid w:val="00716EBB"/>
    <w:rsid w:val="00717C45"/>
    <w:rsid w:val="007204B8"/>
    <w:rsid w:val="00720972"/>
    <w:rsid w:val="00720FF5"/>
    <w:rsid w:val="00721DEA"/>
    <w:rsid w:val="007225DD"/>
    <w:rsid w:val="00722BC1"/>
    <w:rsid w:val="00723539"/>
    <w:rsid w:val="00724369"/>
    <w:rsid w:val="007244C2"/>
    <w:rsid w:val="00724BB4"/>
    <w:rsid w:val="00725D87"/>
    <w:rsid w:val="00725F81"/>
    <w:rsid w:val="007260AE"/>
    <w:rsid w:val="00727A14"/>
    <w:rsid w:val="007312F4"/>
    <w:rsid w:val="0073217D"/>
    <w:rsid w:val="00732446"/>
    <w:rsid w:val="00732ADC"/>
    <w:rsid w:val="00732E8E"/>
    <w:rsid w:val="00732E8F"/>
    <w:rsid w:val="00733324"/>
    <w:rsid w:val="00733844"/>
    <w:rsid w:val="00733AA8"/>
    <w:rsid w:val="00733F24"/>
    <w:rsid w:val="007348E8"/>
    <w:rsid w:val="00736B07"/>
    <w:rsid w:val="00736F16"/>
    <w:rsid w:val="0073747D"/>
    <w:rsid w:val="007377ED"/>
    <w:rsid w:val="00740163"/>
    <w:rsid w:val="0074056D"/>
    <w:rsid w:val="00741839"/>
    <w:rsid w:val="00741A11"/>
    <w:rsid w:val="00742D11"/>
    <w:rsid w:val="00742D87"/>
    <w:rsid w:val="00742E88"/>
    <w:rsid w:val="007446E3"/>
    <w:rsid w:val="00744891"/>
    <w:rsid w:val="00744E14"/>
    <w:rsid w:val="00745DD0"/>
    <w:rsid w:val="00746806"/>
    <w:rsid w:val="007468FA"/>
    <w:rsid w:val="00747D6B"/>
    <w:rsid w:val="0075052C"/>
    <w:rsid w:val="0075097D"/>
    <w:rsid w:val="007516D7"/>
    <w:rsid w:val="00751F3E"/>
    <w:rsid w:val="00752E0A"/>
    <w:rsid w:val="00753BCA"/>
    <w:rsid w:val="00754740"/>
    <w:rsid w:val="00756E8E"/>
    <w:rsid w:val="00757062"/>
    <w:rsid w:val="00760C70"/>
    <w:rsid w:val="00761575"/>
    <w:rsid w:val="00761B71"/>
    <w:rsid w:val="00762469"/>
    <w:rsid w:val="00762C4C"/>
    <w:rsid w:val="00763642"/>
    <w:rsid w:val="00763FCF"/>
    <w:rsid w:val="00764363"/>
    <w:rsid w:val="00764980"/>
    <w:rsid w:val="0076691A"/>
    <w:rsid w:val="0076747E"/>
    <w:rsid w:val="00770C93"/>
    <w:rsid w:val="00771740"/>
    <w:rsid w:val="00771CDB"/>
    <w:rsid w:val="00771F77"/>
    <w:rsid w:val="007727C5"/>
    <w:rsid w:val="00772D1B"/>
    <w:rsid w:val="00774837"/>
    <w:rsid w:val="00774E74"/>
    <w:rsid w:val="00775210"/>
    <w:rsid w:val="007756CE"/>
    <w:rsid w:val="00775D62"/>
    <w:rsid w:val="00777146"/>
    <w:rsid w:val="0078026C"/>
    <w:rsid w:val="00782986"/>
    <w:rsid w:val="007836A9"/>
    <w:rsid w:val="0078384E"/>
    <w:rsid w:val="00784663"/>
    <w:rsid w:val="00784A74"/>
    <w:rsid w:val="00784DA3"/>
    <w:rsid w:val="007861BE"/>
    <w:rsid w:val="0078668D"/>
    <w:rsid w:val="00786ABD"/>
    <w:rsid w:val="00791934"/>
    <w:rsid w:val="00792194"/>
    <w:rsid w:val="007935C6"/>
    <w:rsid w:val="00794A40"/>
    <w:rsid w:val="00796AD6"/>
    <w:rsid w:val="0079731D"/>
    <w:rsid w:val="00797F78"/>
    <w:rsid w:val="007A00EF"/>
    <w:rsid w:val="007A0D9E"/>
    <w:rsid w:val="007A14FA"/>
    <w:rsid w:val="007A2B5F"/>
    <w:rsid w:val="007A37BF"/>
    <w:rsid w:val="007A3AB4"/>
    <w:rsid w:val="007B0BE3"/>
    <w:rsid w:val="007B0F4E"/>
    <w:rsid w:val="007B10FA"/>
    <w:rsid w:val="007B11EA"/>
    <w:rsid w:val="007B1C83"/>
    <w:rsid w:val="007B2BDF"/>
    <w:rsid w:val="007B4B62"/>
    <w:rsid w:val="007B6267"/>
    <w:rsid w:val="007B632F"/>
    <w:rsid w:val="007B789A"/>
    <w:rsid w:val="007C13D2"/>
    <w:rsid w:val="007C1C49"/>
    <w:rsid w:val="007C2378"/>
    <w:rsid w:val="007C28A6"/>
    <w:rsid w:val="007C31E8"/>
    <w:rsid w:val="007C39F8"/>
    <w:rsid w:val="007C407C"/>
    <w:rsid w:val="007C4BF8"/>
    <w:rsid w:val="007C550C"/>
    <w:rsid w:val="007C7272"/>
    <w:rsid w:val="007D0062"/>
    <w:rsid w:val="007D1824"/>
    <w:rsid w:val="007D1842"/>
    <w:rsid w:val="007D1A09"/>
    <w:rsid w:val="007D1D83"/>
    <w:rsid w:val="007D3519"/>
    <w:rsid w:val="007D3BD7"/>
    <w:rsid w:val="007D70B5"/>
    <w:rsid w:val="007D7575"/>
    <w:rsid w:val="007E0686"/>
    <w:rsid w:val="007E1D33"/>
    <w:rsid w:val="007E2086"/>
    <w:rsid w:val="007E27B7"/>
    <w:rsid w:val="007E4113"/>
    <w:rsid w:val="007E439D"/>
    <w:rsid w:val="007E45E6"/>
    <w:rsid w:val="007E4ED7"/>
    <w:rsid w:val="007E5118"/>
    <w:rsid w:val="007E5FFA"/>
    <w:rsid w:val="007E65AA"/>
    <w:rsid w:val="007E7156"/>
    <w:rsid w:val="007F0F74"/>
    <w:rsid w:val="007F0FD1"/>
    <w:rsid w:val="007F20D2"/>
    <w:rsid w:val="007F3245"/>
    <w:rsid w:val="007F509F"/>
    <w:rsid w:val="007F59F9"/>
    <w:rsid w:val="007F5F2E"/>
    <w:rsid w:val="007F61FD"/>
    <w:rsid w:val="007F6CA0"/>
    <w:rsid w:val="007F7B93"/>
    <w:rsid w:val="008000BF"/>
    <w:rsid w:val="0080082B"/>
    <w:rsid w:val="008009F4"/>
    <w:rsid w:val="00800BDC"/>
    <w:rsid w:val="00800F6D"/>
    <w:rsid w:val="00807110"/>
    <w:rsid w:val="00807D1A"/>
    <w:rsid w:val="0081000C"/>
    <w:rsid w:val="00811276"/>
    <w:rsid w:val="0081190B"/>
    <w:rsid w:val="008131DC"/>
    <w:rsid w:val="00813B9F"/>
    <w:rsid w:val="00814C97"/>
    <w:rsid w:val="00814F00"/>
    <w:rsid w:val="0081548D"/>
    <w:rsid w:val="00815B04"/>
    <w:rsid w:val="00815BAD"/>
    <w:rsid w:val="00815D87"/>
    <w:rsid w:val="00816F2B"/>
    <w:rsid w:val="00817823"/>
    <w:rsid w:val="00817E76"/>
    <w:rsid w:val="008201B1"/>
    <w:rsid w:val="008203BA"/>
    <w:rsid w:val="00820A25"/>
    <w:rsid w:val="00820B5F"/>
    <w:rsid w:val="00821D7E"/>
    <w:rsid w:val="00823221"/>
    <w:rsid w:val="0082414C"/>
    <w:rsid w:val="00824218"/>
    <w:rsid w:val="00824797"/>
    <w:rsid w:val="00824813"/>
    <w:rsid w:val="00825CB3"/>
    <w:rsid w:val="0082662A"/>
    <w:rsid w:val="0082682A"/>
    <w:rsid w:val="008270BC"/>
    <w:rsid w:val="00827C19"/>
    <w:rsid w:val="00827D6B"/>
    <w:rsid w:val="00827FCB"/>
    <w:rsid w:val="008301B2"/>
    <w:rsid w:val="008307ED"/>
    <w:rsid w:val="008317E5"/>
    <w:rsid w:val="008319AE"/>
    <w:rsid w:val="00832076"/>
    <w:rsid w:val="00832FFD"/>
    <w:rsid w:val="00833279"/>
    <w:rsid w:val="0083513D"/>
    <w:rsid w:val="00835705"/>
    <w:rsid w:val="00836338"/>
    <w:rsid w:val="00837106"/>
    <w:rsid w:val="0084037E"/>
    <w:rsid w:val="00840982"/>
    <w:rsid w:val="0084103E"/>
    <w:rsid w:val="0084150B"/>
    <w:rsid w:val="0084206E"/>
    <w:rsid w:val="00842229"/>
    <w:rsid w:val="008427C8"/>
    <w:rsid w:val="008428C0"/>
    <w:rsid w:val="0084298D"/>
    <w:rsid w:val="00843641"/>
    <w:rsid w:val="00843766"/>
    <w:rsid w:val="00844B88"/>
    <w:rsid w:val="00844E8E"/>
    <w:rsid w:val="00844FB0"/>
    <w:rsid w:val="00845974"/>
    <w:rsid w:val="00845BF2"/>
    <w:rsid w:val="00846195"/>
    <w:rsid w:val="008473DA"/>
    <w:rsid w:val="00847A82"/>
    <w:rsid w:val="00847FDC"/>
    <w:rsid w:val="00850386"/>
    <w:rsid w:val="00850E51"/>
    <w:rsid w:val="0085105E"/>
    <w:rsid w:val="00852E10"/>
    <w:rsid w:val="00852EAD"/>
    <w:rsid w:val="00853BD4"/>
    <w:rsid w:val="00853C4A"/>
    <w:rsid w:val="008543AA"/>
    <w:rsid w:val="00854C66"/>
    <w:rsid w:val="00855215"/>
    <w:rsid w:val="0085640C"/>
    <w:rsid w:val="008567F4"/>
    <w:rsid w:val="008570A7"/>
    <w:rsid w:val="00857686"/>
    <w:rsid w:val="008579FB"/>
    <w:rsid w:val="0086059A"/>
    <w:rsid w:val="00860FDB"/>
    <w:rsid w:val="00862CDF"/>
    <w:rsid w:val="008643CD"/>
    <w:rsid w:val="00870E10"/>
    <w:rsid w:val="00870E32"/>
    <w:rsid w:val="0087112D"/>
    <w:rsid w:val="008720CA"/>
    <w:rsid w:val="008759F3"/>
    <w:rsid w:val="0088029C"/>
    <w:rsid w:val="008802B0"/>
    <w:rsid w:val="008802F7"/>
    <w:rsid w:val="00880B74"/>
    <w:rsid w:val="00881EF5"/>
    <w:rsid w:val="00882170"/>
    <w:rsid w:val="00882E28"/>
    <w:rsid w:val="008834C1"/>
    <w:rsid w:val="00883AAA"/>
    <w:rsid w:val="00885918"/>
    <w:rsid w:val="00886B62"/>
    <w:rsid w:val="00887575"/>
    <w:rsid w:val="00887D3D"/>
    <w:rsid w:val="00890166"/>
    <w:rsid w:val="00892659"/>
    <w:rsid w:val="00893E12"/>
    <w:rsid w:val="00894074"/>
    <w:rsid w:val="0089435E"/>
    <w:rsid w:val="00894682"/>
    <w:rsid w:val="00895496"/>
    <w:rsid w:val="00896F4E"/>
    <w:rsid w:val="00896FDE"/>
    <w:rsid w:val="008973DD"/>
    <w:rsid w:val="008A0822"/>
    <w:rsid w:val="008A161C"/>
    <w:rsid w:val="008A292E"/>
    <w:rsid w:val="008A395D"/>
    <w:rsid w:val="008A3B56"/>
    <w:rsid w:val="008A44C0"/>
    <w:rsid w:val="008A4BC8"/>
    <w:rsid w:val="008A4C04"/>
    <w:rsid w:val="008A5A5E"/>
    <w:rsid w:val="008A5C32"/>
    <w:rsid w:val="008A7175"/>
    <w:rsid w:val="008B05FA"/>
    <w:rsid w:val="008B0C0D"/>
    <w:rsid w:val="008B1174"/>
    <w:rsid w:val="008B1784"/>
    <w:rsid w:val="008B3E6E"/>
    <w:rsid w:val="008B4B50"/>
    <w:rsid w:val="008B6ED7"/>
    <w:rsid w:val="008B74C9"/>
    <w:rsid w:val="008B7FEC"/>
    <w:rsid w:val="008C083E"/>
    <w:rsid w:val="008C1600"/>
    <w:rsid w:val="008C2231"/>
    <w:rsid w:val="008C2B5F"/>
    <w:rsid w:val="008C30EA"/>
    <w:rsid w:val="008C38FB"/>
    <w:rsid w:val="008C69F9"/>
    <w:rsid w:val="008C6D40"/>
    <w:rsid w:val="008C704C"/>
    <w:rsid w:val="008D07B1"/>
    <w:rsid w:val="008D0D19"/>
    <w:rsid w:val="008D15C5"/>
    <w:rsid w:val="008D25E1"/>
    <w:rsid w:val="008D2CB1"/>
    <w:rsid w:val="008D4D48"/>
    <w:rsid w:val="008D67C0"/>
    <w:rsid w:val="008D6A1D"/>
    <w:rsid w:val="008D7165"/>
    <w:rsid w:val="008D730F"/>
    <w:rsid w:val="008E0E98"/>
    <w:rsid w:val="008E1D4D"/>
    <w:rsid w:val="008E216E"/>
    <w:rsid w:val="008E27F8"/>
    <w:rsid w:val="008E53D2"/>
    <w:rsid w:val="008E693A"/>
    <w:rsid w:val="008F0362"/>
    <w:rsid w:val="008F1933"/>
    <w:rsid w:val="008F1F0C"/>
    <w:rsid w:val="008F231F"/>
    <w:rsid w:val="008F290F"/>
    <w:rsid w:val="008F2EE0"/>
    <w:rsid w:val="008F30B9"/>
    <w:rsid w:val="008F4525"/>
    <w:rsid w:val="008F4D98"/>
    <w:rsid w:val="008F5A58"/>
    <w:rsid w:val="008F6249"/>
    <w:rsid w:val="008F6BE1"/>
    <w:rsid w:val="008F757E"/>
    <w:rsid w:val="008F76E3"/>
    <w:rsid w:val="00900EAC"/>
    <w:rsid w:val="00901089"/>
    <w:rsid w:val="009039F9"/>
    <w:rsid w:val="00903C2E"/>
    <w:rsid w:val="00905BED"/>
    <w:rsid w:val="00906737"/>
    <w:rsid w:val="00910D2B"/>
    <w:rsid w:val="0091134B"/>
    <w:rsid w:val="00911E64"/>
    <w:rsid w:val="0091260E"/>
    <w:rsid w:val="00912858"/>
    <w:rsid w:val="00912A19"/>
    <w:rsid w:val="009148AF"/>
    <w:rsid w:val="00914A5D"/>
    <w:rsid w:val="00914CAB"/>
    <w:rsid w:val="009179D6"/>
    <w:rsid w:val="009179ED"/>
    <w:rsid w:val="009204F7"/>
    <w:rsid w:val="009222B8"/>
    <w:rsid w:val="00923408"/>
    <w:rsid w:val="00923B91"/>
    <w:rsid w:val="00923D75"/>
    <w:rsid w:val="00924FDC"/>
    <w:rsid w:val="00925A65"/>
    <w:rsid w:val="00925ADA"/>
    <w:rsid w:val="00925EC3"/>
    <w:rsid w:val="00926944"/>
    <w:rsid w:val="00926DCC"/>
    <w:rsid w:val="0092720C"/>
    <w:rsid w:val="0092736B"/>
    <w:rsid w:val="00927590"/>
    <w:rsid w:val="00927AC0"/>
    <w:rsid w:val="00927DB7"/>
    <w:rsid w:val="00927F74"/>
    <w:rsid w:val="00931108"/>
    <w:rsid w:val="00931131"/>
    <w:rsid w:val="009315A4"/>
    <w:rsid w:val="0093190D"/>
    <w:rsid w:val="00932426"/>
    <w:rsid w:val="00932DE1"/>
    <w:rsid w:val="00932FF1"/>
    <w:rsid w:val="0093422B"/>
    <w:rsid w:val="00934348"/>
    <w:rsid w:val="009346CF"/>
    <w:rsid w:val="00935C53"/>
    <w:rsid w:val="009361D0"/>
    <w:rsid w:val="00936D08"/>
    <w:rsid w:val="00937C34"/>
    <w:rsid w:val="009423FF"/>
    <w:rsid w:val="00942BE4"/>
    <w:rsid w:val="00943AAF"/>
    <w:rsid w:val="00945178"/>
    <w:rsid w:val="00945369"/>
    <w:rsid w:val="009467B4"/>
    <w:rsid w:val="00946BEF"/>
    <w:rsid w:val="00946CE8"/>
    <w:rsid w:val="00946EA0"/>
    <w:rsid w:val="00947AC2"/>
    <w:rsid w:val="00947AF5"/>
    <w:rsid w:val="0095025F"/>
    <w:rsid w:val="009503CD"/>
    <w:rsid w:val="00952A27"/>
    <w:rsid w:val="00955B47"/>
    <w:rsid w:val="00957DBE"/>
    <w:rsid w:val="009608FB"/>
    <w:rsid w:val="00960EFE"/>
    <w:rsid w:val="0096280F"/>
    <w:rsid w:val="00963AB2"/>
    <w:rsid w:val="00963C41"/>
    <w:rsid w:val="00963C47"/>
    <w:rsid w:val="00963CAD"/>
    <w:rsid w:val="009648BE"/>
    <w:rsid w:val="009652D5"/>
    <w:rsid w:val="009653D9"/>
    <w:rsid w:val="00965AD5"/>
    <w:rsid w:val="00965EAA"/>
    <w:rsid w:val="00967DFB"/>
    <w:rsid w:val="00967FD4"/>
    <w:rsid w:val="009713BC"/>
    <w:rsid w:val="009722B9"/>
    <w:rsid w:val="009723D3"/>
    <w:rsid w:val="009729EA"/>
    <w:rsid w:val="009731AD"/>
    <w:rsid w:val="00973248"/>
    <w:rsid w:val="0097497A"/>
    <w:rsid w:val="00975232"/>
    <w:rsid w:val="00975C33"/>
    <w:rsid w:val="00977920"/>
    <w:rsid w:val="00977A78"/>
    <w:rsid w:val="00977BAF"/>
    <w:rsid w:val="009803DC"/>
    <w:rsid w:val="009813BC"/>
    <w:rsid w:val="00981F54"/>
    <w:rsid w:val="009830F0"/>
    <w:rsid w:val="00984794"/>
    <w:rsid w:val="0098697D"/>
    <w:rsid w:val="009902D2"/>
    <w:rsid w:val="0099097F"/>
    <w:rsid w:val="00993C1C"/>
    <w:rsid w:val="009946D1"/>
    <w:rsid w:val="0099484C"/>
    <w:rsid w:val="00995501"/>
    <w:rsid w:val="0099595C"/>
    <w:rsid w:val="009968D3"/>
    <w:rsid w:val="00996EAD"/>
    <w:rsid w:val="0099723D"/>
    <w:rsid w:val="00997461"/>
    <w:rsid w:val="00997B25"/>
    <w:rsid w:val="00997F96"/>
    <w:rsid w:val="009A14FF"/>
    <w:rsid w:val="009A1777"/>
    <w:rsid w:val="009A36CB"/>
    <w:rsid w:val="009A444B"/>
    <w:rsid w:val="009A51DB"/>
    <w:rsid w:val="009A5305"/>
    <w:rsid w:val="009A6517"/>
    <w:rsid w:val="009A743D"/>
    <w:rsid w:val="009A7811"/>
    <w:rsid w:val="009A7999"/>
    <w:rsid w:val="009A7A63"/>
    <w:rsid w:val="009A7C10"/>
    <w:rsid w:val="009B0347"/>
    <w:rsid w:val="009B0A9C"/>
    <w:rsid w:val="009B1579"/>
    <w:rsid w:val="009B15EC"/>
    <w:rsid w:val="009B1716"/>
    <w:rsid w:val="009B23FE"/>
    <w:rsid w:val="009B3415"/>
    <w:rsid w:val="009B4B00"/>
    <w:rsid w:val="009B52E9"/>
    <w:rsid w:val="009B56E9"/>
    <w:rsid w:val="009B5861"/>
    <w:rsid w:val="009B5A16"/>
    <w:rsid w:val="009B6E83"/>
    <w:rsid w:val="009B74EB"/>
    <w:rsid w:val="009C06AC"/>
    <w:rsid w:val="009C08C4"/>
    <w:rsid w:val="009C105B"/>
    <w:rsid w:val="009C10FA"/>
    <w:rsid w:val="009C4333"/>
    <w:rsid w:val="009C5339"/>
    <w:rsid w:val="009C6A81"/>
    <w:rsid w:val="009C75D5"/>
    <w:rsid w:val="009C76C1"/>
    <w:rsid w:val="009D028C"/>
    <w:rsid w:val="009D0624"/>
    <w:rsid w:val="009D0851"/>
    <w:rsid w:val="009D098B"/>
    <w:rsid w:val="009D09AC"/>
    <w:rsid w:val="009D0E49"/>
    <w:rsid w:val="009D1E64"/>
    <w:rsid w:val="009D5E7A"/>
    <w:rsid w:val="009D65AD"/>
    <w:rsid w:val="009D7A2C"/>
    <w:rsid w:val="009E0497"/>
    <w:rsid w:val="009E25B6"/>
    <w:rsid w:val="009E42FE"/>
    <w:rsid w:val="009E5DEF"/>
    <w:rsid w:val="009E6EE3"/>
    <w:rsid w:val="009E714D"/>
    <w:rsid w:val="009F19F2"/>
    <w:rsid w:val="009F1C5D"/>
    <w:rsid w:val="009F241B"/>
    <w:rsid w:val="009F2FB2"/>
    <w:rsid w:val="00A016FD"/>
    <w:rsid w:val="00A021BD"/>
    <w:rsid w:val="00A02278"/>
    <w:rsid w:val="00A031F0"/>
    <w:rsid w:val="00A047EF"/>
    <w:rsid w:val="00A04A43"/>
    <w:rsid w:val="00A1049E"/>
    <w:rsid w:val="00A10E4B"/>
    <w:rsid w:val="00A113F3"/>
    <w:rsid w:val="00A11F8A"/>
    <w:rsid w:val="00A1321B"/>
    <w:rsid w:val="00A13CAA"/>
    <w:rsid w:val="00A13D76"/>
    <w:rsid w:val="00A1462B"/>
    <w:rsid w:val="00A154CA"/>
    <w:rsid w:val="00A164C1"/>
    <w:rsid w:val="00A16B03"/>
    <w:rsid w:val="00A16B13"/>
    <w:rsid w:val="00A16CA8"/>
    <w:rsid w:val="00A16E74"/>
    <w:rsid w:val="00A177D5"/>
    <w:rsid w:val="00A17B22"/>
    <w:rsid w:val="00A212FB"/>
    <w:rsid w:val="00A2166D"/>
    <w:rsid w:val="00A21872"/>
    <w:rsid w:val="00A21874"/>
    <w:rsid w:val="00A221BA"/>
    <w:rsid w:val="00A22334"/>
    <w:rsid w:val="00A234D6"/>
    <w:rsid w:val="00A23B34"/>
    <w:rsid w:val="00A252B5"/>
    <w:rsid w:val="00A25DF8"/>
    <w:rsid w:val="00A25E11"/>
    <w:rsid w:val="00A27174"/>
    <w:rsid w:val="00A27C1F"/>
    <w:rsid w:val="00A3006C"/>
    <w:rsid w:val="00A30BA2"/>
    <w:rsid w:val="00A318C0"/>
    <w:rsid w:val="00A31E26"/>
    <w:rsid w:val="00A320CE"/>
    <w:rsid w:val="00A32174"/>
    <w:rsid w:val="00A32D83"/>
    <w:rsid w:val="00A3324A"/>
    <w:rsid w:val="00A3360E"/>
    <w:rsid w:val="00A33A3E"/>
    <w:rsid w:val="00A33A74"/>
    <w:rsid w:val="00A34445"/>
    <w:rsid w:val="00A362D0"/>
    <w:rsid w:val="00A3647B"/>
    <w:rsid w:val="00A36B46"/>
    <w:rsid w:val="00A36F7D"/>
    <w:rsid w:val="00A3708B"/>
    <w:rsid w:val="00A372D8"/>
    <w:rsid w:val="00A37B1D"/>
    <w:rsid w:val="00A40320"/>
    <w:rsid w:val="00A40854"/>
    <w:rsid w:val="00A42FA3"/>
    <w:rsid w:val="00A44115"/>
    <w:rsid w:val="00A46272"/>
    <w:rsid w:val="00A46BD5"/>
    <w:rsid w:val="00A515EF"/>
    <w:rsid w:val="00A51B35"/>
    <w:rsid w:val="00A51C1E"/>
    <w:rsid w:val="00A52654"/>
    <w:rsid w:val="00A52FD9"/>
    <w:rsid w:val="00A5386F"/>
    <w:rsid w:val="00A53B78"/>
    <w:rsid w:val="00A540D8"/>
    <w:rsid w:val="00A54430"/>
    <w:rsid w:val="00A54BA5"/>
    <w:rsid w:val="00A54D9A"/>
    <w:rsid w:val="00A54F19"/>
    <w:rsid w:val="00A56E50"/>
    <w:rsid w:val="00A575A5"/>
    <w:rsid w:val="00A57860"/>
    <w:rsid w:val="00A60AA6"/>
    <w:rsid w:val="00A60F08"/>
    <w:rsid w:val="00A61E8E"/>
    <w:rsid w:val="00A631E3"/>
    <w:rsid w:val="00A639A0"/>
    <w:rsid w:val="00A706DC"/>
    <w:rsid w:val="00A70D67"/>
    <w:rsid w:val="00A710E2"/>
    <w:rsid w:val="00A71BA2"/>
    <w:rsid w:val="00A7211E"/>
    <w:rsid w:val="00A72A4F"/>
    <w:rsid w:val="00A72F6F"/>
    <w:rsid w:val="00A73513"/>
    <w:rsid w:val="00A73C87"/>
    <w:rsid w:val="00A74B53"/>
    <w:rsid w:val="00A74F19"/>
    <w:rsid w:val="00A7584A"/>
    <w:rsid w:val="00A75A32"/>
    <w:rsid w:val="00A7696B"/>
    <w:rsid w:val="00A77F9F"/>
    <w:rsid w:val="00A8023B"/>
    <w:rsid w:val="00A80295"/>
    <w:rsid w:val="00A80592"/>
    <w:rsid w:val="00A8306A"/>
    <w:rsid w:val="00A83DCA"/>
    <w:rsid w:val="00A840DF"/>
    <w:rsid w:val="00A84A82"/>
    <w:rsid w:val="00A84BD0"/>
    <w:rsid w:val="00A85F67"/>
    <w:rsid w:val="00A86695"/>
    <w:rsid w:val="00A8682A"/>
    <w:rsid w:val="00A90B4C"/>
    <w:rsid w:val="00A9128D"/>
    <w:rsid w:val="00A919B6"/>
    <w:rsid w:val="00A91B1C"/>
    <w:rsid w:val="00A9294C"/>
    <w:rsid w:val="00A92FAB"/>
    <w:rsid w:val="00A93B41"/>
    <w:rsid w:val="00A93C91"/>
    <w:rsid w:val="00A94897"/>
    <w:rsid w:val="00A948BE"/>
    <w:rsid w:val="00A95213"/>
    <w:rsid w:val="00A96A9A"/>
    <w:rsid w:val="00A97277"/>
    <w:rsid w:val="00A97A5B"/>
    <w:rsid w:val="00AA0427"/>
    <w:rsid w:val="00AA2A8D"/>
    <w:rsid w:val="00AA2CA2"/>
    <w:rsid w:val="00AA3827"/>
    <w:rsid w:val="00AA3D75"/>
    <w:rsid w:val="00AA4607"/>
    <w:rsid w:val="00AA497E"/>
    <w:rsid w:val="00AA557C"/>
    <w:rsid w:val="00AA6254"/>
    <w:rsid w:val="00AA650F"/>
    <w:rsid w:val="00AA6622"/>
    <w:rsid w:val="00AB06F1"/>
    <w:rsid w:val="00AB18C9"/>
    <w:rsid w:val="00AB28C2"/>
    <w:rsid w:val="00AB2B85"/>
    <w:rsid w:val="00AB3661"/>
    <w:rsid w:val="00AB46D5"/>
    <w:rsid w:val="00AC1940"/>
    <w:rsid w:val="00AC1F31"/>
    <w:rsid w:val="00AC203B"/>
    <w:rsid w:val="00AC2381"/>
    <w:rsid w:val="00AC2CB7"/>
    <w:rsid w:val="00AC2D15"/>
    <w:rsid w:val="00AC2F29"/>
    <w:rsid w:val="00AC39BF"/>
    <w:rsid w:val="00AC3ACC"/>
    <w:rsid w:val="00AC4BCF"/>
    <w:rsid w:val="00AC7BB1"/>
    <w:rsid w:val="00AD0C71"/>
    <w:rsid w:val="00AD1371"/>
    <w:rsid w:val="00AD2274"/>
    <w:rsid w:val="00AD34ED"/>
    <w:rsid w:val="00AD5D3A"/>
    <w:rsid w:val="00AD6576"/>
    <w:rsid w:val="00AD67BE"/>
    <w:rsid w:val="00AD6A55"/>
    <w:rsid w:val="00AD7365"/>
    <w:rsid w:val="00AD7898"/>
    <w:rsid w:val="00AE0989"/>
    <w:rsid w:val="00AE0B29"/>
    <w:rsid w:val="00AE1D67"/>
    <w:rsid w:val="00AE1E86"/>
    <w:rsid w:val="00AE2582"/>
    <w:rsid w:val="00AE27B2"/>
    <w:rsid w:val="00AE32C9"/>
    <w:rsid w:val="00AE4346"/>
    <w:rsid w:val="00AE5E45"/>
    <w:rsid w:val="00AE6B97"/>
    <w:rsid w:val="00AE7D99"/>
    <w:rsid w:val="00AF285C"/>
    <w:rsid w:val="00AF2BC3"/>
    <w:rsid w:val="00AF2BE3"/>
    <w:rsid w:val="00AF362F"/>
    <w:rsid w:val="00AF3AE1"/>
    <w:rsid w:val="00AF590F"/>
    <w:rsid w:val="00AF5D08"/>
    <w:rsid w:val="00AF6F7C"/>
    <w:rsid w:val="00AF70EA"/>
    <w:rsid w:val="00B00312"/>
    <w:rsid w:val="00B0072A"/>
    <w:rsid w:val="00B00CCC"/>
    <w:rsid w:val="00B01033"/>
    <w:rsid w:val="00B01542"/>
    <w:rsid w:val="00B017CF"/>
    <w:rsid w:val="00B01B99"/>
    <w:rsid w:val="00B0272F"/>
    <w:rsid w:val="00B02EBC"/>
    <w:rsid w:val="00B04769"/>
    <w:rsid w:val="00B05A6A"/>
    <w:rsid w:val="00B064EA"/>
    <w:rsid w:val="00B06BF9"/>
    <w:rsid w:val="00B06C8E"/>
    <w:rsid w:val="00B077B0"/>
    <w:rsid w:val="00B126FE"/>
    <w:rsid w:val="00B128C3"/>
    <w:rsid w:val="00B14595"/>
    <w:rsid w:val="00B15152"/>
    <w:rsid w:val="00B158A7"/>
    <w:rsid w:val="00B15BCF"/>
    <w:rsid w:val="00B15FAE"/>
    <w:rsid w:val="00B176D1"/>
    <w:rsid w:val="00B203CA"/>
    <w:rsid w:val="00B2140A"/>
    <w:rsid w:val="00B214A4"/>
    <w:rsid w:val="00B21926"/>
    <w:rsid w:val="00B2284B"/>
    <w:rsid w:val="00B234A1"/>
    <w:rsid w:val="00B24365"/>
    <w:rsid w:val="00B25E99"/>
    <w:rsid w:val="00B27009"/>
    <w:rsid w:val="00B2719D"/>
    <w:rsid w:val="00B31838"/>
    <w:rsid w:val="00B32540"/>
    <w:rsid w:val="00B3340F"/>
    <w:rsid w:val="00B33918"/>
    <w:rsid w:val="00B33A89"/>
    <w:rsid w:val="00B33ED2"/>
    <w:rsid w:val="00B3700F"/>
    <w:rsid w:val="00B373E3"/>
    <w:rsid w:val="00B37EAB"/>
    <w:rsid w:val="00B41002"/>
    <w:rsid w:val="00B4130A"/>
    <w:rsid w:val="00B4406A"/>
    <w:rsid w:val="00B443B3"/>
    <w:rsid w:val="00B4445B"/>
    <w:rsid w:val="00B44DFC"/>
    <w:rsid w:val="00B45C30"/>
    <w:rsid w:val="00B47D29"/>
    <w:rsid w:val="00B50AB5"/>
    <w:rsid w:val="00B52410"/>
    <w:rsid w:val="00B5431C"/>
    <w:rsid w:val="00B54340"/>
    <w:rsid w:val="00B56870"/>
    <w:rsid w:val="00B5715B"/>
    <w:rsid w:val="00B57C2B"/>
    <w:rsid w:val="00B607C6"/>
    <w:rsid w:val="00B62024"/>
    <w:rsid w:val="00B6352F"/>
    <w:rsid w:val="00B647EB"/>
    <w:rsid w:val="00B65478"/>
    <w:rsid w:val="00B659BF"/>
    <w:rsid w:val="00B6636B"/>
    <w:rsid w:val="00B664C9"/>
    <w:rsid w:val="00B67136"/>
    <w:rsid w:val="00B673A6"/>
    <w:rsid w:val="00B67986"/>
    <w:rsid w:val="00B70718"/>
    <w:rsid w:val="00B70976"/>
    <w:rsid w:val="00B70C70"/>
    <w:rsid w:val="00B718EA"/>
    <w:rsid w:val="00B7223B"/>
    <w:rsid w:val="00B728B1"/>
    <w:rsid w:val="00B72FBA"/>
    <w:rsid w:val="00B751FC"/>
    <w:rsid w:val="00B757A0"/>
    <w:rsid w:val="00B75D60"/>
    <w:rsid w:val="00B75F3C"/>
    <w:rsid w:val="00B76B12"/>
    <w:rsid w:val="00B77535"/>
    <w:rsid w:val="00B77FA4"/>
    <w:rsid w:val="00B802F4"/>
    <w:rsid w:val="00B80339"/>
    <w:rsid w:val="00B826DB"/>
    <w:rsid w:val="00B837F4"/>
    <w:rsid w:val="00B84530"/>
    <w:rsid w:val="00B85149"/>
    <w:rsid w:val="00B852AB"/>
    <w:rsid w:val="00B85731"/>
    <w:rsid w:val="00B85E67"/>
    <w:rsid w:val="00B86928"/>
    <w:rsid w:val="00B907B6"/>
    <w:rsid w:val="00B923A2"/>
    <w:rsid w:val="00B92B7E"/>
    <w:rsid w:val="00B93175"/>
    <w:rsid w:val="00B948F3"/>
    <w:rsid w:val="00B94C87"/>
    <w:rsid w:val="00B955A7"/>
    <w:rsid w:val="00B95E1A"/>
    <w:rsid w:val="00B96975"/>
    <w:rsid w:val="00B96D2F"/>
    <w:rsid w:val="00B96FDA"/>
    <w:rsid w:val="00B97FBB"/>
    <w:rsid w:val="00BA02FC"/>
    <w:rsid w:val="00BA0DDC"/>
    <w:rsid w:val="00BA1430"/>
    <w:rsid w:val="00BA1632"/>
    <w:rsid w:val="00BA1D6F"/>
    <w:rsid w:val="00BA35D2"/>
    <w:rsid w:val="00BA43D6"/>
    <w:rsid w:val="00BA4934"/>
    <w:rsid w:val="00BA4E6A"/>
    <w:rsid w:val="00BA5D43"/>
    <w:rsid w:val="00BA6D4D"/>
    <w:rsid w:val="00BA6FBB"/>
    <w:rsid w:val="00BA74FA"/>
    <w:rsid w:val="00BA776D"/>
    <w:rsid w:val="00BA7A9A"/>
    <w:rsid w:val="00BB1ACF"/>
    <w:rsid w:val="00BB30DA"/>
    <w:rsid w:val="00BB3484"/>
    <w:rsid w:val="00BB46CB"/>
    <w:rsid w:val="00BB4753"/>
    <w:rsid w:val="00BB6B94"/>
    <w:rsid w:val="00BB71A3"/>
    <w:rsid w:val="00BB799C"/>
    <w:rsid w:val="00BC08DC"/>
    <w:rsid w:val="00BC19F1"/>
    <w:rsid w:val="00BC281E"/>
    <w:rsid w:val="00BC307B"/>
    <w:rsid w:val="00BC3122"/>
    <w:rsid w:val="00BC4ACE"/>
    <w:rsid w:val="00BC4D99"/>
    <w:rsid w:val="00BC553A"/>
    <w:rsid w:val="00BC5FA3"/>
    <w:rsid w:val="00BD1A71"/>
    <w:rsid w:val="00BD1C4C"/>
    <w:rsid w:val="00BD1E8F"/>
    <w:rsid w:val="00BD2672"/>
    <w:rsid w:val="00BD29A7"/>
    <w:rsid w:val="00BD2A50"/>
    <w:rsid w:val="00BD3108"/>
    <w:rsid w:val="00BD370B"/>
    <w:rsid w:val="00BD37B5"/>
    <w:rsid w:val="00BD3A0F"/>
    <w:rsid w:val="00BD3F97"/>
    <w:rsid w:val="00BD4D61"/>
    <w:rsid w:val="00BD582D"/>
    <w:rsid w:val="00BD6CBC"/>
    <w:rsid w:val="00BD7390"/>
    <w:rsid w:val="00BD7AA7"/>
    <w:rsid w:val="00BE06F2"/>
    <w:rsid w:val="00BE0C8F"/>
    <w:rsid w:val="00BE0EDE"/>
    <w:rsid w:val="00BE11E5"/>
    <w:rsid w:val="00BE37F4"/>
    <w:rsid w:val="00BE3A20"/>
    <w:rsid w:val="00BE5F50"/>
    <w:rsid w:val="00BF0000"/>
    <w:rsid w:val="00BF0AD8"/>
    <w:rsid w:val="00BF1FF2"/>
    <w:rsid w:val="00BF222D"/>
    <w:rsid w:val="00BF2E0A"/>
    <w:rsid w:val="00BF4C71"/>
    <w:rsid w:val="00BF4C95"/>
    <w:rsid w:val="00BF50FB"/>
    <w:rsid w:val="00BF5786"/>
    <w:rsid w:val="00BF5AB4"/>
    <w:rsid w:val="00BF640E"/>
    <w:rsid w:val="00BF6CF4"/>
    <w:rsid w:val="00C0038C"/>
    <w:rsid w:val="00C011A2"/>
    <w:rsid w:val="00C022C5"/>
    <w:rsid w:val="00C02BAE"/>
    <w:rsid w:val="00C03388"/>
    <w:rsid w:val="00C040C3"/>
    <w:rsid w:val="00C04BAF"/>
    <w:rsid w:val="00C04BD1"/>
    <w:rsid w:val="00C05E2F"/>
    <w:rsid w:val="00C06FC1"/>
    <w:rsid w:val="00C10E9F"/>
    <w:rsid w:val="00C11927"/>
    <w:rsid w:val="00C1220E"/>
    <w:rsid w:val="00C12867"/>
    <w:rsid w:val="00C1318D"/>
    <w:rsid w:val="00C13FAB"/>
    <w:rsid w:val="00C1447F"/>
    <w:rsid w:val="00C145E4"/>
    <w:rsid w:val="00C14FCB"/>
    <w:rsid w:val="00C152DB"/>
    <w:rsid w:val="00C15D9D"/>
    <w:rsid w:val="00C2026D"/>
    <w:rsid w:val="00C20660"/>
    <w:rsid w:val="00C2143D"/>
    <w:rsid w:val="00C2270A"/>
    <w:rsid w:val="00C228D5"/>
    <w:rsid w:val="00C22A23"/>
    <w:rsid w:val="00C231BD"/>
    <w:rsid w:val="00C2326F"/>
    <w:rsid w:val="00C233C4"/>
    <w:rsid w:val="00C239A1"/>
    <w:rsid w:val="00C24467"/>
    <w:rsid w:val="00C24812"/>
    <w:rsid w:val="00C24BEC"/>
    <w:rsid w:val="00C24D19"/>
    <w:rsid w:val="00C25214"/>
    <w:rsid w:val="00C25899"/>
    <w:rsid w:val="00C25BFD"/>
    <w:rsid w:val="00C26E51"/>
    <w:rsid w:val="00C26FD8"/>
    <w:rsid w:val="00C31508"/>
    <w:rsid w:val="00C31C7C"/>
    <w:rsid w:val="00C32102"/>
    <w:rsid w:val="00C33090"/>
    <w:rsid w:val="00C33806"/>
    <w:rsid w:val="00C3489E"/>
    <w:rsid w:val="00C352C1"/>
    <w:rsid w:val="00C35B4D"/>
    <w:rsid w:val="00C36031"/>
    <w:rsid w:val="00C36054"/>
    <w:rsid w:val="00C4061F"/>
    <w:rsid w:val="00C40815"/>
    <w:rsid w:val="00C41569"/>
    <w:rsid w:val="00C41DCD"/>
    <w:rsid w:val="00C421B6"/>
    <w:rsid w:val="00C42E17"/>
    <w:rsid w:val="00C431D4"/>
    <w:rsid w:val="00C446FE"/>
    <w:rsid w:val="00C45CB0"/>
    <w:rsid w:val="00C468E3"/>
    <w:rsid w:val="00C46CBB"/>
    <w:rsid w:val="00C47382"/>
    <w:rsid w:val="00C5100C"/>
    <w:rsid w:val="00C51C3F"/>
    <w:rsid w:val="00C52B7F"/>
    <w:rsid w:val="00C52C35"/>
    <w:rsid w:val="00C544DB"/>
    <w:rsid w:val="00C547A6"/>
    <w:rsid w:val="00C564F3"/>
    <w:rsid w:val="00C57CFA"/>
    <w:rsid w:val="00C604C4"/>
    <w:rsid w:val="00C61A2E"/>
    <w:rsid w:val="00C62A1E"/>
    <w:rsid w:val="00C63986"/>
    <w:rsid w:val="00C648FE"/>
    <w:rsid w:val="00C65C8A"/>
    <w:rsid w:val="00C65DE7"/>
    <w:rsid w:val="00C65DFC"/>
    <w:rsid w:val="00C66951"/>
    <w:rsid w:val="00C66A5A"/>
    <w:rsid w:val="00C67674"/>
    <w:rsid w:val="00C70479"/>
    <w:rsid w:val="00C712CB"/>
    <w:rsid w:val="00C714B5"/>
    <w:rsid w:val="00C72C8F"/>
    <w:rsid w:val="00C74F73"/>
    <w:rsid w:val="00C75B51"/>
    <w:rsid w:val="00C77451"/>
    <w:rsid w:val="00C80F07"/>
    <w:rsid w:val="00C812DE"/>
    <w:rsid w:val="00C82738"/>
    <w:rsid w:val="00C82FF6"/>
    <w:rsid w:val="00C83BC6"/>
    <w:rsid w:val="00C86D6D"/>
    <w:rsid w:val="00C8767F"/>
    <w:rsid w:val="00C90927"/>
    <w:rsid w:val="00C90EF4"/>
    <w:rsid w:val="00C92AF2"/>
    <w:rsid w:val="00C9402D"/>
    <w:rsid w:val="00C949E9"/>
    <w:rsid w:val="00C95126"/>
    <w:rsid w:val="00C97EAC"/>
    <w:rsid w:val="00CA0144"/>
    <w:rsid w:val="00CA09EA"/>
    <w:rsid w:val="00CA16D4"/>
    <w:rsid w:val="00CA1CFB"/>
    <w:rsid w:val="00CA229B"/>
    <w:rsid w:val="00CA297D"/>
    <w:rsid w:val="00CA305C"/>
    <w:rsid w:val="00CA3178"/>
    <w:rsid w:val="00CA42B8"/>
    <w:rsid w:val="00CA6734"/>
    <w:rsid w:val="00CA6904"/>
    <w:rsid w:val="00CA7F1C"/>
    <w:rsid w:val="00CA7F24"/>
    <w:rsid w:val="00CB1E90"/>
    <w:rsid w:val="00CB246D"/>
    <w:rsid w:val="00CB3000"/>
    <w:rsid w:val="00CB37EF"/>
    <w:rsid w:val="00CB37FA"/>
    <w:rsid w:val="00CB414C"/>
    <w:rsid w:val="00CB4539"/>
    <w:rsid w:val="00CB65CB"/>
    <w:rsid w:val="00CB7579"/>
    <w:rsid w:val="00CB75C1"/>
    <w:rsid w:val="00CB7689"/>
    <w:rsid w:val="00CB7E91"/>
    <w:rsid w:val="00CC0BFD"/>
    <w:rsid w:val="00CC157F"/>
    <w:rsid w:val="00CC16EF"/>
    <w:rsid w:val="00CC2226"/>
    <w:rsid w:val="00CC2593"/>
    <w:rsid w:val="00CC2F0D"/>
    <w:rsid w:val="00CC3849"/>
    <w:rsid w:val="00CC3BEF"/>
    <w:rsid w:val="00CC4229"/>
    <w:rsid w:val="00CC4FAB"/>
    <w:rsid w:val="00CC5044"/>
    <w:rsid w:val="00CC52D7"/>
    <w:rsid w:val="00CC5B35"/>
    <w:rsid w:val="00CD0C3A"/>
    <w:rsid w:val="00CD2ACC"/>
    <w:rsid w:val="00CD5063"/>
    <w:rsid w:val="00CD74FF"/>
    <w:rsid w:val="00CE04E8"/>
    <w:rsid w:val="00CE0ED1"/>
    <w:rsid w:val="00CE1A5F"/>
    <w:rsid w:val="00CE1DA9"/>
    <w:rsid w:val="00CE1DEE"/>
    <w:rsid w:val="00CE310B"/>
    <w:rsid w:val="00CE3B96"/>
    <w:rsid w:val="00CE3D14"/>
    <w:rsid w:val="00CE65B6"/>
    <w:rsid w:val="00CE7E59"/>
    <w:rsid w:val="00CF0025"/>
    <w:rsid w:val="00CF0693"/>
    <w:rsid w:val="00CF090B"/>
    <w:rsid w:val="00CF2736"/>
    <w:rsid w:val="00CF2EAF"/>
    <w:rsid w:val="00CF30BC"/>
    <w:rsid w:val="00CF399C"/>
    <w:rsid w:val="00CF3D3B"/>
    <w:rsid w:val="00CF43AE"/>
    <w:rsid w:val="00CF4B3B"/>
    <w:rsid w:val="00CF4BC3"/>
    <w:rsid w:val="00CF78A4"/>
    <w:rsid w:val="00D00254"/>
    <w:rsid w:val="00D018CC"/>
    <w:rsid w:val="00D022F9"/>
    <w:rsid w:val="00D037DA"/>
    <w:rsid w:val="00D03DAB"/>
    <w:rsid w:val="00D04927"/>
    <w:rsid w:val="00D0513A"/>
    <w:rsid w:val="00D06C49"/>
    <w:rsid w:val="00D07A39"/>
    <w:rsid w:val="00D07AFA"/>
    <w:rsid w:val="00D10224"/>
    <w:rsid w:val="00D10B5F"/>
    <w:rsid w:val="00D10D4D"/>
    <w:rsid w:val="00D11B97"/>
    <w:rsid w:val="00D1245C"/>
    <w:rsid w:val="00D14829"/>
    <w:rsid w:val="00D1547E"/>
    <w:rsid w:val="00D15A66"/>
    <w:rsid w:val="00D16E37"/>
    <w:rsid w:val="00D16EF3"/>
    <w:rsid w:val="00D17306"/>
    <w:rsid w:val="00D17FFB"/>
    <w:rsid w:val="00D20031"/>
    <w:rsid w:val="00D204EF"/>
    <w:rsid w:val="00D20CF4"/>
    <w:rsid w:val="00D218A5"/>
    <w:rsid w:val="00D222AE"/>
    <w:rsid w:val="00D243A7"/>
    <w:rsid w:val="00D24E54"/>
    <w:rsid w:val="00D25479"/>
    <w:rsid w:val="00D266FD"/>
    <w:rsid w:val="00D30602"/>
    <w:rsid w:val="00D319DE"/>
    <w:rsid w:val="00D31FAC"/>
    <w:rsid w:val="00D32B67"/>
    <w:rsid w:val="00D32CB6"/>
    <w:rsid w:val="00D33948"/>
    <w:rsid w:val="00D35022"/>
    <w:rsid w:val="00D35355"/>
    <w:rsid w:val="00D35431"/>
    <w:rsid w:val="00D35445"/>
    <w:rsid w:val="00D3713D"/>
    <w:rsid w:val="00D400F6"/>
    <w:rsid w:val="00D418F5"/>
    <w:rsid w:val="00D42361"/>
    <w:rsid w:val="00D4375B"/>
    <w:rsid w:val="00D43FDF"/>
    <w:rsid w:val="00D44195"/>
    <w:rsid w:val="00D45157"/>
    <w:rsid w:val="00D474EF"/>
    <w:rsid w:val="00D47F1B"/>
    <w:rsid w:val="00D50226"/>
    <w:rsid w:val="00D50AE7"/>
    <w:rsid w:val="00D51333"/>
    <w:rsid w:val="00D51545"/>
    <w:rsid w:val="00D52C58"/>
    <w:rsid w:val="00D56F9D"/>
    <w:rsid w:val="00D5733D"/>
    <w:rsid w:val="00D57C7B"/>
    <w:rsid w:val="00D60262"/>
    <w:rsid w:val="00D60471"/>
    <w:rsid w:val="00D60D5C"/>
    <w:rsid w:val="00D60D6F"/>
    <w:rsid w:val="00D6162A"/>
    <w:rsid w:val="00D61CE5"/>
    <w:rsid w:val="00D61DA4"/>
    <w:rsid w:val="00D62A0A"/>
    <w:rsid w:val="00D62D2A"/>
    <w:rsid w:val="00D632FF"/>
    <w:rsid w:val="00D63EA7"/>
    <w:rsid w:val="00D65609"/>
    <w:rsid w:val="00D66218"/>
    <w:rsid w:val="00D66EC4"/>
    <w:rsid w:val="00D679EB"/>
    <w:rsid w:val="00D70B90"/>
    <w:rsid w:val="00D722BD"/>
    <w:rsid w:val="00D72817"/>
    <w:rsid w:val="00D738DA"/>
    <w:rsid w:val="00D74AE7"/>
    <w:rsid w:val="00D74DFA"/>
    <w:rsid w:val="00D74E5F"/>
    <w:rsid w:val="00D750F8"/>
    <w:rsid w:val="00D75641"/>
    <w:rsid w:val="00D76046"/>
    <w:rsid w:val="00D76BA8"/>
    <w:rsid w:val="00D80BB2"/>
    <w:rsid w:val="00D81E94"/>
    <w:rsid w:val="00D82E03"/>
    <w:rsid w:val="00D82EE7"/>
    <w:rsid w:val="00D83181"/>
    <w:rsid w:val="00D8459E"/>
    <w:rsid w:val="00D84752"/>
    <w:rsid w:val="00D85C89"/>
    <w:rsid w:val="00D86C3D"/>
    <w:rsid w:val="00D87747"/>
    <w:rsid w:val="00D8778D"/>
    <w:rsid w:val="00D909CE"/>
    <w:rsid w:val="00D920B1"/>
    <w:rsid w:val="00D9255D"/>
    <w:rsid w:val="00D928F1"/>
    <w:rsid w:val="00D93373"/>
    <w:rsid w:val="00D95AEF"/>
    <w:rsid w:val="00D95F44"/>
    <w:rsid w:val="00D9719B"/>
    <w:rsid w:val="00D97FCB"/>
    <w:rsid w:val="00DA043A"/>
    <w:rsid w:val="00DA0685"/>
    <w:rsid w:val="00DA09AE"/>
    <w:rsid w:val="00DA0C90"/>
    <w:rsid w:val="00DA1769"/>
    <w:rsid w:val="00DA2712"/>
    <w:rsid w:val="00DA2961"/>
    <w:rsid w:val="00DA32AA"/>
    <w:rsid w:val="00DA3470"/>
    <w:rsid w:val="00DA3622"/>
    <w:rsid w:val="00DA3E05"/>
    <w:rsid w:val="00DA4F7D"/>
    <w:rsid w:val="00DA528A"/>
    <w:rsid w:val="00DA5583"/>
    <w:rsid w:val="00DA6A49"/>
    <w:rsid w:val="00DA70F8"/>
    <w:rsid w:val="00DA72A9"/>
    <w:rsid w:val="00DB0104"/>
    <w:rsid w:val="00DB0497"/>
    <w:rsid w:val="00DB0D26"/>
    <w:rsid w:val="00DB3915"/>
    <w:rsid w:val="00DB3BB5"/>
    <w:rsid w:val="00DB44BD"/>
    <w:rsid w:val="00DB4515"/>
    <w:rsid w:val="00DB4B19"/>
    <w:rsid w:val="00DB4F0E"/>
    <w:rsid w:val="00DB6D99"/>
    <w:rsid w:val="00DB7A92"/>
    <w:rsid w:val="00DB7DF5"/>
    <w:rsid w:val="00DC1593"/>
    <w:rsid w:val="00DC1B8E"/>
    <w:rsid w:val="00DC4389"/>
    <w:rsid w:val="00DC53FB"/>
    <w:rsid w:val="00DC5B16"/>
    <w:rsid w:val="00DC63A4"/>
    <w:rsid w:val="00DC705A"/>
    <w:rsid w:val="00DC76C6"/>
    <w:rsid w:val="00DC7B52"/>
    <w:rsid w:val="00DD0087"/>
    <w:rsid w:val="00DD05B9"/>
    <w:rsid w:val="00DD0DC8"/>
    <w:rsid w:val="00DD1783"/>
    <w:rsid w:val="00DD17DD"/>
    <w:rsid w:val="00DD249D"/>
    <w:rsid w:val="00DD26CD"/>
    <w:rsid w:val="00DD2BDF"/>
    <w:rsid w:val="00DD3195"/>
    <w:rsid w:val="00DD3601"/>
    <w:rsid w:val="00DD4BD1"/>
    <w:rsid w:val="00DD4D6D"/>
    <w:rsid w:val="00DD6679"/>
    <w:rsid w:val="00DE0140"/>
    <w:rsid w:val="00DE0814"/>
    <w:rsid w:val="00DE1259"/>
    <w:rsid w:val="00DE4F23"/>
    <w:rsid w:val="00DE76E9"/>
    <w:rsid w:val="00DF1E77"/>
    <w:rsid w:val="00DF2485"/>
    <w:rsid w:val="00DF2666"/>
    <w:rsid w:val="00DF3302"/>
    <w:rsid w:val="00DF3A4F"/>
    <w:rsid w:val="00DF49C3"/>
    <w:rsid w:val="00DF4A0D"/>
    <w:rsid w:val="00DF5C1E"/>
    <w:rsid w:val="00DF6298"/>
    <w:rsid w:val="00DF62EE"/>
    <w:rsid w:val="00DF7B5C"/>
    <w:rsid w:val="00E010FB"/>
    <w:rsid w:val="00E02933"/>
    <w:rsid w:val="00E02FFE"/>
    <w:rsid w:val="00E04B00"/>
    <w:rsid w:val="00E06CB2"/>
    <w:rsid w:val="00E10552"/>
    <w:rsid w:val="00E106F8"/>
    <w:rsid w:val="00E1079B"/>
    <w:rsid w:val="00E1228B"/>
    <w:rsid w:val="00E13402"/>
    <w:rsid w:val="00E139EC"/>
    <w:rsid w:val="00E146F3"/>
    <w:rsid w:val="00E146F4"/>
    <w:rsid w:val="00E16423"/>
    <w:rsid w:val="00E176F2"/>
    <w:rsid w:val="00E203A2"/>
    <w:rsid w:val="00E203B5"/>
    <w:rsid w:val="00E21798"/>
    <w:rsid w:val="00E21B94"/>
    <w:rsid w:val="00E21C71"/>
    <w:rsid w:val="00E249BD"/>
    <w:rsid w:val="00E2566D"/>
    <w:rsid w:val="00E25B74"/>
    <w:rsid w:val="00E27A61"/>
    <w:rsid w:val="00E30A45"/>
    <w:rsid w:val="00E30F5E"/>
    <w:rsid w:val="00E31499"/>
    <w:rsid w:val="00E31577"/>
    <w:rsid w:val="00E317F1"/>
    <w:rsid w:val="00E321E6"/>
    <w:rsid w:val="00E32E63"/>
    <w:rsid w:val="00E345AB"/>
    <w:rsid w:val="00E34B1E"/>
    <w:rsid w:val="00E35309"/>
    <w:rsid w:val="00E361EC"/>
    <w:rsid w:val="00E400BA"/>
    <w:rsid w:val="00E40299"/>
    <w:rsid w:val="00E40634"/>
    <w:rsid w:val="00E41CCF"/>
    <w:rsid w:val="00E41DF9"/>
    <w:rsid w:val="00E42AB3"/>
    <w:rsid w:val="00E438B7"/>
    <w:rsid w:val="00E44DEF"/>
    <w:rsid w:val="00E45869"/>
    <w:rsid w:val="00E45CD3"/>
    <w:rsid w:val="00E45D43"/>
    <w:rsid w:val="00E45D77"/>
    <w:rsid w:val="00E45E5B"/>
    <w:rsid w:val="00E46DA4"/>
    <w:rsid w:val="00E47613"/>
    <w:rsid w:val="00E51FE0"/>
    <w:rsid w:val="00E53E20"/>
    <w:rsid w:val="00E54166"/>
    <w:rsid w:val="00E54936"/>
    <w:rsid w:val="00E5597D"/>
    <w:rsid w:val="00E561EF"/>
    <w:rsid w:val="00E56991"/>
    <w:rsid w:val="00E56ABC"/>
    <w:rsid w:val="00E57BA8"/>
    <w:rsid w:val="00E6013D"/>
    <w:rsid w:val="00E6116D"/>
    <w:rsid w:val="00E611B8"/>
    <w:rsid w:val="00E61F36"/>
    <w:rsid w:val="00E6244F"/>
    <w:rsid w:val="00E627CC"/>
    <w:rsid w:val="00E62C72"/>
    <w:rsid w:val="00E64833"/>
    <w:rsid w:val="00E64905"/>
    <w:rsid w:val="00E65340"/>
    <w:rsid w:val="00E66A53"/>
    <w:rsid w:val="00E66D43"/>
    <w:rsid w:val="00E66E01"/>
    <w:rsid w:val="00E67C54"/>
    <w:rsid w:val="00E701D8"/>
    <w:rsid w:val="00E70C59"/>
    <w:rsid w:val="00E71DED"/>
    <w:rsid w:val="00E73871"/>
    <w:rsid w:val="00E750D6"/>
    <w:rsid w:val="00E76CC9"/>
    <w:rsid w:val="00E77C4C"/>
    <w:rsid w:val="00E80441"/>
    <w:rsid w:val="00E80764"/>
    <w:rsid w:val="00E816E2"/>
    <w:rsid w:val="00E82258"/>
    <w:rsid w:val="00E8277D"/>
    <w:rsid w:val="00E83600"/>
    <w:rsid w:val="00E83DB2"/>
    <w:rsid w:val="00E8411C"/>
    <w:rsid w:val="00E8517D"/>
    <w:rsid w:val="00E853F6"/>
    <w:rsid w:val="00E85531"/>
    <w:rsid w:val="00E87952"/>
    <w:rsid w:val="00E92A6A"/>
    <w:rsid w:val="00E92E23"/>
    <w:rsid w:val="00E9316F"/>
    <w:rsid w:val="00E94047"/>
    <w:rsid w:val="00E94144"/>
    <w:rsid w:val="00E94AB3"/>
    <w:rsid w:val="00E94F3F"/>
    <w:rsid w:val="00E95470"/>
    <w:rsid w:val="00E955E8"/>
    <w:rsid w:val="00E95D79"/>
    <w:rsid w:val="00E95FA3"/>
    <w:rsid w:val="00E96EFE"/>
    <w:rsid w:val="00E977CB"/>
    <w:rsid w:val="00EA076E"/>
    <w:rsid w:val="00EA092F"/>
    <w:rsid w:val="00EA3857"/>
    <w:rsid w:val="00EA45CA"/>
    <w:rsid w:val="00EA4893"/>
    <w:rsid w:val="00EA5C07"/>
    <w:rsid w:val="00EA7BFA"/>
    <w:rsid w:val="00EB1F8E"/>
    <w:rsid w:val="00EB29CB"/>
    <w:rsid w:val="00EB2B13"/>
    <w:rsid w:val="00EB2CA5"/>
    <w:rsid w:val="00EB2EDD"/>
    <w:rsid w:val="00EB4C07"/>
    <w:rsid w:val="00EB5C24"/>
    <w:rsid w:val="00EB64C8"/>
    <w:rsid w:val="00EB6721"/>
    <w:rsid w:val="00EB7E22"/>
    <w:rsid w:val="00EC2333"/>
    <w:rsid w:val="00EC32B0"/>
    <w:rsid w:val="00EC3725"/>
    <w:rsid w:val="00EC4376"/>
    <w:rsid w:val="00EC5B20"/>
    <w:rsid w:val="00EC7289"/>
    <w:rsid w:val="00ED01EC"/>
    <w:rsid w:val="00ED0447"/>
    <w:rsid w:val="00ED0CAB"/>
    <w:rsid w:val="00ED12B9"/>
    <w:rsid w:val="00ED2602"/>
    <w:rsid w:val="00ED372D"/>
    <w:rsid w:val="00ED3BB1"/>
    <w:rsid w:val="00ED40BF"/>
    <w:rsid w:val="00ED4274"/>
    <w:rsid w:val="00ED6E40"/>
    <w:rsid w:val="00ED7D21"/>
    <w:rsid w:val="00ED7E61"/>
    <w:rsid w:val="00EE10AC"/>
    <w:rsid w:val="00EE11EC"/>
    <w:rsid w:val="00EE16C2"/>
    <w:rsid w:val="00EE189D"/>
    <w:rsid w:val="00EE22D9"/>
    <w:rsid w:val="00EE25CF"/>
    <w:rsid w:val="00EE3E4F"/>
    <w:rsid w:val="00EE4453"/>
    <w:rsid w:val="00EE4B39"/>
    <w:rsid w:val="00EE5038"/>
    <w:rsid w:val="00EE5E41"/>
    <w:rsid w:val="00EE5F40"/>
    <w:rsid w:val="00EE718D"/>
    <w:rsid w:val="00EE73A1"/>
    <w:rsid w:val="00EF136F"/>
    <w:rsid w:val="00EF2FDB"/>
    <w:rsid w:val="00EF31B5"/>
    <w:rsid w:val="00EF34BD"/>
    <w:rsid w:val="00EF3F46"/>
    <w:rsid w:val="00EF4270"/>
    <w:rsid w:val="00EF47D8"/>
    <w:rsid w:val="00EF61DC"/>
    <w:rsid w:val="00EF6CCD"/>
    <w:rsid w:val="00EF700D"/>
    <w:rsid w:val="00EF7839"/>
    <w:rsid w:val="00EF7BBA"/>
    <w:rsid w:val="00F00A54"/>
    <w:rsid w:val="00F01D66"/>
    <w:rsid w:val="00F0345D"/>
    <w:rsid w:val="00F04A03"/>
    <w:rsid w:val="00F06595"/>
    <w:rsid w:val="00F06DA6"/>
    <w:rsid w:val="00F10196"/>
    <w:rsid w:val="00F1097F"/>
    <w:rsid w:val="00F10C24"/>
    <w:rsid w:val="00F116D8"/>
    <w:rsid w:val="00F11E75"/>
    <w:rsid w:val="00F12109"/>
    <w:rsid w:val="00F12E98"/>
    <w:rsid w:val="00F15653"/>
    <w:rsid w:val="00F17241"/>
    <w:rsid w:val="00F17F98"/>
    <w:rsid w:val="00F20350"/>
    <w:rsid w:val="00F21F39"/>
    <w:rsid w:val="00F2591E"/>
    <w:rsid w:val="00F26298"/>
    <w:rsid w:val="00F26A53"/>
    <w:rsid w:val="00F26AF7"/>
    <w:rsid w:val="00F30FAD"/>
    <w:rsid w:val="00F31C82"/>
    <w:rsid w:val="00F3314F"/>
    <w:rsid w:val="00F33480"/>
    <w:rsid w:val="00F343C8"/>
    <w:rsid w:val="00F34D13"/>
    <w:rsid w:val="00F3505D"/>
    <w:rsid w:val="00F3774F"/>
    <w:rsid w:val="00F406D1"/>
    <w:rsid w:val="00F409C8"/>
    <w:rsid w:val="00F40CDC"/>
    <w:rsid w:val="00F417DF"/>
    <w:rsid w:val="00F41CF6"/>
    <w:rsid w:val="00F41D9D"/>
    <w:rsid w:val="00F42B33"/>
    <w:rsid w:val="00F43B5A"/>
    <w:rsid w:val="00F44FE2"/>
    <w:rsid w:val="00F45CCB"/>
    <w:rsid w:val="00F46E38"/>
    <w:rsid w:val="00F5008D"/>
    <w:rsid w:val="00F50439"/>
    <w:rsid w:val="00F50759"/>
    <w:rsid w:val="00F51694"/>
    <w:rsid w:val="00F51AC2"/>
    <w:rsid w:val="00F52246"/>
    <w:rsid w:val="00F52832"/>
    <w:rsid w:val="00F52878"/>
    <w:rsid w:val="00F53012"/>
    <w:rsid w:val="00F53680"/>
    <w:rsid w:val="00F53890"/>
    <w:rsid w:val="00F546A5"/>
    <w:rsid w:val="00F54A09"/>
    <w:rsid w:val="00F54A71"/>
    <w:rsid w:val="00F54B06"/>
    <w:rsid w:val="00F5509C"/>
    <w:rsid w:val="00F56773"/>
    <w:rsid w:val="00F56FD8"/>
    <w:rsid w:val="00F610B5"/>
    <w:rsid w:val="00F625CA"/>
    <w:rsid w:val="00F631B5"/>
    <w:rsid w:val="00F63A84"/>
    <w:rsid w:val="00F647B2"/>
    <w:rsid w:val="00F64908"/>
    <w:rsid w:val="00F64BB2"/>
    <w:rsid w:val="00F65267"/>
    <w:rsid w:val="00F6687F"/>
    <w:rsid w:val="00F7112B"/>
    <w:rsid w:val="00F7153F"/>
    <w:rsid w:val="00F720EB"/>
    <w:rsid w:val="00F72369"/>
    <w:rsid w:val="00F7237F"/>
    <w:rsid w:val="00F728FD"/>
    <w:rsid w:val="00F7327D"/>
    <w:rsid w:val="00F73CC4"/>
    <w:rsid w:val="00F73E8C"/>
    <w:rsid w:val="00F74052"/>
    <w:rsid w:val="00F75284"/>
    <w:rsid w:val="00F757E7"/>
    <w:rsid w:val="00F76406"/>
    <w:rsid w:val="00F771E3"/>
    <w:rsid w:val="00F77871"/>
    <w:rsid w:val="00F8020E"/>
    <w:rsid w:val="00F80B0D"/>
    <w:rsid w:val="00F813D0"/>
    <w:rsid w:val="00F81B08"/>
    <w:rsid w:val="00F8203F"/>
    <w:rsid w:val="00F82E7B"/>
    <w:rsid w:val="00F834B9"/>
    <w:rsid w:val="00F83D30"/>
    <w:rsid w:val="00F84601"/>
    <w:rsid w:val="00F848D8"/>
    <w:rsid w:val="00F851C0"/>
    <w:rsid w:val="00F8524E"/>
    <w:rsid w:val="00F85665"/>
    <w:rsid w:val="00F85987"/>
    <w:rsid w:val="00F85E1C"/>
    <w:rsid w:val="00F86A03"/>
    <w:rsid w:val="00F8791E"/>
    <w:rsid w:val="00F87EB3"/>
    <w:rsid w:val="00F9041D"/>
    <w:rsid w:val="00F90EBB"/>
    <w:rsid w:val="00F91289"/>
    <w:rsid w:val="00F91A04"/>
    <w:rsid w:val="00F91B61"/>
    <w:rsid w:val="00F91C39"/>
    <w:rsid w:val="00F91E61"/>
    <w:rsid w:val="00F9239A"/>
    <w:rsid w:val="00F9396F"/>
    <w:rsid w:val="00F94B38"/>
    <w:rsid w:val="00F95C47"/>
    <w:rsid w:val="00F97EA7"/>
    <w:rsid w:val="00FA0A9A"/>
    <w:rsid w:val="00FA2A74"/>
    <w:rsid w:val="00FA32A2"/>
    <w:rsid w:val="00FA3A09"/>
    <w:rsid w:val="00FA49A7"/>
    <w:rsid w:val="00FA4EC4"/>
    <w:rsid w:val="00FA56F8"/>
    <w:rsid w:val="00FA599B"/>
    <w:rsid w:val="00FA63EE"/>
    <w:rsid w:val="00FA646D"/>
    <w:rsid w:val="00FA6B43"/>
    <w:rsid w:val="00FA6E76"/>
    <w:rsid w:val="00FA6F80"/>
    <w:rsid w:val="00FA7A32"/>
    <w:rsid w:val="00FB08A7"/>
    <w:rsid w:val="00FB1174"/>
    <w:rsid w:val="00FB2804"/>
    <w:rsid w:val="00FB53E6"/>
    <w:rsid w:val="00FB5848"/>
    <w:rsid w:val="00FB5A95"/>
    <w:rsid w:val="00FB671B"/>
    <w:rsid w:val="00FB7C5D"/>
    <w:rsid w:val="00FC0B09"/>
    <w:rsid w:val="00FC0C49"/>
    <w:rsid w:val="00FC23E5"/>
    <w:rsid w:val="00FC3817"/>
    <w:rsid w:val="00FC3E70"/>
    <w:rsid w:val="00FC41A1"/>
    <w:rsid w:val="00FC459B"/>
    <w:rsid w:val="00FC49C0"/>
    <w:rsid w:val="00FC5F67"/>
    <w:rsid w:val="00FC620F"/>
    <w:rsid w:val="00FC67FD"/>
    <w:rsid w:val="00FC688A"/>
    <w:rsid w:val="00FC69A5"/>
    <w:rsid w:val="00FC733B"/>
    <w:rsid w:val="00FD00B2"/>
    <w:rsid w:val="00FD063A"/>
    <w:rsid w:val="00FD24CE"/>
    <w:rsid w:val="00FD2834"/>
    <w:rsid w:val="00FD2B19"/>
    <w:rsid w:val="00FD4FF0"/>
    <w:rsid w:val="00FD513F"/>
    <w:rsid w:val="00FD5EC7"/>
    <w:rsid w:val="00FD610E"/>
    <w:rsid w:val="00FD6C38"/>
    <w:rsid w:val="00FD714C"/>
    <w:rsid w:val="00FE0D0F"/>
    <w:rsid w:val="00FE3948"/>
    <w:rsid w:val="00FE45F9"/>
    <w:rsid w:val="00FE4E97"/>
    <w:rsid w:val="00FE509C"/>
    <w:rsid w:val="00FE5647"/>
    <w:rsid w:val="00FE5CB0"/>
    <w:rsid w:val="00FE5DDF"/>
    <w:rsid w:val="00FE63A1"/>
    <w:rsid w:val="00FE7A78"/>
    <w:rsid w:val="00FF249E"/>
    <w:rsid w:val="00FF4F17"/>
    <w:rsid w:val="00FF5E68"/>
    <w:rsid w:val="00FF5EB6"/>
    <w:rsid w:val="00FF6BAD"/>
    <w:rsid w:val="00FF75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4663D"/>
    <w:pPr>
      <w:suppressAutoHyphens/>
      <w:spacing w:line="100" w:lineRule="atLeast"/>
      <w:textAlignment w:val="baseline"/>
    </w:pPr>
    <w:rPr>
      <w:kern w:val="1"/>
      <w:lang w:eastAsia="ar-SA"/>
    </w:rPr>
  </w:style>
  <w:style w:type="paragraph" w:styleId="Nagwek1">
    <w:name w:val="heading 1"/>
    <w:basedOn w:val="Normalny"/>
    <w:next w:val="Tekstpodstawowy"/>
    <w:qFormat/>
    <w:rsid w:val="008F2EE0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paragraph" w:styleId="Nagwek2">
    <w:name w:val="heading 2"/>
    <w:basedOn w:val="Normalny"/>
    <w:next w:val="Tekstpodstawowy"/>
    <w:qFormat/>
    <w:rsid w:val="008F2EE0"/>
    <w:pPr>
      <w:keepNext/>
      <w:numPr>
        <w:ilvl w:val="1"/>
        <w:numId w:val="1"/>
      </w:numPr>
      <w:outlineLvl w:val="1"/>
    </w:pPr>
    <w:rPr>
      <w:b/>
      <w:bCs/>
      <w:sz w:val="26"/>
    </w:rPr>
  </w:style>
  <w:style w:type="paragraph" w:styleId="Nagwek4">
    <w:name w:val="heading 4"/>
    <w:basedOn w:val="Normalny"/>
    <w:next w:val="Tekstpodstawowy"/>
    <w:qFormat/>
    <w:rsid w:val="008F2EE0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Nagwek6">
    <w:name w:val="heading 6"/>
    <w:basedOn w:val="Normalny"/>
    <w:next w:val="Tekstpodstawowy"/>
    <w:qFormat/>
    <w:rsid w:val="008F2EE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9">
    <w:name w:val="heading 9"/>
    <w:basedOn w:val="Normalny"/>
    <w:next w:val="Tekstpodstawowy"/>
    <w:qFormat/>
    <w:rsid w:val="008F2EE0"/>
    <w:pPr>
      <w:keepNext/>
      <w:numPr>
        <w:ilvl w:val="8"/>
        <w:numId w:val="1"/>
      </w:numPr>
      <w:jc w:val="right"/>
      <w:outlineLvl w:val="8"/>
    </w:pPr>
    <w:rPr>
      <w:bCs/>
      <w:i/>
      <w:i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2z0">
    <w:name w:val="WW8Num2z0"/>
    <w:rsid w:val="008F2EE0"/>
    <w:rPr>
      <w:sz w:val="24"/>
    </w:rPr>
  </w:style>
  <w:style w:type="character" w:customStyle="1" w:styleId="WW8Num3z0">
    <w:name w:val="WW8Num3z0"/>
    <w:rsid w:val="008F2EE0"/>
    <w:rPr>
      <w:b w:val="0"/>
      <w:sz w:val="24"/>
      <w:szCs w:val="24"/>
    </w:rPr>
  </w:style>
  <w:style w:type="character" w:customStyle="1" w:styleId="WW8Num3z1">
    <w:name w:val="WW8Num3z1"/>
    <w:rsid w:val="008F2EE0"/>
    <w:rPr>
      <w:b/>
      <w:i/>
      <w:sz w:val="28"/>
    </w:rPr>
  </w:style>
  <w:style w:type="character" w:customStyle="1" w:styleId="WW8Num4z0">
    <w:name w:val="WW8Num4z0"/>
    <w:rsid w:val="008F2EE0"/>
    <w:rPr>
      <w:b w:val="0"/>
      <w:u w:val="none"/>
    </w:rPr>
  </w:style>
  <w:style w:type="character" w:customStyle="1" w:styleId="WW8Num5z0">
    <w:name w:val="WW8Num5z0"/>
    <w:rsid w:val="008F2EE0"/>
    <w:rPr>
      <w:sz w:val="24"/>
      <w:szCs w:val="24"/>
    </w:rPr>
  </w:style>
  <w:style w:type="character" w:customStyle="1" w:styleId="WW8Num6z1">
    <w:name w:val="WW8Num6z1"/>
    <w:rsid w:val="008F2EE0"/>
    <w:rPr>
      <w:b w:val="0"/>
      <w:i w:val="0"/>
    </w:rPr>
  </w:style>
  <w:style w:type="character" w:customStyle="1" w:styleId="WW8Num8z0">
    <w:name w:val="WW8Num8z0"/>
    <w:rsid w:val="008F2EE0"/>
    <w:rPr>
      <w:u w:val="none"/>
    </w:rPr>
  </w:style>
  <w:style w:type="character" w:customStyle="1" w:styleId="WW8Num10z0">
    <w:name w:val="WW8Num10z0"/>
    <w:rsid w:val="008F2EE0"/>
    <w:rPr>
      <w:u w:val="none"/>
    </w:rPr>
  </w:style>
  <w:style w:type="character" w:customStyle="1" w:styleId="WW8Num12z0">
    <w:name w:val="WW8Num12z0"/>
    <w:rsid w:val="008F2EE0"/>
    <w:rPr>
      <w:b/>
      <w:i w:val="0"/>
      <w:sz w:val="24"/>
      <w:szCs w:val="24"/>
    </w:rPr>
  </w:style>
  <w:style w:type="character" w:customStyle="1" w:styleId="WW8Num15z0">
    <w:name w:val="WW8Num15z0"/>
    <w:rsid w:val="008F2EE0"/>
    <w:rPr>
      <w:sz w:val="24"/>
      <w:szCs w:val="24"/>
    </w:rPr>
  </w:style>
  <w:style w:type="character" w:customStyle="1" w:styleId="WW8Num16z0">
    <w:name w:val="WW8Num16z0"/>
    <w:rsid w:val="008F2EE0"/>
    <w:rPr>
      <w:b w:val="0"/>
      <w:sz w:val="24"/>
      <w:szCs w:val="24"/>
    </w:rPr>
  </w:style>
  <w:style w:type="character" w:customStyle="1" w:styleId="WW8Num17z0">
    <w:name w:val="WW8Num17z0"/>
    <w:rsid w:val="008F2EE0"/>
    <w:rPr>
      <w:rFonts w:ascii="Symbol" w:hAnsi="Symbol" w:cs="Symbol"/>
      <w:sz w:val="24"/>
      <w:szCs w:val="24"/>
    </w:rPr>
  </w:style>
  <w:style w:type="character" w:customStyle="1" w:styleId="WW8Num18z0">
    <w:name w:val="WW8Num18z0"/>
    <w:rsid w:val="008F2EE0"/>
    <w:rPr>
      <w:sz w:val="24"/>
      <w:szCs w:val="24"/>
    </w:rPr>
  </w:style>
  <w:style w:type="character" w:customStyle="1" w:styleId="WW8Num19z0">
    <w:name w:val="WW8Num19z0"/>
    <w:rsid w:val="008F2EE0"/>
    <w:rPr>
      <w:sz w:val="24"/>
      <w:szCs w:val="24"/>
    </w:rPr>
  </w:style>
  <w:style w:type="character" w:customStyle="1" w:styleId="WW8Num20z0">
    <w:name w:val="WW8Num20z0"/>
    <w:rsid w:val="008F2EE0"/>
    <w:rPr>
      <w:sz w:val="24"/>
      <w:szCs w:val="24"/>
    </w:rPr>
  </w:style>
  <w:style w:type="character" w:customStyle="1" w:styleId="WW8Num21z0">
    <w:name w:val="WW8Num21z0"/>
    <w:rsid w:val="008F2EE0"/>
    <w:rPr>
      <w:sz w:val="24"/>
      <w:szCs w:val="24"/>
    </w:rPr>
  </w:style>
  <w:style w:type="character" w:customStyle="1" w:styleId="WW8Num22z0">
    <w:name w:val="WW8Num22z0"/>
    <w:rsid w:val="008F2EE0"/>
    <w:rPr>
      <w:rFonts w:ascii="Wingdings" w:hAnsi="Wingdings" w:cs="Times New Roman"/>
      <w:color w:val="00000A"/>
      <w:sz w:val="16"/>
      <w:szCs w:val="16"/>
    </w:rPr>
  </w:style>
  <w:style w:type="character" w:customStyle="1" w:styleId="WW8Num22z1">
    <w:name w:val="WW8Num22z1"/>
    <w:rsid w:val="008F2EE0"/>
    <w:rPr>
      <w:rFonts w:ascii="Courier New" w:hAnsi="Courier New" w:cs="Courier New"/>
    </w:rPr>
  </w:style>
  <w:style w:type="character" w:customStyle="1" w:styleId="WW8Num22z2">
    <w:name w:val="WW8Num22z2"/>
    <w:rsid w:val="008F2EE0"/>
    <w:rPr>
      <w:rFonts w:ascii="Wingdings" w:hAnsi="Wingdings" w:cs="Wingdings"/>
    </w:rPr>
  </w:style>
  <w:style w:type="character" w:customStyle="1" w:styleId="WW8Num22z3">
    <w:name w:val="WW8Num22z3"/>
    <w:rsid w:val="008F2EE0"/>
    <w:rPr>
      <w:rFonts w:ascii="Symbol" w:hAnsi="Symbol" w:cs="Symbol"/>
    </w:rPr>
  </w:style>
  <w:style w:type="character" w:customStyle="1" w:styleId="WW8Num23z0">
    <w:name w:val="WW8Num23z0"/>
    <w:rsid w:val="008F2EE0"/>
    <w:rPr>
      <w:b w:val="0"/>
      <w:sz w:val="24"/>
      <w:szCs w:val="24"/>
    </w:rPr>
  </w:style>
  <w:style w:type="character" w:customStyle="1" w:styleId="WW8Num24z0">
    <w:name w:val="WW8Num24z0"/>
    <w:rsid w:val="008F2EE0"/>
    <w:rPr>
      <w:sz w:val="24"/>
      <w:szCs w:val="24"/>
    </w:rPr>
  </w:style>
  <w:style w:type="character" w:customStyle="1" w:styleId="WW8Num25z0">
    <w:name w:val="WW8Num25z0"/>
    <w:rsid w:val="008F2EE0"/>
    <w:rPr>
      <w:sz w:val="24"/>
      <w:szCs w:val="24"/>
    </w:rPr>
  </w:style>
  <w:style w:type="character" w:customStyle="1" w:styleId="WW8Num26z0">
    <w:name w:val="WW8Num26z0"/>
    <w:rsid w:val="008F2EE0"/>
    <w:rPr>
      <w:b w:val="0"/>
      <w:i w:val="0"/>
      <w:sz w:val="24"/>
    </w:rPr>
  </w:style>
  <w:style w:type="character" w:customStyle="1" w:styleId="WW8Num26z1">
    <w:name w:val="WW8Num26z1"/>
    <w:rsid w:val="008F2EE0"/>
    <w:rPr>
      <w:b w:val="0"/>
    </w:rPr>
  </w:style>
  <w:style w:type="character" w:customStyle="1" w:styleId="WW8Num26z2">
    <w:name w:val="WW8Num26z2"/>
    <w:rsid w:val="008F2EE0"/>
    <w:rPr>
      <w:rFonts w:ascii="Wingdings" w:hAnsi="Wingdings" w:cs="Times New Roman"/>
      <w:b w:val="0"/>
      <w:i w:val="0"/>
      <w:sz w:val="16"/>
      <w:szCs w:val="16"/>
    </w:rPr>
  </w:style>
  <w:style w:type="character" w:customStyle="1" w:styleId="WW8Num29z0">
    <w:name w:val="WW8Num29z0"/>
    <w:rsid w:val="008F2EE0"/>
    <w:rPr>
      <w:b w:val="0"/>
    </w:rPr>
  </w:style>
  <w:style w:type="character" w:customStyle="1" w:styleId="WW8Num29z1">
    <w:name w:val="WW8Num29z1"/>
    <w:rsid w:val="008F2EE0"/>
    <w:rPr>
      <w:b w:val="0"/>
      <w:sz w:val="24"/>
    </w:rPr>
  </w:style>
  <w:style w:type="character" w:customStyle="1" w:styleId="WW8Num29z2">
    <w:name w:val="WW8Num29z2"/>
    <w:rsid w:val="008F2EE0"/>
    <w:rPr>
      <w:b/>
    </w:rPr>
  </w:style>
  <w:style w:type="character" w:customStyle="1" w:styleId="WW8Num31z0">
    <w:name w:val="WW8Num31z0"/>
    <w:rsid w:val="008F2EE0"/>
    <w:rPr>
      <w:b w:val="0"/>
    </w:rPr>
  </w:style>
  <w:style w:type="character" w:customStyle="1" w:styleId="WW8Num35z0">
    <w:name w:val="WW8Num35z0"/>
    <w:rsid w:val="008F2EE0"/>
    <w:rPr>
      <w:b w:val="0"/>
    </w:rPr>
  </w:style>
  <w:style w:type="character" w:customStyle="1" w:styleId="WW8Num36z0">
    <w:name w:val="WW8Num36z0"/>
    <w:rsid w:val="008F2EE0"/>
    <w:rPr>
      <w:rFonts w:ascii="Symbol" w:hAnsi="Symbol" w:cs="Symbol"/>
    </w:rPr>
  </w:style>
  <w:style w:type="character" w:customStyle="1" w:styleId="WW8Num36z1">
    <w:name w:val="WW8Num36z1"/>
    <w:rsid w:val="008F2EE0"/>
    <w:rPr>
      <w:rFonts w:ascii="Courier New" w:hAnsi="Courier New" w:cs="Courier New"/>
    </w:rPr>
  </w:style>
  <w:style w:type="character" w:customStyle="1" w:styleId="WW8Num36z2">
    <w:name w:val="WW8Num36z2"/>
    <w:rsid w:val="008F2EE0"/>
    <w:rPr>
      <w:rFonts w:ascii="Wingdings" w:hAnsi="Wingdings" w:cs="Wingdings"/>
    </w:rPr>
  </w:style>
  <w:style w:type="character" w:customStyle="1" w:styleId="WW8Num40z0">
    <w:name w:val="WW8Num40z0"/>
    <w:rsid w:val="008F2EE0"/>
    <w:rPr>
      <w:color w:val="00000A"/>
      <w:sz w:val="24"/>
      <w:szCs w:val="24"/>
    </w:rPr>
  </w:style>
  <w:style w:type="character" w:customStyle="1" w:styleId="WW8Num40z1">
    <w:name w:val="WW8Num40z1"/>
    <w:rsid w:val="008F2EE0"/>
    <w:rPr>
      <w:sz w:val="24"/>
      <w:szCs w:val="24"/>
    </w:rPr>
  </w:style>
  <w:style w:type="character" w:customStyle="1" w:styleId="WW8Num41z0">
    <w:name w:val="WW8Num41z0"/>
    <w:rsid w:val="008F2EE0"/>
    <w:rPr>
      <w:color w:val="00000A"/>
    </w:rPr>
  </w:style>
  <w:style w:type="character" w:customStyle="1" w:styleId="WW8Num46z0">
    <w:name w:val="WW8Num46z0"/>
    <w:rsid w:val="008F2EE0"/>
    <w:rPr>
      <w:sz w:val="24"/>
      <w:szCs w:val="24"/>
    </w:rPr>
  </w:style>
  <w:style w:type="character" w:customStyle="1" w:styleId="WW8Num47z0">
    <w:name w:val="WW8Num47z0"/>
    <w:rsid w:val="008F2EE0"/>
    <w:rPr>
      <w:b w:val="0"/>
    </w:rPr>
  </w:style>
  <w:style w:type="character" w:customStyle="1" w:styleId="WW8Num54z0">
    <w:name w:val="WW8Num54z0"/>
    <w:rsid w:val="008F2EE0"/>
    <w:rPr>
      <w:b w:val="0"/>
    </w:rPr>
  </w:style>
  <w:style w:type="character" w:customStyle="1" w:styleId="WW8Num56z0">
    <w:name w:val="WW8Num56z0"/>
    <w:rsid w:val="008F2EE0"/>
    <w:rPr>
      <w:b w:val="0"/>
      <w:sz w:val="24"/>
      <w:szCs w:val="24"/>
    </w:rPr>
  </w:style>
  <w:style w:type="character" w:customStyle="1" w:styleId="WW8Num57z0">
    <w:name w:val="WW8Num57z0"/>
    <w:rsid w:val="008F2EE0"/>
    <w:rPr>
      <w:sz w:val="24"/>
      <w:szCs w:val="24"/>
    </w:rPr>
  </w:style>
  <w:style w:type="character" w:customStyle="1" w:styleId="WW8Num60z0">
    <w:name w:val="WW8Num60z0"/>
    <w:rsid w:val="008F2EE0"/>
    <w:rPr>
      <w:sz w:val="24"/>
      <w:szCs w:val="24"/>
    </w:rPr>
  </w:style>
  <w:style w:type="character" w:customStyle="1" w:styleId="WW8Num61z0">
    <w:name w:val="WW8Num61z0"/>
    <w:rsid w:val="008F2EE0"/>
    <w:rPr>
      <w:sz w:val="24"/>
      <w:szCs w:val="24"/>
    </w:rPr>
  </w:style>
  <w:style w:type="character" w:customStyle="1" w:styleId="WW8Num63z0">
    <w:name w:val="WW8Num63z0"/>
    <w:rsid w:val="008F2EE0"/>
    <w:rPr>
      <w:sz w:val="24"/>
      <w:szCs w:val="24"/>
    </w:rPr>
  </w:style>
  <w:style w:type="character" w:customStyle="1" w:styleId="WW8Num65z0">
    <w:name w:val="WW8Num65z0"/>
    <w:rsid w:val="008F2EE0"/>
    <w:rPr>
      <w:sz w:val="24"/>
      <w:szCs w:val="24"/>
    </w:rPr>
  </w:style>
  <w:style w:type="character" w:customStyle="1" w:styleId="WW8Num69z0">
    <w:name w:val="WW8Num69z0"/>
    <w:rsid w:val="008F2EE0"/>
    <w:rPr>
      <w:sz w:val="24"/>
      <w:szCs w:val="24"/>
    </w:rPr>
  </w:style>
  <w:style w:type="character" w:customStyle="1" w:styleId="WW8Num71z0">
    <w:name w:val="WW8Num71z0"/>
    <w:rsid w:val="008F2EE0"/>
    <w:rPr>
      <w:rFonts w:ascii="Symbol" w:hAnsi="Symbol" w:cs="Symbol"/>
    </w:rPr>
  </w:style>
  <w:style w:type="character" w:customStyle="1" w:styleId="WW8Num71z1">
    <w:name w:val="WW8Num71z1"/>
    <w:rsid w:val="008F2EE0"/>
    <w:rPr>
      <w:rFonts w:ascii="Courier New" w:hAnsi="Courier New" w:cs="Courier New"/>
    </w:rPr>
  </w:style>
  <w:style w:type="character" w:customStyle="1" w:styleId="WW8Num71z2">
    <w:name w:val="WW8Num71z2"/>
    <w:rsid w:val="008F2EE0"/>
    <w:rPr>
      <w:rFonts w:ascii="Wingdings" w:hAnsi="Wingdings" w:cs="Wingdings"/>
    </w:rPr>
  </w:style>
  <w:style w:type="character" w:customStyle="1" w:styleId="WW8Num74z0">
    <w:name w:val="WW8Num74z0"/>
    <w:rsid w:val="008F2EE0"/>
    <w:rPr>
      <w:sz w:val="24"/>
      <w:szCs w:val="24"/>
    </w:rPr>
  </w:style>
  <w:style w:type="character" w:customStyle="1" w:styleId="WW8Num85z0">
    <w:name w:val="WW8Num85z0"/>
    <w:rsid w:val="008F2EE0"/>
    <w:rPr>
      <w:b w:val="0"/>
    </w:rPr>
  </w:style>
  <w:style w:type="character" w:customStyle="1" w:styleId="WW8Num86z0">
    <w:name w:val="WW8Num86z0"/>
    <w:rsid w:val="008F2EE0"/>
    <w:rPr>
      <w:b w:val="0"/>
    </w:rPr>
  </w:style>
  <w:style w:type="character" w:customStyle="1" w:styleId="WW8Num88z0">
    <w:name w:val="WW8Num88z0"/>
    <w:rsid w:val="008F2EE0"/>
    <w:rPr>
      <w:rFonts w:eastAsia="Times New Roman" w:cs="Times New Roman"/>
    </w:rPr>
  </w:style>
  <w:style w:type="character" w:customStyle="1" w:styleId="WW8Num98z0">
    <w:name w:val="WW8Num98z0"/>
    <w:rsid w:val="008F2EE0"/>
    <w:rPr>
      <w:sz w:val="24"/>
    </w:rPr>
  </w:style>
  <w:style w:type="character" w:customStyle="1" w:styleId="WW8Num99z0">
    <w:name w:val="WW8Num99z0"/>
    <w:rsid w:val="008F2EE0"/>
    <w:rPr>
      <w:sz w:val="24"/>
    </w:rPr>
  </w:style>
  <w:style w:type="character" w:customStyle="1" w:styleId="WW8Num99z1">
    <w:name w:val="WW8Num99z1"/>
    <w:rsid w:val="008F2EE0"/>
    <w:rPr>
      <w:color w:val="00000A"/>
    </w:rPr>
  </w:style>
  <w:style w:type="character" w:customStyle="1" w:styleId="WW8Num99z2">
    <w:name w:val="WW8Num99z2"/>
    <w:rsid w:val="008F2EE0"/>
    <w:rPr>
      <w:rFonts w:ascii="Symbol" w:hAnsi="Symbol" w:cs="Symbol"/>
      <w:sz w:val="24"/>
    </w:rPr>
  </w:style>
  <w:style w:type="character" w:customStyle="1" w:styleId="WW8Num100z0">
    <w:name w:val="WW8Num100z0"/>
    <w:rsid w:val="008F2EE0"/>
    <w:rPr>
      <w:sz w:val="24"/>
    </w:rPr>
  </w:style>
  <w:style w:type="character" w:customStyle="1" w:styleId="WW8Num102z0">
    <w:name w:val="WW8Num102z0"/>
    <w:rsid w:val="008F2EE0"/>
    <w:rPr>
      <w:sz w:val="24"/>
    </w:rPr>
  </w:style>
  <w:style w:type="character" w:customStyle="1" w:styleId="WW8Num102z1">
    <w:name w:val="WW8Num102z1"/>
    <w:rsid w:val="008F2EE0"/>
    <w:rPr>
      <w:color w:val="00000A"/>
    </w:rPr>
  </w:style>
  <w:style w:type="character" w:customStyle="1" w:styleId="WW8Num102z2">
    <w:name w:val="WW8Num102z2"/>
    <w:rsid w:val="008F2EE0"/>
    <w:rPr>
      <w:rFonts w:ascii="Symbol" w:hAnsi="Symbol" w:cs="Symbol"/>
      <w:sz w:val="24"/>
    </w:rPr>
  </w:style>
  <w:style w:type="character" w:customStyle="1" w:styleId="WW8Num103z0">
    <w:name w:val="WW8Num103z0"/>
    <w:rsid w:val="008F2EE0"/>
    <w:rPr>
      <w:sz w:val="24"/>
    </w:rPr>
  </w:style>
  <w:style w:type="character" w:customStyle="1" w:styleId="WW8Num105z0">
    <w:name w:val="WW8Num105z0"/>
    <w:rsid w:val="008F2EE0"/>
    <w:rPr>
      <w:color w:val="00000A"/>
    </w:rPr>
  </w:style>
  <w:style w:type="character" w:customStyle="1" w:styleId="WW8Num110z0">
    <w:name w:val="WW8Num110z0"/>
    <w:rsid w:val="008F2EE0"/>
    <w:rPr>
      <w:color w:val="00000A"/>
    </w:rPr>
  </w:style>
  <w:style w:type="character" w:customStyle="1" w:styleId="WW8Num114z0">
    <w:name w:val="WW8Num114z0"/>
    <w:rsid w:val="008F2EE0"/>
    <w:rPr>
      <w:b/>
      <w:i w:val="0"/>
      <w:sz w:val="24"/>
      <w:szCs w:val="24"/>
    </w:rPr>
  </w:style>
  <w:style w:type="character" w:customStyle="1" w:styleId="WW8Num115z0">
    <w:name w:val="WW8Num115z0"/>
    <w:rsid w:val="008F2EE0"/>
    <w:rPr>
      <w:b/>
      <w:i w:val="0"/>
      <w:sz w:val="24"/>
      <w:szCs w:val="24"/>
    </w:rPr>
  </w:style>
  <w:style w:type="character" w:customStyle="1" w:styleId="WW8Num117z0">
    <w:name w:val="WW8Num117z0"/>
    <w:rsid w:val="008F2EE0"/>
    <w:rPr>
      <w:b w:val="0"/>
    </w:rPr>
  </w:style>
  <w:style w:type="character" w:customStyle="1" w:styleId="WW8Num118z0">
    <w:name w:val="WW8Num118z0"/>
    <w:rsid w:val="008F2EE0"/>
    <w:rPr>
      <w:b w:val="0"/>
    </w:rPr>
  </w:style>
  <w:style w:type="character" w:customStyle="1" w:styleId="WW8Num122z0">
    <w:name w:val="WW8Num122z0"/>
    <w:rsid w:val="008F2EE0"/>
    <w:rPr>
      <w:b w:val="0"/>
    </w:rPr>
  </w:style>
  <w:style w:type="character" w:customStyle="1" w:styleId="WW8Num122z1">
    <w:name w:val="WW8Num122z1"/>
    <w:rsid w:val="008F2EE0"/>
    <w:rPr>
      <w:b w:val="0"/>
      <w:sz w:val="24"/>
    </w:rPr>
  </w:style>
  <w:style w:type="character" w:customStyle="1" w:styleId="WW8Num122z2">
    <w:name w:val="WW8Num122z2"/>
    <w:rsid w:val="008F2EE0"/>
    <w:rPr>
      <w:b/>
    </w:rPr>
  </w:style>
  <w:style w:type="character" w:customStyle="1" w:styleId="WW8Num123z0">
    <w:name w:val="WW8Num123z0"/>
    <w:rsid w:val="008F2EE0"/>
    <w:rPr>
      <w:b w:val="0"/>
      <w:sz w:val="24"/>
      <w:szCs w:val="24"/>
    </w:rPr>
  </w:style>
  <w:style w:type="character" w:customStyle="1" w:styleId="WW8Num124z0">
    <w:name w:val="WW8Num124z0"/>
    <w:rsid w:val="008F2EE0"/>
    <w:rPr>
      <w:color w:val="00000A"/>
      <w:sz w:val="24"/>
      <w:szCs w:val="24"/>
    </w:rPr>
  </w:style>
  <w:style w:type="character" w:customStyle="1" w:styleId="WW8Num124z1">
    <w:name w:val="WW8Num124z1"/>
    <w:rsid w:val="008F2EE0"/>
    <w:rPr>
      <w:sz w:val="24"/>
      <w:szCs w:val="24"/>
    </w:rPr>
  </w:style>
  <w:style w:type="character" w:customStyle="1" w:styleId="WW8Num125z0">
    <w:name w:val="WW8Num125z0"/>
    <w:rsid w:val="008F2EE0"/>
    <w:rPr>
      <w:sz w:val="24"/>
      <w:szCs w:val="24"/>
    </w:rPr>
  </w:style>
  <w:style w:type="character" w:customStyle="1" w:styleId="WW8Num129z0">
    <w:name w:val="WW8Num129z0"/>
    <w:rsid w:val="008F2EE0"/>
    <w:rPr>
      <w:b w:val="0"/>
      <w:u w:val="none"/>
    </w:rPr>
  </w:style>
  <w:style w:type="character" w:customStyle="1" w:styleId="WW8Num131z0">
    <w:name w:val="WW8Num131z0"/>
    <w:rsid w:val="008F2EE0"/>
    <w:rPr>
      <w:b w:val="0"/>
      <w:u w:val="none"/>
    </w:rPr>
  </w:style>
  <w:style w:type="character" w:customStyle="1" w:styleId="WW8Num133z0">
    <w:name w:val="WW8Num133z0"/>
    <w:rsid w:val="008F2EE0"/>
    <w:rPr>
      <w:b w:val="0"/>
      <w:u w:val="none"/>
    </w:rPr>
  </w:style>
  <w:style w:type="character" w:customStyle="1" w:styleId="WW8Num135z0">
    <w:name w:val="WW8Num135z0"/>
    <w:rsid w:val="008F2EE0"/>
    <w:rPr>
      <w:sz w:val="24"/>
      <w:szCs w:val="24"/>
    </w:rPr>
  </w:style>
  <w:style w:type="character" w:customStyle="1" w:styleId="WW8Num137z0">
    <w:name w:val="WW8Num137z0"/>
    <w:rsid w:val="008F2EE0"/>
    <w:rPr>
      <w:b w:val="0"/>
      <w:u w:val="none"/>
    </w:rPr>
  </w:style>
  <w:style w:type="character" w:customStyle="1" w:styleId="WW8Num138z0">
    <w:name w:val="WW8Num138z0"/>
    <w:rsid w:val="008F2EE0"/>
    <w:rPr>
      <w:u w:val="none"/>
    </w:rPr>
  </w:style>
  <w:style w:type="character" w:customStyle="1" w:styleId="WW8Num139z1">
    <w:name w:val="WW8Num139z1"/>
    <w:rsid w:val="008F2EE0"/>
    <w:rPr>
      <w:b w:val="0"/>
      <w:i w:val="0"/>
    </w:rPr>
  </w:style>
  <w:style w:type="character" w:customStyle="1" w:styleId="WW8Num140z0">
    <w:name w:val="WW8Num140z0"/>
    <w:rsid w:val="008F2EE0"/>
    <w:rPr>
      <w:b w:val="0"/>
      <w:u w:val="none"/>
    </w:rPr>
  </w:style>
  <w:style w:type="character" w:customStyle="1" w:styleId="WW8Num141z0">
    <w:name w:val="WW8Num141z0"/>
    <w:rsid w:val="008F2EE0"/>
    <w:rPr>
      <w:u w:val="none"/>
    </w:rPr>
  </w:style>
  <w:style w:type="character" w:customStyle="1" w:styleId="WW8Num142z0">
    <w:name w:val="WW8Num142z0"/>
    <w:rsid w:val="008F2EE0"/>
    <w:rPr>
      <w:b w:val="0"/>
      <w:u w:val="none"/>
    </w:rPr>
  </w:style>
  <w:style w:type="character" w:customStyle="1" w:styleId="WW8Num144z0">
    <w:name w:val="WW8Num144z0"/>
    <w:rsid w:val="008F2EE0"/>
    <w:rPr>
      <w:b w:val="0"/>
      <w:u w:val="none"/>
    </w:rPr>
  </w:style>
  <w:style w:type="character" w:customStyle="1" w:styleId="WW8Num145z0">
    <w:name w:val="WW8Num145z0"/>
    <w:rsid w:val="008F2EE0"/>
    <w:rPr>
      <w:b w:val="0"/>
      <w:sz w:val="24"/>
      <w:szCs w:val="24"/>
    </w:rPr>
  </w:style>
  <w:style w:type="character" w:customStyle="1" w:styleId="WW8Num145z1">
    <w:name w:val="WW8Num145z1"/>
    <w:rsid w:val="008F2EE0"/>
    <w:rPr>
      <w:b/>
      <w:i/>
      <w:sz w:val="28"/>
    </w:rPr>
  </w:style>
  <w:style w:type="character" w:customStyle="1" w:styleId="WW8Num146z0">
    <w:name w:val="WW8Num146z0"/>
    <w:rsid w:val="008F2EE0"/>
    <w:rPr>
      <w:sz w:val="24"/>
      <w:szCs w:val="24"/>
    </w:rPr>
  </w:style>
  <w:style w:type="character" w:customStyle="1" w:styleId="WW8Num147z0">
    <w:name w:val="WW8Num147z0"/>
    <w:rsid w:val="008F2EE0"/>
    <w:rPr>
      <w:sz w:val="24"/>
      <w:szCs w:val="24"/>
    </w:rPr>
  </w:style>
  <w:style w:type="character" w:customStyle="1" w:styleId="WW8Num149z0">
    <w:name w:val="WW8Num149z0"/>
    <w:rsid w:val="008F2EE0"/>
    <w:rPr>
      <w:sz w:val="24"/>
      <w:szCs w:val="24"/>
    </w:rPr>
  </w:style>
  <w:style w:type="character" w:customStyle="1" w:styleId="WW8Num150z0">
    <w:name w:val="WW8Num150z0"/>
    <w:rsid w:val="008F2EE0"/>
    <w:rPr>
      <w:sz w:val="24"/>
      <w:szCs w:val="24"/>
    </w:rPr>
  </w:style>
  <w:style w:type="character" w:customStyle="1" w:styleId="WW8Num151z0">
    <w:name w:val="WW8Num151z0"/>
    <w:rsid w:val="008F2EE0"/>
    <w:rPr>
      <w:sz w:val="24"/>
      <w:szCs w:val="24"/>
    </w:rPr>
  </w:style>
  <w:style w:type="character" w:customStyle="1" w:styleId="WW8Num154z0">
    <w:name w:val="WW8Num154z0"/>
    <w:rsid w:val="008F2EE0"/>
    <w:rPr>
      <w:sz w:val="24"/>
      <w:szCs w:val="24"/>
    </w:rPr>
  </w:style>
  <w:style w:type="character" w:customStyle="1" w:styleId="WW8Num155z0">
    <w:name w:val="WW8Num155z0"/>
    <w:rsid w:val="008F2EE0"/>
    <w:rPr>
      <w:sz w:val="24"/>
      <w:szCs w:val="24"/>
    </w:rPr>
  </w:style>
  <w:style w:type="character" w:customStyle="1" w:styleId="WW8Num162z0">
    <w:name w:val="WW8Num162z0"/>
    <w:rsid w:val="008F2EE0"/>
    <w:rPr>
      <w:sz w:val="24"/>
      <w:szCs w:val="24"/>
    </w:rPr>
  </w:style>
  <w:style w:type="character" w:customStyle="1" w:styleId="WW8Num163z0">
    <w:name w:val="WW8Num163z0"/>
    <w:rsid w:val="008F2EE0"/>
    <w:rPr>
      <w:b w:val="0"/>
      <w:sz w:val="24"/>
      <w:szCs w:val="24"/>
    </w:rPr>
  </w:style>
  <w:style w:type="character" w:customStyle="1" w:styleId="WW8Num164z0">
    <w:name w:val="WW8Num164z0"/>
    <w:rsid w:val="008F2EE0"/>
    <w:rPr>
      <w:sz w:val="24"/>
      <w:szCs w:val="24"/>
    </w:rPr>
  </w:style>
  <w:style w:type="character" w:customStyle="1" w:styleId="WW8Num165z0">
    <w:name w:val="WW8Num165z0"/>
    <w:rsid w:val="008F2EE0"/>
    <w:rPr>
      <w:sz w:val="24"/>
      <w:szCs w:val="24"/>
    </w:rPr>
  </w:style>
  <w:style w:type="character" w:customStyle="1" w:styleId="WW8Num166z0">
    <w:name w:val="WW8Num166z0"/>
    <w:rsid w:val="008F2EE0"/>
    <w:rPr>
      <w:b w:val="0"/>
    </w:rPr>
  </w:style>
  <w:style w:type="character" w:customStyle="1" w:styleId="WW8Num167z0">
    <w:name w:val="WW8Num167z0"/>
    <w:rsid w:val="008F2EE0"/>
    <w:rPr>
      <w:b w:val="0"/>
    </w:rPr>
  </w:style>
  <w:style w:type="character" w:customStyle="1" w:styleId="WW8Num176z0">
    <w:name w:val="WW8Num176z0"/>
    <w:rsid w:val="008F2EE0"/>
    <w:rPr>
      <w:b w:val="0"/>
    </w:rPr>
  </w:style>
  <w:style w:type="character" w:customStyle="1" w:styleId="WW8Num178z0">
    <w:name w:val="WW8Num178z0"/>
    <w:rsid w:val="008F2EE0"/>
    <w:rPr>
      <w:b w:val="0"/>
    </w:rPr>
  </w:style>
  <w:style w:type="character" w:customStyle="1" w:styleId="WW8Num179z0">
    <w:name w:val="WW8Num179z0"/>
    <w:rsid w:val="008F2EE0"/>
    <w:rPr>
      <w:b w:val="0"/>
      <w:sz w:val="24"/>
      <w:szCs w:val="24"/>
    </w:rPr>
  </w:style>
  <w:style w:type="character" w:customStyle="1" w:styleId="WW8Num180z0">
    <w:name w:val="WW8Num180z0"/>
    <w:rsid w:val="008F2EE0"/>
    <w:rPr>
      <w:sz w:val="24"/>
      <w:szCs w:val="24"/>
    </w:rPr>
  </w:style>
  <w:style w:type="character" w:customStyle="1" w:styleId="WW8Num182z0">
    <w:name w:val="WW8Num182z0"/>
    <w:rsid w:val="008F2EE0"/>
    <w:rPr>
      <w:sz w:val="24"/>
      <w:szCs w:val="24"/>
    </w:rPr>
  </w:style>
  <w:style w:type="character" w:customStyle="1" w:styleId="WW8Num183z0">
    <w:name w:val="WW8Num183z0"/>
    <w:rsid w:val="008F2EE0"/>
    <w:rPr>
      <w:sz w:val="24"/>
      <w:szCs w:val="24"/>
    </w:rPr>
  </w:style>
  <w:style w:type="character" w:customStyle="1" w:styleId="WW8Num186z0">
    <w:name w:val="WW8Num186z0"/>
    <w:rsid w:val="008F2EE0"/>
    <w:rPr>
      <w:sz w:val="24"/>
      <w:szCs w:val="24"/>
    </w:rPr>
  </w:style>
  <w:style w:type="character" w:customStyle="1" w:styleId="WW8Num187z0">
    <w:name w:val="WW8Num187z0"/>
    <w:rsid w:val="008F2EE0"/>
    <w:rPr>
      <w:sz w:val="24"/>
      <w:szCs w:val="24"/>
    </w:rPr>
  </w:style>
  <w:style w:type="character" w:customStyle="1" w:styleId="WW8Num189z0">
    <w:name w:val="WW8Num189z0"/>
    <w:rsid w:val="008F2EE0"/>
    <w:rPr>
      <w:sz w:val="24"/>
      <w:szCs w:val="24"/>
    </w:rPr>
  </w:style>
  <w:style w:type="character" w:customStyle="1" w:styleId="WW8Num190z0">
    <w:name w:val="WW8Num190z0"/>
    <w:rsid w:val="008F2EE0"/>
    <w:rPr>
      <w:b w:val="0"/>
    </w:rPr>
  </w:style>
  <w:style w:type="character" w:customStyle="1" w:styleId="WW8Num192z0">
    <w:name w:val="WW8Num192z0"/>
    <w:rsid w:val="008F2EE0"/>
    <w:rPr>
      <w:rFonts w:eastAsia="Times New Roman" w:cs="Times New Roman"/>
    </w:rPr>
  </w:style>
  <w:style w:type="character" w:customStyle="1" w:styleId="WW8Num195z0">
    <w:name w:val="WW8Num195z0"/>
    <w:rsid w:val="008F2EE0"/>
    <w:rPr>
      <w:sz w:val="24"/>
      <w:szCs w:val="24"/>
    </w:rPr>
  </w:style>
  <w:style w:type="character" w:customStyle="1" w:styleId="WW8Num197z0">
    <w:name w:val="WW8Num197z0"/>
    <w:rsid w:val="008F2EE0"/>
    <w:rPr>
      <w:sz w:val="24"/>
      <w:szCs w:val="24"/>
    </w:rPr>
  </w:style>
  <w:style w:type="character" w:customStyle="1" w:styleId="WW8Num205z0">
    <w:name w:val="WW8Num205z0"/>
    <w:rsid w:val="008F2EE0"/>
    <w:rPr>
      <w:sz w:val="24"/>
      <w:szCs w:val="24"/>
    </w:rPr>
  </w:style>
  <w:style w:type="character" w:customStyle="1" w:styleId="Domylnaczcionkaakapitu1">
    <w:name w:val="Domyślna czcionka akapitu1"/>
    <w:rsid w:val="008F2EE0"/>
  </w:style>
  <w:style w:type="character" w:customStyle="1" w:styleId="TekstpodstawowyZnak">
    <w:name w:val="Tekst podstawowy Znak"/>
    <w:rsid w:val="008F2EE0"/>
    <w:rPr>
      <w:b/>
      <w:bCs/>
      <w:sz w:val="24"/>
      <w:lang w:val="pl-PL" w:eastAsia="ar-SA" w:bidi="ar-SA"/>
    </w:rPr>
  </w:style>
  <w:style w:type="character" w:styleId="Hipercze">
    <w:name w:val="Hyperlink"/>
    <w:rsid w:val="008F2EE0"/>
    <w:rPr>
      <w:color w:val="0000FF"/>
      <w:u w:val="single"/>
    </w:rPr>
  </w:style>
  <w:style w:type="character" w:customStyle="1" w:styleId="Numerstrony1">
    <w:name w:val="Numer strony1"/>
    <w:basedOn w:val="Domylnaczcionkaakapitu1"/>
    <w:rsid w:val="008F2EE0"/>
  </w:style>
  <w:style w:type="character" w:customStyle="1" w:styleId="Tekstpodstawowy2Znak">
    <w:name w:val="Tekst podstawowy 2 Znak"/>
    <w:rsid w:val="008F2EE0"/>
    <w:rPr>
      <w:b/>
      <w:bCs/>
      <w:sz w:val="26"/>
    </w:rPr>
  </w:style>
  <w:style w:type="character" w:customStyle="1" w:styleId="StopkaZnak">
    <w:name w:val="Stopka Znak"/>
    <w:basedOn w:val="Domylnaczcionkaakapitu1"/>
    <w:rsid w:val="008F2EE0"/>
  </w:style>
  <w:style w:type="character" w:customStyle="1" w:styleId="TekstprzypisudolnegoZnak">
    <w:name w:val="Tekst przypisu dolnego Znak"/>
    <w:basedOn w:val="Domylnaczcionkaakapitu1"/>
    <w:link w:val="Tekstprzypisudolnego"/>
    <w:rsid w:val="008F2EE0"/>
  </w:style>
  <w:style w:type="character" w:customStyle="1" w:styleId="Tekstpodstawowy3Znak">
    <w:name w:val="Tekst podstawowy 3 Znak"/>
    <w:rsid w:val="008F2EE0"/>
    <w:rPr>
      <w:sz w:val="24"/>
    </w:rPr>
  </w:style>
  <w:style w:type="character" w:customStyle="1" w:styleId="FontStyle51">
    <w:name w:val="Font Style51"/>
    <w:basedOn w:val="Domylnaczcionkaakapitu1"/>
    <w:rsid w:val="008F2EE0"/>
  </w:style>
  <w:style w:type="character" w:customStyle="1" w:styleId="FontStyle49">
    <w:name w:val="Font Style49"/>
    <w:basedOn w:val="Domylnaczcionkaakapitu1"/>
    <w:rsid w:val="008F2EE0"/>
  </w:style>
  <w:style w:type="character" w:customStyle="1" w:styleId="Nagwek4Znak">
    <w:name w:val="Nagłówek 4 Znak"/>
    <w:rsid w:val="008F2EE0"/>
    <w:rPr>
      <w:b/>
      <w:bCs/>
      <w:sz w:val="28"/>
      <w:szCs w:val="28"/>
    </w:rPr>
  </w:style>
  <w:style w:type="character" w:customStyle="1" w:styleId="ZwykytekstZnak">
    <w:name w:val="Zwykły tekst Znak"/>
    <w:link w:val="Zwykytekst"/>
    <w:rsid w:val="008F2EE0"/>
    <w:rPr>
      <w:rFonts w:ascii="Courier New" w:hAnsi="Courier New" w:cs="Courier New"/>
    </w:rPr>
  </w:style>
  <w:style w:type="character" w:customStyle="1" w:styleId="st">
    <w:name w:val="st"/>
    <w:basedOn w:val="Domylnaczcionkaakapitu1"/>
    <w:rsid w:val="008F2EE0"/>
  </w:style>
  <w:style w:type="character" w:customStyle="1" w:styleId="Uwydatnienie1">
    <w:name w:val="Uwydatnienie1"/>
    <w:rsid w:val="008F2EE0"/>
    <w:rPr>
      <w:i/>
      <w:iCs/>
    </w:rPr>
  </w:style>
  <w:style w:type="character" w:customStyle="1" w:styleId="Nagwek1Znak">
    <w:name w:val="Nagłówek 1 Znak"/>
    <w:rsid w:val="008F2EE0"/>
    <w:rPr>
      <w:rFonts w:ascii="Arial" w:hAnsi="Arial" w:cs="Arial"/>
      <w:b/>
      <w:bCs/>
      <w:kern w:val="1"/>
      <w:sz w:val="32"/>
      <w:szCs w:val="32"/>
    </w:rPr>
  </w:style>
  <w:style w:type="character" w:customStyle="1" w:styleId="Nagwek6Znak">
    <w:name w:val="Nagłówek 6 Znak"/>
    <w:rsid w:val="008F2EE0"/>
    <w:rPr>
      <w:b/>
      <w:bCs/>
      <w:sz w:val="22"/>
      <w:szCs w:val="22"/>
    </w:rPr>
  </w:style>
  <w:style w:type="character" w:customStyle="1" w:styleId="Tekstpodstawowywcity2Znak">
    <w:name w:val="Tekst podstawowy wcięty 2 Znak"/>
    <w:basedOn w:val="Domylnaczcionkaakapitu1"/>
    <w:rsid w:val="008F2EE0"/>
  </w:style>
  <w:style w:type="character" w:customStyle="1" w:styleId="Nagwek2Znak">
    <w:name w:val="Nagłówek 2 Znak"/>
    <w:rsid w:val="008F2EE0"/>
    <w:rPr>
      <w:b/>
      <w:bCs/>
      <w:sz w:val="26"/>
    </w:rPr>
  </w:style>
  <w:style w:type="character" w:customStyle="1" w:styleId="Nagwek9Znak">
    <w:name w:val="Nagłówek 9 Znak"/>
    <w:rsid w:val="008F2EE0"/>
    <w:rPr>
      <w:bCs/>
      <w:i/>
      <w:iCs/>
    </w:rPr>
  </w:style>
  <w:style w:type="character" w:customStyle="1" w:styleId="apple-converted-space">
    <w:name w:val="apple-converted-space"/>
    <w:rsid w:val="008F2EE0"/>
  </w:style>
  <w:style w:type="character" w:customStyle="1" w:styleId="FontStyle59">
    <w:name w:val="Font Style59"/>
    <w:rsid w:val="008F2EE0"/>
    <w:rPr>
      <w:rFonts w:ascii="Times New Roman" w:hAnsi="Times New Roman" w:cs="Times New Roman"/>
      <w:sz w:val="22"/>
      <w:szCs w:val="22"/>
    </w:rPr>
  </w:style>
  <w:style w:type="character" w:customStyle="1" w:styleId="FontStyle57">
    <w:name w:val="Font Style57"/>
    <w:rsid w:val="008F2EE0"/>
    <w:rPr>
      <w:rFonts w:ascii="Times New Roman" w:hAnsi="Times New Roman" w:cs="Times New Roman"/>
      <w:b/>
      <w:bCs/>
      <w:sz w:val="22"/>
      <w:szCs w:val="22"/>
    </w:rPr>
  </w:style>
  <w:style w:type="character" w:customStyle="1" w:styleId="TekstdymkaZnak">
    <w:name w:val="Tekst dymka Znak"/>
    <w:uiPriority w:val="99"/>
    <w:rsid w:val="008F2EE0"/>
    <w:rPr>
      <w:rFonts w:ascii="Tahoma" w:hAnsi="Tahoma" w:cs="Tahoma"/>
      <w:sz w:val="16"/>
      <w:szCs w:val="16"/>
    </w:rPr>
  </w:style>
  <w:style w:type="character" w:customStyle="1" w:styleId="ListLabel1">
    <w:name w:val="ListLabel 1"/>
    <w:rsid w:val="008F2EE0"/>
    <w:rPr>
      <w:sz w:val="24"/>
    </w:rPr>
  </w:style>
  <w:style w:type="character" w:customStyle="1" w:styleId="ListLabel2">
    <w:name w:val="ListLabel 2"/>
    <w:rsid w:val="008F2EE0"/>
    <w:rPr>
      <w:b w:val="0"/>
      <w:sz w:val="24"/>
      <w:szCs w:val="24"/>
    </w:rPr>
  </w:style>
  <w:style w:type="character" w:customStyle="1" w:styleId="ListLabel3">
    <w:name w:val="ListLabel 3"/>
    <w:rsid w:val="008F2EE0"/>
    <w:rPr>
      <w:b/>
      <w:i/>
      <w:sz w:val="28"/>
    </w:rPr>
  </w:style>
  <w:style w:type="character" w:customStyle="1" w:styleId="ListLabel4">
    <w:name w:val="ListLabel 4"/>
    <w:rsid w:val="008F2EE0"/>
    <w:rPr>
      <w:b w:val="0"/>
      <w:u w:val="none"/>
    </w:rPr>
  </w:style>
  <w:style w:type="character" w:customStyle="1" w:styleId="ListLabel5">
    <w:name w:val="ListLabel 5"/>
    <w:rsid w:val="008F2EE0"/>
    <w:rPr>
      <w:sz w:val="24"/>
      <w:szCs w:val="24"/>
    </w:rPr>
  </w:style>
  <w:style w:type="character" w:customStyle="1" w:styleId="ListLabel6">
    <w:name w:val="ListLabel 6"/>
    <w:rsid w:val="008F2EE0"/>
    <w:rPr>
      <w:b w:val="0"/>
      <w:i w:val="0"/>
    </w:rPr>
  </w:style>
  <w:style w:type="character" w:customStyle="1" w:styleId="ListLabel7">
    <w:name w:val="ListLabel 7"/>
    <w:rsid w:val="008F2EE0"/>
    <w:rPr>
      <w:u w:val="none"/>
    </w:rPr>
  </w:style>
  <w:style w:type="character" w:customStyle="1" w:styleId="ListLabel8">
    <w:name w:val="ListLabel 8"/>
    <w:rsid w:val="008F2EE0"/>
    <w:rPr>
      <w:b/>
      <w:i w:val="0"/>
      <w:sz w:val="24"/>
      <w:szCs w:val="24"/>
    </w:rPr>
  </w:style>
  <w:style w:type="character" w:customStyle="1" w:styleId="ListLabel9">
    <w:name w:val="ListLabel 9"/>
    <w:rsid w:val="008F2EE0"/>
    <w:rPr>
      <w:rFonts w:cs="Times New Roman"/>
      <w:color w:val="00000A"/>
      <w:sz w:val="16"/>
      <w:szCs w:val="16"/>
    </w:rPr>
  </w:style>
  <w:style w:type="character" w:customStyle="1" w:styleId="ListLabel10">
    <w:name w:val="ListLabel 10"/>
    <w:rsid w:val="008F2EE0"/>
    <w:rPr>
      <w:rFonts w:cs="Courier New"/>
    </w:rPr>
  </w:style>
  <w:style w:type="character" w:customStyle="1" w:styleId="ListLabel11">
    <w:name w:val="ListLabel 11"/>
    <w:rsid w:val="008F2EE0"/>
    <w:rPr>
      <w:b w:val="0"/>
      <w:i w:val="0"/>
      <w:sz w:val="24"/>
    </w:rPr>
  </w:style>
  <w:style w:type="character" w:customStyle="1" w:styleId="ListLabel12">
    <w:name w:val="ListLabel 12"/>
    <w:rsid w:val="008F2EE0"/>
    <w:rPr>
      <w:b w:val="0"/>
    </w:rPr>
  </w:style>
  <w:style w:type="character" w:customStyle="1" w:styleId="ListLabel13">
    <w:name w:val="ListLabel 13"/>
    <w:rsid w:val="008F2EE0"/>
    <w:rPr>
      <w:rFonts w:cs="Times New Roman"/>
      <w:b w:val="0"/>
      <w:i w:val="0"/>
      <w:sz w:val="16"/>
      <w:szCs w:val="16"/>
    </w:rPr>
  </w:style>
  <w:style w:type="character" w:customStyle="1" w:styleId="ListLabel14">
    <w:name w:val="ListLabel 14"/>
    <w:rsid w:val="008F2EE0"/>
    <w:rPr>
      <w:b w:val="0"/>
      <w:sz w:val="24"/>
    </w:rPr>
  </w:style>
  <w:style w:type="character" w:customStyle="1" w:styleId="ListLabel15">
    <w:name w:val="ListLabel 15"/>
    <w:rsid w:val="008F2EE0"/>
    <w:rPr>
      <w:b/>
    </w:rPr>
  </w:style>
  <w:style w:type="character" w:customStyle="1" w:styleId="ListLabel16">
    <w:name w:val="ListLabel 16"/>
    <w:rsid w:val="008F2EE0"/>
    <w:rPr>
      <w:color w:val="00000A"/>
      <w:sz w:val="24"/>
      <w:szCs w:val="24"/>
    </w:rPr>
  </w:style>
  <w:style w:type="character" w:customStyle="1" w:styleId="ListLabel17">
    <w:name w:val="ListLabel 17"/>
    <w:rsid w:val="008F2EE0"/>
    <w:rPr>
      <w:color w:val="00000A"/>
    </w:rPr>
  </w:style>
  <w:style w:type="character" w:customStyle="1" w:styleId="ListLabel18">
    <w:name w:val="ListLabel 18"/>
    <w:rsid w:val="008F2EE0"/>
    <w:rPr>
      <w:rFonts w:eastAsia="Times New Roman" w:cs="Times New Roman"/>
    </w:rPr>
  </w:style>
  <w:style w:type="character" w:customStyle="1" w:styleId="ListLabel19">
    <w:name w:val="ListLabel 19"/>
    <w:rsid w:val="008F2EE0"/>
    <w:rPr>
      <w:sz w:val="24"/>
      <w:szCs w:val="24"/>
      <w:u w:val="none"/>
    </w:rPr>
  </w:style>
  <w:style w:type="character" w:customStyle="1" w:styleId="WWCharLFO1LVL1">
    <w:name w:val="WW_CharLFO1LVL1"/>
    <w:rsid w:val="008F2EE0"/>
    <w:rPr>
      <w:sz w:val="24"/>
    </w:rPr>
  </w:style>
  <w:style w:type="character" w:customStyle="1" w:styleId="WWCharLFO2LVL1">
    <w:name w:val="WW_CharLFO2LVL1"/>
    <w:rsid w:val="008F2EE0"/>
    <w:rPr>
      <w:b w:val="0"/>
      <w:sz w:val="24"/>
      <w:szCs w:val="24"/>
    </w:rPr>
  </w:style>
  <w:style w:type="character" w:customStyle="1" w:styleId="WWCharLFO2LVL2">
    <w:name w:val="WW_CharLFO2LVL2"/>
    <w:rsid w:val="008F2EE0"/>
    <w:rPr>
      <w:b/>
      <w:i/>
      <w:sz w:val="28"/>
    </w:rPr>
  </w:style>
  <w:style w:type="character" w:customStyle="1" w:styleId="WWCharLFO3LVL1">
    <w:name w:val="WW_CharLFO3LVL1"/>
    <w:rsid w:val="008F2EE0"/>
    <w:rPr>
      <w:b w:val="0"/>
      <w:u w:val="none"/>
    </w:rPr>
  </w:style>
  <w:style w:type="character" w:customStyle="1" w:styleId="WWCharLFO4LVL1">
    <w:name w:val="WW_CharLFO4LVL1"/>
    <w:rsid w:val="008F2EE0"/>
    <w:rPr>
      <w:sz w:val="24"/>
      <w:szCs w:val="24"/>
    </w:rPr>
  </w:style>
  <w:style w:type="character" w:customStyle="1" w:styleId="WWCharLFO5LVL2">
    <w:name w:val="WW_CharLFO5LVL2"/>
    <w:rsid w:val="008F2EE0"/>
    <w:rPr>
      <w:b w:val="0"/>
      <w:i w:val="0"/>
    </w:rPr>
  </w:style>
  <w:style w:type="character" w:customStyle="1" w:styleId="WWCharLFO7LVL1">
    <w:name w:val="WW_CharLFO7LVL1"/>
    <w:rsid w:val="008F2EE0"/>
    <w:rPr>
      <w:u w:val="none"/>
    </w:rPr>
  </w:style>
  <w:style w:type="character" w:customStyle="1" w:styleId="WWCharLFO9LVL1">
    <w:name w:val="WW_CharLFO9LVL1"/>
    <w:rsid w:val="008F2EE0"/>
    <w:rPr>
      <w:u w:val="none"/>
    </w:rPr>
  </w:style>
  <w:style w:type="character" w:customStyle="1" w:styleId="WWCharLFO11LVL1">
    <w:name w:val="WW_CharLFO11LVL1"/>
    <w:rsid w:val="008F2EE0"/>
    <w:rPr>
      <w:b/>
      <w:i w:val="0"/>
      <w:sz w:val="24"/>
      <w:szCs w:val="24"/>
    </w:rPr>
  </w:style>
  <w:style w:type="character" w:customStyle="1" w:styleId="WWCharLFO14LVL1">
    <w:name w:val="WW_CharLFO14LVL1"/>
    <w:rsid w:val="008F2EE0"/>
    <w:rPr>
      <w:sz w:val="24"/>
      <w:szCs w:val="24"/>
    </w:rPr>
  </w:style>
  <w:style w:type="character" w:customStyle="1" w:styleId="WWCharLFO15LVL1">
    <w:name w:val="WW_CharLFO15LVL1"/>
    <w:rsid w:val="008F2EE0"/>
    <w:rPr>
      <w:b w:val="0"/>
      <w:sz w:val="24"/>
      <w:szCs w:val="24"/>
    </w:rPr>
  </w:style>
  <w:style w:type="character" w:customStyle="1" w:styleId="WWCharLFO16LVL1">
    <w:name w:val="WW_CharLFO16LVL1"/>
    <w:rsid w:val="008F2EE0"/>
    <w:rPr>
      <w:rFonts w:ascii="Symbol" w:hAnsi="Symbol" w:cs="Symbol"/>
      <w:sz w:val="24"/>
      <w:szCs w:val="24"/>
    </w:rPr>
  </w:style>
  <w:style w:type="character" w:customStyle="1" w:styleId="WWCharLFO17LVL1">
    <w:name w:val="WW_CharLFO17LVL1"/>
    <w:rsid w:val="008F2EE0"/>
    <w:rPr>
      <w:sz w:val="24"/>
      <w:szCs w:val="24"/>
    </w:rPr>
  </w:style>
  <w:style w:type="character" w:customStyle="1" w:styleId="WWCharLFO18LVL1">
    <w:name w:val="WW_CharLFO18LVL1"/>
    <w:rsid w:val="008F2EE0"/>
    <w:rPr>
      <w:sz w:val="24"/>
      <w:szCs w:val="24"/>
    </w:rPr>
  </w:style>
  <w:style w:type="character" w:customStyle="1" w:styleId="WWCharLFO19LVL1">
    <w:name w:val="WW_CharLFO19LVL1"/>
    <w:rsid w:val="008F2EE0"/>
    <w:rPr>
      <w:sz w:val="24"/>
      <w:szCs w:val="24"/>
    </w:rPr>
  </w:style>
  <w:style w:type="character" w:customStyle="1" w:styleId="WWCharLFO20LVL1">
    <w:name w:val="WW_CharLFO20LVL1"/>
    <w:rsid w:val="008F2EE0"/>
    <w:rPr>
      <w:sz w:val="24"/>
      <w:szCs w:val="24"/>
    </w:rPr>
  </w:style>
  <w:style w:type="character" w:customStyle="1" w:styleId="WWCharLFO20LVL2">
    <w:name w:val="WW_CharLFO20LVL2"/>
    <w:rsid w:val="008F2EE0"/>
    <w:rPr>
      <w:sz w:val="24"/>
      <w:szCs w:val="24"/>
    </w:rPr>
  </w:style>
  <w:style w:type="character" w:customStyle="1" w:styleId="WWCharLFO21LVL1">
    <w:name w:val="WW_CharLFO21LVL1"/>
    <w:rsid w:val="008F2EE0"/>
    <w:rPr>
      <w:rFonts w:ascii="Wingdings" w:hAnsi="Wingdings" w:cs="Times New Roman"/>
      <w:color w:val="00000A"/>
      <w:sz w:val="16"/>
      <w:szCs w:val="16"/>
    </w:rPr>
  </w:style>
  <w:style w:type="character" w:customStyle="1" w:styleId="WWCharLFO21LVL2">
    <w:name w:val="WW_CharLFO21LVL2"/>
    <w:rsid w:val="008F2EE0"/>
    <w:rPr>
      <w:rFonts w:ascii="Courier New" w:hAnsi="Courier New" w:cs="Courier New"/>
    </w:rPr>
  </w:style>
  <w:style w:type="character" w:customStyle="1" w:styleId="WWCharLFO21LVL3">
    <w:name w:val="WW_CharLFO21LVL3"/>
    <w:rsid w:val="008F2EE0"/>
    <w:rPr>
      <w:rFonts w:ascii="Wingdings" w:hAnsi="Wingdings" w:cs="Wingdings"/>
    </w:rPr>
  </w:style>
  <w:style w:type="character" w:customStyle="1" w:styleId="WWCharLFO21LVL4">
    <w:name w:val="WW_CharLFO21LVL4"/>
    <w:rsid w:val="008F2EE0"/>
    <w:rPr>
      <w:rFonts w:ascii="Symbol" w:hAnsi="Symbol" w:cs="Symbol"/>
    </w:rPr>
  </w:style>
  <w:style w:type="character" w:customStyle="1" w:styleId="WWCharLFO21LVL5">
    <w:name w:val="WW_CharLFO21LVL5"/>
    <w:rsid w:val="008F2EE0"/>
    <w:rPr>
      <w:rFonts w:ascii="Courier New" w:hAnsi="Courier New" w:cs="Courier New"/>
    </w:rPr>
  </w:style>
  <w:style w:type="character" w:customStyle="1" w:styleId="WWCharLFO21LVL6">
    <w:name w:val="WW_CharLFO21LVL6"/>
    <w:rsid w:val="008F2EE0"/>
    <w:rPr>
      <w:rFonts w:ascii="Wingdings" w:hAnsi="Wingdings" w:cs="Wingdings"/>
    </w:rPr>
  </w:style>
  <w:style w:type="character" w:customStyle="1" w:styleId="WWCharLFO21LVL7">
    <w:name w:val="WW_CharLFO21LVL7"/>
    <w:rsid w:val="008F2EE0"/>
    <w:rPr>
      <w:rFonts w:ascii="Symbol" w:hAnsi="Symbol" w:cs="Symbol"/>
    </w:rPr>
  </w:style>
  <w:style w:type="character" w:customStyle="1" w:styleId="WWCharLFO21LVL8">
    <w:name w:val="WW_CharLFO21LVL8"/>
    <w:rsid w:val="008F2EE0"/>
    <w:rPr>
      <w:rFonts w:ascii="Courier New" w:hAnsi="Courier New" w:cs="Courier New"/>
    </w:rPr>
  </w:style>
  <w:style w:type="character" w:customStyle="1" w:styleId="WWCharLFO21LVL9">
    <w:name w:val="WW_CharLFO21LVL9"/>
    <w:rsid w:val="008F2EE0"/>
    <w:rPr>
      <w:rFonts w:ascii="Wingdings" w:hAnsi="Wingdings" w:cs="Wingdings"/>
    </w:rPr>
  </w:style>
  <w:style w:type="character" w:customStyle="1" w:styleId="WWCharLFO22LVL1">
    <w:name w:val="WW_CharLFO22LVL1"/>
    <w:rsid w:val="008F2EE0"/>
    <w:rPr>
      <w:b w:val="0"/>
      <w:sz w:val="24"/>
      <w:szCs w:val="24"/>
    </w:rPr>
  </w:style>
  <w:style w:type="character" w:customStyle="1" w:styleId="WWCharLFO23LVL1">
    <w:name w:val="WW_CharLFO23LVL1"/>
    <w:rsid w:val="008F2EE0"/>
    <w:rPr>
      <w:sz w:val="24"/>
      <w:szCs w:val="24"/>
    </w:rPr>
  </w:style>
  <w:style w:type="character" w:customStyle="1" w:styleId="WWCharLFO24LVL1">
    <w:name w:val="WW_CharLFO24LVL1"/>
    <w:rsid w:val="008F2EE0"/>
    <w:rPr>
      <w:sz w:val="24"/>
      <w:szCs w:val="24"/>
    </w:rPr>
  </w:style>
  <w:style w:type="character" w:customStyle="1" w:styleId="WWCharLFO25LVL1">
    <w:name w:val="WW_CharLFO25LVL1"/>
    <w:rsid w:val="008F2EE0"/>
    <w:rPr>
      <w:b w:val="0"/>
      <w:i w:val="0"/>
      <w:sz w:val="24"/>
    </w:rPr>
  </w:style>
  <w:style w:type="character" w:customStyle="1" w:styleId="WWCharLFO25LVL2">
    <w:name w:val="WW_CharLFO25LVL2"/>
    <w:rsid w:val="008F2EE0"/>
    <w:rPr>
      <w:b w:val="0"/>
    </w:rPr>
  </w:style>
  <w:style w:type="character" w:customStyle="1" w:styleId="WWCharLFO25LVL3">
    <w:name w:val="WW_CharLFO25LVL3"/>
    <w:rsid w:val="008F2EE0"/>
    <w:rPr>
      <w:rFonts w:ascii="Wingdings" w:hAnsi="Wingdings" w:cs="Times New Roman"/>
      <w:b w:val="0"/>
      <w:i w:val="0"/>
      <w:sz w:val="16"/>
      <w:szCs w:val="16"/>
    </w:rPr>
  </w:style>
  <w:style w:type="character" w:customStyle="1" w:styleId="WWCharLFO28LVL1">
    <w:name w:val="WW_CharLFO28LVL1"/>
    <w:rsid w:val="008F2EE0"/>
    <w:rPr>
      <w:b w:val="0"/>
    </w:rPr>
  </w:style>
  <w:style w:type="character" w:customStyle="1" w:styleId="WWCharLFO28LVL2">
    <w:name w:val="WW_CharLFO28LVL2"/>
    <w:rsid w:val="008F2EE0"/>
    <w:rPr>
      <w:b w:val="0"/>
      <w:sz w:val="24"/>
    </w:rPr>
  </w:style>
  <w:style w:type="character" w:customStyle="1" w:styleId="WWCharLFO28LVL3">
    <w:name w:val="WW_CharLFO28LVL3"/>
    <w:rsid w:val="008F2EE0"/>
    <w:rPr>
      <w:b/>
    </w:rPr>
  </w:style>
  <w:style w:type="character" w:customStyle="1" w:styleId="WWCharLFO30LVL1">
    <w:name w:val="WW_CharLFO30LVL1"/>
    <w:rsid w:val="008F2EE0"/>
    <w:rPr>
      <w:b w:val="0"/>
    </w:rPr>
  </w:style>
  <w:style w:type="character" w:customStyle="1" w:styleId="WWCharLFO34LVL1">
    <w:name w:val="WW_CharLFO34LVL1"/>
    <w:rsid w:val="008F2EE0"/>
    <w:rPr>
      <w:b w:val="0"/>
    </w:rPr>
  </w:style>
  <w:style w:type="character" w:customStyle="1" w:styleId="WWCharLFO35LVL1">
    <w:name w:val="WW_CharLFO35LVL1"/>
    <w:rsid w:val="008F2EE0"/>
    <w:rPr>
      <w:rFonts w:ascii="Symbol" w:hAnsi="Symbol" w:cs="Symbol"/>
    </w:rPr>
  </w:style>
  <w:style w:type="character" w:customStyle="1" w:styleId="WWCharLFO35LVL2">
    <w:name w:val="WW_CharLFO35LVL2"/>
    <w:rsid w:val="008F2EE0"/>
    <w:rPr>
      <w:rFonts w:ascii="Courier New" w:hAnsi="Courier New" w:cs="Courier New"/>
    </w:rPr>
  </w:style>
  <w:style w:type="character" w:customStyle="1" w:styleId="WWCharLFO35LVL3">
    <w:name w:val="WW_CharLFO35LVL3"/>
    <w:rsid w:val="008F2EE0"/>
    <w:rPr>
      <w:rFonts w:ascii="Wingdings" w:hAnsi="Wingdings" w:cs="Wingdings"/>
    </w:rPr>
  </w:style>
  <w:style w:type="character" w:customStyle="1" w:styleId="WWCharLFO35LVL4">
    <w:name w:val="WW_CharLFO35LVL4"/>
    <w:rsid w:val="008F2EE0"/>
    <w:rPr>
      <w:rFonts w:ascii="Symbol" w:hAnsi="Symbol" w:cs="Symbol"/>
    </w:rPr>
  </w:style>
  <w:style w:type="character" w:customStyle="1" w:styleId="WWCharLFO35LVL5">
    <w:name w:val="WW_CharLFO35LVL5"/>
    <w:rsid w:val="008F2EE0"/>
    <w:rPr>
      <w:rFonts w:ascii="Courier New" w:hAnsi="Courier New" w:cs="Courier New"/>
    </w:rPr>
  </w:style>
  <w:style w:type="character" w:customStyle="1" w:styleId="WWCharLFO35LVL6">
    <w:name w:val="WW_CharLFO35LVL6"/>
    <w:rsid w:val="008F2EE0"/>
    <w:rPr>
      <w:rFonts w:ascii="Wingdings" w:hAnsi="Wingdings" w:cs="Wingdings"/>
    </w:rPr>
  </w:style>
  <w:style w:type="character" w:customStyle="1" w:styleId="WWCharLFO35LVL7">
    <w:name w:val="WW_CharLFO35LVL7"/>
    <w:rsid w:val="008F2EE0"/>
    <w:rPr>
      <w:rFonts w:ascii="Symbol" w:hAnsi="Symbol" w:cs="Symbol"/>
    </w:rPr>
  </w:style>
  <w:style w:type="character" w:customStyle="1" w:styleId="WWCharLFO35LVL8">
    <w:name w:val="WW_CharLFO35LVL8"/>
    <w:rsid w:val="008F2EE0"/>
    <w:rPr>
      <w:rFonts w:ascii="Courier New" w:hAnsi="Courier New" w:cs="Courier New"/>
    </w:rPr>
  </w:style>
  <w:style w:type="character" w:customStyle="1" w:styleId="WWCharLFO35LVL9">
    <w:name w:val="WW_CharLFO35LVL9"/>
    <w:rsid w:val="008F2EE0"/>
    <w:rPr>
      <w:rFonts w:ascii="Wingdings" w:hAnsi="Wingdings" w:cs="Wingdings"/>
    </w:rPr>
  </w:style>
  <w:style w:type="character" w:customStyle="1" w:styleId="WWCharLFO39LVL1">
    <w:name w:val="WW_CharLFO39LVL1"/>
    <w:rsid w:val="008F2EE0"/>
    <w:rPr>
      <w:color w:val="00000A"/>
      <w:sz w:val="24"/>
      <w:szCs w:val="24"/>
    </w:rPr>
  </w:style>
  <w:style w:type="character" w:customStyle="1" w:styleId="WWCharLFO39LVL2">
    <w:name w:val="WW_CharLFO39LVL2"/>
    <w:rsid w:val="008F2EE0"/>
    <w:rPr>
      <w:sz w:val="24"/>
      <w:szCs w:val="24"/>
    </w:rPr>
  </w:style>
  <w:style w:type="character" w:customStyle="1" w:styleId="WWCharLFO40LVL1">
    <w:name w:val="WW_CharLFO40LVL1"/>
    <w:rsid w:val="008F2EE0"/>
    <w:rPr>
      <w:color w:val="00000A"/>
    </w:rPr>
  </w:style>
  <w:style w:type="character" w:customStyle="1" w:styleId="WWCharLFO45LVL1">
    <w:name w:val="WW_CharLFO45LVL1"/>
    <w:rsid w:val="008F2EE0"/>
    <w:rPr>
      <w:sz w:val="24"/>
      <w:szCs w:val="24"/>
    </w:rPr>
  </w:style>
  <w:style w:type="character" w:customStyle="1" w:styleId="WWCharLFO46LVL1">
    <w:name w:val="WW_CharLFO46LVL1"/>
    <w:rsid w:val="008F2EE0"/>
    <w:rPr>
      <w:b w:val="0"/>
    </w:rPr>
  </w:style>
  <w:style w:type="character" w:customStyle="1" w:styleId="WWCharLFO55LVL1">
    <w:name w:val="WW_CharLFO55LVL1"/>
    <w:rsid w:val="008F2EE0"/>
    <w:rPr>
      <w:b w:val="0"/>
    </w:rPr>
  </w:style>
  <w:style w:type="character" w:customStyle="1" w:styleId="WWCharLFO57LVL1">
    <w:name w:val="WW_CharLFO57LVL1"/>
    <w:rsid w:val="008F2EE0"/>
    <w:rPr>
      <w:b w:val="0"/>
      <w:sz w:val="24"/>
      <w:szCs w:val="24"/>
    </w:rPr>
  </w:style>
  <w:style w:type="character" w:customStyle="1" w:styleId="WWCharLFO58LVL1">
    <w:name w:val="WW_CharLFO58LVL1"/>
    <w:rsid w:val="008F2EE0"/>
    <w:rPr>
      <w:sz w:val="24"/>
      <w:szCs w:val="24"/>
    </w:rPr>
  </w:style>
  <w:style w:type="character" w:customStyle="1" w:styleId="WWCharLFO61LVL1">
    <w:name w:val="WW_CharLFO61LVL1"/>
    <w:rsid w:val="008F2EE0"/>
    <w:rPr>
      <w:sz w:val="24"/>
      <w:szCs w:val="24"/>
    </w:rPr>
  </w:style>
  <w:style w:type="character" w:customStyle="1" w:styleId="WWCharLFO62LVL1">
    <w:name w:val="WW_CharLFO62LVL1"/>
    <w:rsid w:val="008F2EE0"/>
    <w:rPr>
      <w:sz w:val="24"/>
      <w:szCs w:val="24"/>
    </w:rPr>
  </w:style>
  <w:style w:type="character" w:customStyle="1" w:styleId="WWCharLFO64LVL1">
    <w:name w:val="WW_CharLFO64LVL1"/>
    <w:rsid w:val="008F2EE0"/>
    <w:rPr>
      <w:sz w:val="24"/>
      <w:szCs w:val="24"/>
    </w:rPr>
  </w:style>
  <w:style w:type="character" w:customStyle="1" w:styleId="WWCharLFO66LVL1">
    <w:name w:val="WW_CharLFO66LVL1"/>
    <w:rsid w:val="008F2EE0"/>
    <w:rPr>
      <w:sz w:val="24"/>
      <w:szCs w:val="24"/>
    </w:rPr>
  </w:style>
  <w:style w:type="character" w:customStyle="1" w:styleId="WWCharLFO70LVL1">
    <w:name w:val="WW_CharLFO70LVL1"/>
    <w:rsid w:val="008F2EE0"/>
    <w:rPr>
      <w:sz w:val="24"/>
      <w:szCs w:val="24"/>
    </w:rPr>
  </w:style>
  <w:style w:type="character" w:customStyle="1" w:styleId="WWCharLFO72LVL1">
    <w:name w:val="WW_CharLFO72LVL1"/>
    <w:rsid w:val="008F2EE0"/>
    <w:rPr>
      <w:rFonts w:ascii="Symbol" w:hAnsi="Symbol" w:cs="Symbol"/>
    </w:rPr>
  </w:style>
  <w:style w:type="character" w:customStyle="1" w:styleId="WWCharLFO72LVL2">
    <w:name w:val="WW_CharLFO72LVL2"/>
    <w:rsid w:val="008F2EE0"/>
    <w:rPr>
      <w:rFonts w:ascii="Courier New" w:hAnsi="Courier New" w:cs="Courier New"/>
    </w:rPr>
  </w:style>
  <w:style w:type="character" w:customStyle="1" w:styleId="WWCharLFO72LVL3">
    <w:name w:val="WW_CharLFO72LVL3"/>
    <w:rsid w:val="008F2EE0"/>
    <w:rPr>
      <w:rFonts w:ascii="Wingdings" w:hAnsi="Wingdings" w:cs="Wingdings"/>
    </w:rPr>
  </w:style>
  <w:style w:type="character" w:customStyle="1" w:styleId="WWCharLFO72LVL4">
    <w:name w:val="WW_CharLFO72LVL4"/>
    <w:rsid w:val="008F2EE0"/>
    <w:rPr>
      <w:rFonts w:ascii="Symbol" w:hAnsi="Symbol" w:cs="Symbol"/>
    </w:rPr>
  </w:style>
  <w:style w:type="character" w:customStyle="1" w:styleId="WWCharLFO72LVL5">
    <w:name w:val="WW_CharLFO72LVL5"/>
    <w:rsid w:val="008F2EE0"/>
    <w:rPr>
      <w:rFonts w:ascii="Courier New" w:hAnsi="Courier New" w:cs="Courier New"/>
    </w:rPr>
  </w:style>
  <w:style w:type="character" w:customStyle="1" w:styleId="WWCharLFO72LVL6">
    <w:name w:val="WW_CharLFO72LVL6"/>
    <w:rsid w:val="008F2EE0"/>
    <w:rPr>
      <w:rFonts w:ascii="Wingdings" w:hAnsi="Wingdings" w:cs="Wingdings"/>
    </w:rPr>
  </w:style>
  <w:style w:type="character" w:customStyle="1" w:styleId="WWCharLFO72LVL7">
    <w:name w:val="WW_CharLFO72LVL7"/>
    <w:rsid w:val="008F2EE0"/>
    <w:rPr>
      <w:rFonts w:ascii="Symbol" w:hAnsi="Symbol" w:cs="Symbol"/>
    </w:rPr>
  </w:style>
  <w:style w:type="character" w:customStyle="1" w:styleId="WWCharLFO72LVL8">
    <w:name w:val="WW_CharLFO72LVL8"/>
    <w:rsid w:val="008F2EE0"/>
    <w:rPr>
      <w:rFonts w:ascii="Courier New" w:hAnsi="Courier New" w:cs="Courier New"/>
    </w:rPr>
  </w:style>
  <w:style w:type="character" w:customStyle="1" w:styleId="WWCharLFO72LVL9">
    <w:name w:val="WW_CharLFO72LVL9"/>
    <w:rsid w:val="008F2EE0"/>
    <w:rPr>
      <w:rFonts w:ascii="Wingdings" w:hAnsi="Wingdings" w:cs="Wingdings"/>
    </w:rPr>
  </w:style>
  <w:style w:type="character" w:customStyle="1" w:styleId="WWCharLFO76LVL2">
    <w:name w:val="WW_CharLFO76LVL2"/>
    <w:rsid w:val="008F2EE0"/>
    <w:rPr>
      <w:rFonts w:ascii="Symbol" w:hAnsi="Symbol" w:cs="Symbol"/>
    </w:rPr>
  </w:style>
  <w:style w:type="character" w:customStyle="1" w:styleId="WWCharLFO77LVL1">
    <w:name w:val="WW_CharLFO77LVL1"/>
    <w:rsid w:val="008F2EE0"/>
    <w:rPr>
      <w:sz w:val="24"/>
      <w:szCs w:val="24"/>
    </w:rPr>
  </w:style>
  <w:style w:type="character" w:customStyle="1" w:styleId="WWCharLFO89LVL1">
    <w:name w:val="WW_CharLFO89LVL1"/>
    <w:rsid w:val="008F2EE0"/>
    <w:rPr>
      <w:b w:val="0"/>
    </w:rPr>
  </w:style>
  <w:style w:type="character" w:customStyle="1" w:styleId="WWCharLFO90LVL1">
    <w:name w:val="WW_CharLFO90LVL1"/>
    <w:rsid w:val="008F2EE0"/>
    <w:rPr>
      <w:b w:val="0"/>
    </w:rPr>
  </w:style>
  <w:style w:type="character" w:customStyle="1" w:styleId="WWCharLFO92LVL1">
    <w:name w:val="WW_CharLFO92LVL1"/>
    <w:rsid w:val="008F2EE0"/>
    <w:rPr>
      <w:rFonts w:eastAsia="Times New Roman" w:cs="Times New Roman"/>
    </w:rPr>
  </w:style>
  <w:style w:type="character" w:customStyle="1" w:styleId="WWCharLFO105LVL1">
    <w:name w:val="WW_CharLFO105LVL1"/>
    <w:rsid w:val="008F2EE0"/>
    <w:rPr>
      <w:sz w:val="24"/>
    </w:rPr>
  </w:style>
  <w:style w:type="character" w:customStyle="1" w:styleId="WWCharLFO112LVL1">
    <w:name w:val="WW_CharLFO112LVL1"/>
    <w:rsid w:val="008F2EE0"/>
    <w:rPr>
      <w:sz w:val="24"/>
    </w:rPr>
  </w:style>
  <w:style w:type="character" w:customStyle="1" w:styleId="WWCharLFO112LVL2">
    <w:name w:val="WW_CharLFO112LVL2"/>
    <w:rsid w:val="008F2EE0"/>
    <w:rPr>
      <w:color w:val="00000A"/>
    </w:rPr>
  </w:style>
  <w:style w:type="character" w:customStyle="1" w:styleId="WWCharLFO112LVL3">
    <w:name w:val="WW_CharLFO112LVL3"/>
    <w:rsid w:val="008F2EE0"/>
    <w:rPr>
      <w:rFonts w:ascii="Symbol" w:hAnsi="Symbol" w:cs="Symbol"/>
      <w:sz w:val="24"/>
    </w:rPr>
  </w:style>
  <w:style w:type="character" w:customStyle="1" w:styleId="WWCharLFO113LVL1">
    <w:name w:val="WW_CharLFO113LVL1"/>
    <w:rsid w:val="008F2EE0"/>
    <w:rPr>
      <w:rFonts w:ascii="Wingdings" w:hAnsi="Wingdings" w:cs="Wingdings"/>
      <w:sz w:val="24"/>
      <w:szCs w:val="24"/>
      <w:u w:val="none"/>
    </w:rPr>
  </w:style>
  <w:style w:type="paragraph" w:customStyle="1" w:styleId="Nagwek10">
    <w:name w:val="Nagłówek1"/>
    <w:basedOn w:val="Normalny"/>
    <w:next w:val="Tekstpodstawowy"/>
    <w:rsid w:val="008F2EE0"/>
    <w:pPr>
      <w:suppressLineNumbers/>
      <w:tabs>
        <w:tab w:val="center" w:pos="4819"/>
        <w:tab w:val="right" w:pos="9638"/>
      </w:tabs>
    </w:pPr>
  </w:style>
  <w:style w:type="paragraph" w:styleId="Tekstpodstawowy">
    <w:name w:val="Body Text"/>
    <w:basedOn w:val="Normalny"/>
    <w:rsid w:val="008F2EE0"/>
    <w:rPr>
      <w:b/>
      <w:bCs/>
      <w:sz w:val="24"/>
    </w:rPr>
  </w:style>
  <w:style w:type="paragraph" w:styleId="Lista">
    <w:name w:val="List"/>
    <w:basedOn w:val="Normalny"/>
    <w:rsid w:val="008F2EE0"/>
    <w:pPr>
      <w:ind w:left="283" w:hanging="283"/>
    </w:pPr>
    <w:rPr>
      <w:rFonts w:cs="Mangal"/>
    </w:rPr>
  </w:style>
  <w:style w:type="paragraph" w:customStyle="1" w:styleId="Podpis1">
    <w:name w:val="Podpis1"/>
    <w:basedOn w:val="Normalny"/>
    <w:rsid w:val="008F2EE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rsid w:val="008F2EE0"/>
    <w:pPr>
      <w:suppressLineNumbers/>
    </w:pPr>
    <w:rPr>
      <w:rFonts w:cs="Mangal"/>
    </w:rPr>
  </w:style>
  <w:style w:type="paragraph" w:customStyle="1" w:styleId="Normalny1">
    <w:name w:val="Normalny1"/>
    <w:rsid w:val="008F2EE0"/>
    <w:pPr>
      <w:widowControl w:val="0"/>
      <w:suppressAutoHyphens/>
      <w:spacing w:line="100" w:lineRule="atLeast"/>
      <w:textAlignment w:val="baseline"/>
    </w:pPr>
    <w:rPr>
      <w:kern w:val="1"/>
      <w:lang w:eastAsia="ar-SA"/>
    </w:rPr>
  </w:style>
  <w:style w:type="paragraph" w:customStyle="1" w:styleId="Legenda1">
    <w:name w:val="Legenda1"/>
    <w:basedOn w:val="Normalny"/>
    <w:rsid w:val="008F2EE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Default">
    <w:name w:val="Default"/>
    <w:rsid w:val="008F2EE0"/>
    <w:pPr>
      <w:suppressAutoHyphens/>
      <w:spacing w:line="100" w:lineRule="atLeast"/>
      <w:textAlignment w:val="baseline"/>
    </w:pPr>
    <w:rPr>
      <w:rFonts w:eastAsia="Calibri"/>
      <w:color w:val="000000"/>
      <w:kern w:val="1"/>
      <w:sz w:val="24"/>
      <w:szCs w:val="24"/>
      <w:lang w:eastAsia="ar-SA"/>
    </w:rPr>
  </w:style>
  <w:style w:type="paragraph" w:styleId="Tekstpodstawowywcity">
    <w:name w:val="Body Text Indent"/>
    <w:basedOn w:val="Normalny"/>
    <w:rsid w:val="008F2EE0"/>
    <w:pPr>
      <w:spacing w:line="360" w:lineRule="auto"/>
      <w:ind w:left="283" w:firstLine="567"/>
    </w:pPr>
    <w:rPr>
      <w:sz w:val="24"/>
    </w:rPr>
  </w:style>
  <w:style w:type="paragraph" w:customStyle="1" w:styleId="Tekstpodstawowy21">
    <w:name w:val="Tekst podstawowy 21"/>
    <w:basedOn w:val="Normalny"/>
    <w:rsid w:val="008F2EE0"/>
    <w:rPr>
      <w:b/>
      <w:bCs/>
      <w:sz w:val="26"/>
    </w:rPr>
  </w:style>
  <w:style w:type="paragraph" w:customStyle="1" w:styleId="Tekstpodstawowy31">
    <w:name w:val="Tekst podstawowy 31"/>
    <w:basedOn w:val="Normalny"/>
    <w:rsid w:val="008F2EE0"/>
    <w:rPr>
      <w:sz w:val="24"/>
    </w:rPr>
  </w:style>
  <w:style w:type="paragraph" w:customStyle="1" w:styleId="Tekstpodstawowywcity21">
    <w:name w:val="Tekst podstawowy wcięty 21"/>
    <w:basedOn w:val="Normalny"/>
    <w:rsid w:val="008F2EE0"/>
    <w:pPr>
      <w:tabs>
        <w:tab w:val="left" w:pos="2552"/>
        <w:tab w:val="left" w:pos="4516"/>
      </w:tabs>
      <w:ind w:left="1276" w:hanging="271"/>
      <w:jc w:val="both"/>
    </w:pPr>
  </w:style>
  <w:style w:type="paragraph" w:styleId="Stopka">
    <w:name w:val="footer"/>
    <w:basedOn w:val="Normalny"/>
    <w:rsid w:val="008F2EE0"/>
    <w:pPr>
      <w:suppressLineNumbers/>
      <w:tabs>
        <w:tab w:val="center" w:pos="4536"/>
        <w:tab w:val="right" w:pos="9072"/>
      </w:tabs>
    </w:pPr>
  </w:style>
  <w:style w:type="paragraph" w:customStyle="1" w:styleId="pkt">
    <w:name w:val="pkt"/>
    <w:basedOn w:val="Normalny"/>
    <w:rsid w:val="008F2EE0"/>
    <w:pPr>
      <w:spacing w:before="60" w:after="60" w:line="360" w:lineRule="auto"/>
      <w:ind w:left="851" w:hanging="295"/>
      <w:jc w:val="both"/>
    </w:pPr>
    <w:rPr>
      <w:rFonts w:ascii="Univers-PL" w:hAnsi="Univers-PL" w:cs="Univers-PL"/>
      <w:sz w:val="19"/>
      <w:szCs w:val="19"/>
    </w:rPr>
  </w:style>
  <w:style w:type="paragraph" w:customStyle="1" w:styleId="Zawartotabeli">
    <w:name w:val="Zawartość tabeli"/>
    <w:basedOn w:val="Tekstpodstawowy"/>
    <w:rsid w:val="008F2EE0"/>
    <w:pPr>
      <w:widowControl w:val="0"/>
      <w:suppressLineNumbers/>
      <w:spacing w:after="120"/>
    </w:pPr>
    <w:rPr>
      <w:rFonts w:eastAsia="Tahoma"/>
      <w:b w:val="0"/>
      <w:bCs w:val="0"/>
    </w:rPr>
  </w:style>
  <w:style w:type="paragraph" w:customStyle="1" w:styleId="Zwykytekst1">
    <w:name w:val="Zwykły tekst1"/>
    <w:basedOn w:val="Normalny"/>
    <w:rsid w:val="008F2EE0"/>
    <w:rPr>
      <w:rFonts w:ascii="Courier New" w:hAnsi="Courier New" w:cs="Courier New"/>
    </w:rPr>
  </w:style>
  <w:style w:type="paragraph" w:styleId="Akapitzlist">
    <w:name w:val="List Paragraph"/>
    <w:aliases w:val="lp1,Preambuła,CP-UC,CP-Punkty,Bullet List,List - bullets,Equipment,Bullet 1,List Paragraph Char Char,b1,Figure_name,Numbered Indented Text,List Paragraph11,Ref,Use Case List Paragraph Char,List_TIS,List Paragraph1 Char Char"/>
    <w:basedOn w:val="Normalny"/>
    <w:link w:val="AkapitzlistZnak"/>
    <w:uiPriority w:val="34"/>
    <w:qFormat/>
    <w:rsid w:val="008F2EE0"/>
    <w:pPr>
      <w:spacing w:after="200" w:line="276" w:lineRule="auto"/>
      <w:ind w:left="720"/>
    </w:pPr>
    <w:rPr>
      <w:rFonts w:ascii="Calibri" w:eastAsia="Calibri" w:hAnsi="Calibri" w:cs="Calibri"/>
      <w:sz w:val="22"/>
      <w:szCs w:val="22"/>
    </w:rPr>
  </w:style>
  <w:style w:type="paragraph" w:customStyle="1" w:styleId="Tekstprzypisudolnego1">
    <w:name w:val="Tekst przypisu dolnego1"/>
    <w:basedOn w:val="Normalny"/>
    <w:rsid w:val="008F2EE0"/>
  </w:style>
  <w:style w:type="paragraph" w:customStyle="1" w:styleId="Style12">
    <w:name w:val="Style12"/>
    <w:basedOn w:val="Normalny"/>
    <w:rsid w:val="008F2EE0"/>
    <w:pPr>
      <w:spacing w:after="200" w:line="276" w:lineRule="auto"/>
    </w:pPr>
    <w:rPr>
      <w:rFonts w:ascii="Calibri" w:eastAsia="Lucida Sans Unicode" w:hAnsi="Calibri" w:cs="Tahoma"/>
      <w:sz w:val="22"/>
      <w:szCs w:val="22"/>
    </w:rPr>
  </w:style>
  <w:style w:type="paragraph" w:customStyle="1" w:styleId="Style15">
    <w:name w:val="Style15"/>
    <w:basedOn w:val="Normalny"/>
    <w:rsid w:val="008F2EE0"/>
    <w:pPr>
      <w:spacing w:after="200" w:line="276" w:lineRule="auto"/>
    </w:pPr>
    <w:rPr>
      <w:rFonts w:ascii="Calibri" w:eastAsia="Lucida Sans Unicode" w:hAnsi="Calibri" w:cs="Tahoma"/>
      <w:sz w:val="22"/>
      <w:szCs w:val="22"/>
    </w:rPr>
  </w:style>
  <w:style w:type="paragraph" w:customStyle="1" w:styleId="Style5">
    <w:name w:val="Style5"/>
    <w:basedOn w:val="Normalny"/>
    <w:rsid w:val="008F2EE0"/>
    <w:pPr>
      <w:widowControl w:val="0"/>
      <w:jc w:val="both"/>
    </w:pPr>
    <w:rPr>
      <w:sz w:val="24"/>
      <w:szCs w:val="24"/>
    </w:rPr>
  </w:style>
  <w:style w:type="paragraph" w:styleId="Tekstdymka">
    <w:name w:val="Balloon Text"/>
    <w:basedOn w:val="Normalny"/>
    <w:uiPriority w:val="99"/>
    <w:rsid w:val="008F2EE0"/>
    <w:rPr>
      <w:rFonts w:ascii="Tahoma" w:hAnsi="Tahoma" w:cs="Tahoma"/>
      <w:sz w:val="16"/>
      <w:szCs w:val="16"/>
    </w:rPr>
  </w:style>
  <w:style w:type="paragraph" w:customStyle="1" w:styleId="Zawartoramki">
    <w:name w:val="Zawartość ramki"/>
    <w:basedOn w:val="Tekstpodstawowy"/>
    <w:rsid w:val="008F2EE0"/>
  </w:style>
  <w:style w:type="paragraph" w:styleId="Nagwek">
    <w:name w:val="header"/>
    <w:basedOn w:val="Normalny"/>
    <w:link w:val="NagwekZnak"/>
    <w:rsid w:val="008F2EE0"/>
    <w:pPr>
      <w:suppressLineNumbers/>
      <w:tabs>
        <w:tab w:val="center" w:pos="4819"/>
        <w:tab w:val="right" w:pos="9638"/>
      </w:tabs>
    </w:pPr>
  </w:style>
  <w:style w:type="paragraph" w:customStyle="1" w:styleId="Nagwektabeli">
    <w:name w:val="Nagłówek tabeli"/>
    <w:basedOn w:val="Zawartotabeli"/>
    <w:rsid w:val="008F2EE0"/>
    <w:pPr>
      <w:jc w:val="center"/>
    </w:pPr>
    <w:rPr>
      <w:b/>
      <w:bCs/>
    </w:rPr>
  </w:style>
  <w:style w:type="paragraph" w:styleId="Tekstpodstawowy3">
    <w:name w:val="Body Text 3"/>
    <w:basedOn w:val="Normalny"/>
    <w:link w:val="Tekstpodstawowy3Znak1"/>
    <w:uiPriority w:val="99"/>
    <w:unhideWhenUsed/>
    <w:rsid w:val="00AE4346"/>
    <w:pPr>
      <w:spacing w:after="120"/>
    </w:pPr>
    <w:rPr>
      <w:sz w:val="16"/>
      <w:szCs w:val="16"/>
    </w:rPr>
  </w:style>
  <w:style w:type="character" w:customStyle="1" w:styleId="Tekstpodstawowy3Znak1">
    <w:name w:val="Tekst podstawowy 3 Znak1"/>
    <w:link w:val="Tekstpodstawowy3"/>
    <w:uiPriority w:val="99"/>
    <w:rsid w:val="00AE4346"/>
    <w:rPr>
      <w:kern w:val="1"/>
      <w:sz w:val="16"/>
      <w:szCs w:val="16"/>
      <w:lang w:eastAsia="ar-SA"/>
    </w:rPr>
  </w:style>
  <w:style w:type="paragraph" w:styleId="Tekstpodstawowywcity2">
    <w:name w:val="Body Text Indent 2"/>
    <w:basedOn w:val="Normalny"/>
    <w:link w:val="Tekstpodstawowywcity2Znak1"/>
    <w:uiPriority w:val="99"/>
    <w:unhideWhenUsed/>
    <w:rsid w:val="00AE2582"/>
    <w:pPr>
      <w:spacing w:after="120" w:line="480" w:lineRule="auto"/>
      <w:ind w:left="283"/>
    </w:pPr>
  </w:style>
  <w:style w:type="character" w:customStyle="1" w:styleId="Tekstpodstawowywcity2Znak1">
    <w:name w:val="Tekst podstawowy wcięty 2 Znak1"/>
    <w:link w:val="Tekstpodstawowywcity2"/>
    <w:uiPriority w:val="99"/>
    <w:semiHidden/>
    <w:rsid w:val="00AE2582"/>
    <w:rPr>
      <w:kern w:val="1"/>
      <w:lang w:eastAsia="ar-SA"/>
    </w:rPr>
  </w:style>
  <w:style w:type="paragraph" w:styleId="Tekstpodstawowy2">
    <w:name w:val="Body Text 2"/>
    <w:basedOn w:val="Normalny"/>
    <w:link w:val="Tekstpodstawowy2Znak1"/>
    <w:uiPriority w:val="99"/>
    <w:unhideWhenUsed/>
    <w:rsid w:val="00AE2582"/>
    <w:pPr>
      <w:spacing w:after="120" w:line="480" w:lineRule="auto"/>
    </w:pPr>
  </w:style>
  <w:style w:type="character" w:customStyle="1" w:styleId="Tekstpodstawowy2Znak1">
    <w:name w:val="Tekst podstawowy 2 Znak1"/>
    <w:link w:val="Tekstpodstawowy2"/>
    <w:uiPriority w:val="99"/>
    <w:semiHidden/>
    <w:rsid w:val="00AE2582"/>
    <w:rPr>
      <w:kern w:val="1"/>
      <w:lang w:eastAsia="ar-SA"/>
    </w:rPr>
  </w:style>
  <w:style w:type="paragraph" w:styleId="Tekstprzypisudolnego">
    <w:name w:val="footnote text"/>
    <w:basedOn w:val="Normalny"/>
    <w:link w:val="TekstprzypisudolnegoZnak"/>
    <w:rsid w:val="00B01B99"/>
    <w:pPr>
      <w:suppressAutoHyphens w:val="0"/>
      <w:spacing w:line="240" w:lineRule="auto"/>
      <w:textAlignment w:val="auto"/>
    </w:pPr>
  </w:style>
  <w:style w:type="character" w:customStyle="1" w:styleId="TekstprzypisudolnegoZnak1">
    <w:name w:val="Tekst przypisu dolnego Znak1"/>
    <w:uiPriority w:val="99"/>
    <w:semiHidden/>
    <w:rsid w:val="00B01B99"/>
    <w:rPr>
      <w:kern w:val="1"/>
      <w:lang w:eastAsia="ar-SA"/>
    </w:rPr>
  </w:style>
  <w:style w:type="character" w:customStyle="1" w:styleId="FontStyle63">
    <w:name w:val="Font Style63"/>
    <w:uiPriority w:val="99"/>
    <w:rsid w:val="00C15D9D"/>
    <w:rPr>
      <w:rFonts w:ascii="Times New Roman" w:hAnsi="Times New Roman" w:cs="Times New Roman"/>
      <w:sz w:val="22"/>
      <w:szCs w:val="22"/>
    </w:rPr>
  </w:style>
  <w:style w:type="paragraph" w:styleId="Zwykytekst">
    <w:name w:val="Plain Text"/>
    <w:basedOn w:val="Normalny"/>
    <w:link w:val="ZwykytekstZnak"/>
    <w:rsid w:val="003F06D9"/>
    <w:pPr>
      <w:suppressAutoHyphens w:val="0"/>
      <w:spacing w:line="240" w:lineRule="auto"/>
      <w:textAlignment w:val="auto"/>
    </w:pPr>
    <w:rPr>
      <w:rFonts w:ascii="Courier New" w:hAnsi="Courier New"/>
      <w:kern w:val="0"/>
    </w:rPr>
  </w:style>
  <w:style w:type="character" w:customStyle="1" w:styleId="ZwykytekstZnak1">
    <w:name w:val="Zwykły tekst Znak1"/>
    <w:uiPriority w:val="99"/>
    <w:semiHidden/>
    <w:rsid w:val="003F06D9"/>
    <w:rPr>
      <w:rFonts w:ascii="Courier New" w:hAnsi="Courier New" w:cs="Courier New"/>
      <w:kern w:val="1"/>
      <w:lang w:eastAsia="ar-SA"/>
    </w:rPr>
  </w:style>
  <w:style w:type="character" w:styleId="Numerstrony">
    <w:name w:val="page number"/>
    <w:basedOn w:val="Domylnaczcionkaakapitu"/>
    <w:rsid w:val="004F6F4A"/>
  </w:style>
  <w:style w:type="table" w:styleId="Tabela-Siatka">
    <w:name w:val="Table Grid"/>
    <w:basedOn w:val="Standardowy"/>
    <w:uiPriority w:val="59"/>
    <w:rsid w:val="004F6F4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Uwydatnienie">
    <w:name w:val="Emphasis"/>
    <w:uiPriority w:val="20"/>
    <w:qFormat/>
    <w:rsid w:val="004F6F4A"/>
    <w:rPr>
      <w:i/>
      <w:iCs/>
    </w:rPr>
  </w:style>
  <w:style w:type="character" w:styleId="Pogrubienie">
    <w:name w:val="Strong"/>
    <w:basedOn w:val="Domylnaczcionkaakapitu"/>
    <w:uiPriority w:val="22"/>
    <w:qFormat/>
    <w:rsid w:val="001C53DB"/>
    <w:rPr>
      <w:b/>
      <w:b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5301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53012"/>
    <w:pPr>
      <w:spacing w:line="240" w:lineRule="auto"/>
    </w:p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53012"/>
    <w:rPr>
      <w:kern w:val="1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5301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53012"/>
    <w:rPr>
      <w:b/>
      <w:bCs/>
      <w:kern w:val="1"/>
      <w:lang w:eastAsia="ar-SA"/>
    </w:rPr>
  </w:style>
  <w:style w:type="character" w:styleId="Tekstzastpczy">
    <w:name w:val="Placeholder Text"/>
    <w:basedOn w:val="Domylnaczcionkaakapitu"/>
    <w:uiPriority w:val="99"/>
    <w:semiHidden/>
    <w:rsid w:val="00117BED"/>
    <w:rPr>
      <w:color w:val="808080"/>
    </w:rPr>
  </w:style>
  <w:style w:type="paragraph" w:styleId="NormalnyWeb">
    <w:name w:val="Normal (Web)"/>
    <w:basedOn w:val="Normalny"/>
    <w:uiPriority w:val="99"/>
    <w:unhideWhenUsed/>
    <w:rsid w:val="00A52FD9"/>
    <w:pPr>
      <w:suppressAutoHyphens w:val="0"/>
      <w:spacing w:line="240" w:lineRule="auto"/>
      <w:textAlignment w:val="auto"/>
    </w:pPr>
    <w:rPr>
      <w:rFonts w:eastAsiaTheme="minorHAnsi"/>
      <w:kern w:val="0"/>
      <w:sz w:val="24"/>
      <w:szCs w:val="24"/>
      <w:lang w:eastAsia="pl-PL"/>
    </w:rPr>
  </w:style>
  <w:style w:type="character" w:customStyle="1" w:styleId="AkapitzlistZnak">
    <w:name w:val="Akapit z listą Znak"/>
    <w:aliases w:val="lp1 Znak,Preambuła Znak,CP-UC Znak,CP-Punkty Znak,Bullet List Znak,List - bullets Znak,Equipment Znak,Bullet 1 Znak,List Paragraph Char Char Znak,b1 Znak,Figure_name Znak,Numbered Indented Text Znak,List Paragraph11 Znak,Ref Znak"/>
    <w:link w:val="Akapitzlist"/>
    <w:uiPriority w:val="34"/>
    <w:qFormat/>
    <w:locked/>
    <w:rsid w:val="001E518D"/>
    <w:rPr>
      <w:rFonts w:ascii="Calibri" w:eastAsia="Calibri" w:hAnsi="Calibri" w:cs="Calibri"/>
      <w:kern w:val="1"/>
      <w:sz w:val="22"/>
      <w:szCs w:val="22"/>
      <w:lang w:eastAsia="ar-SA"/>
    </w:rPr>
  </w:style>
  <w:style w:type="character" w:customStyle="1" w:styleId="NagwekZnak">
    <w:name w:val="Nagłówek Znak"/>
    <w:link w:val="Nagwek"/>
    <w:locked/>
    <w:rsid w:val="00187F29"/>
    <w:rPr>
      <w:kern w:val="1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41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8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78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22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42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52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75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958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230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31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085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1422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638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589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319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0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80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88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40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987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1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55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80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39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803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54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44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325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6536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9062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333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9793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410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319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98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376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188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118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37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462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498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0768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281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479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12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234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9260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330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1389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977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317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2920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4328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5237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313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4107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451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197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9287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4935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035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240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53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706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8594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7053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5837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08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950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235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209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986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185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407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34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108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485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623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952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54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4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425DD6-B6E6-4402-B7FA-BE424EEF9F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7</Pages>
  <Words>1507</Words>
  <Characters>9043</Characters>
  <Application>Microsoft Office Word</Application>
  <DocSecurity>0</DocSecurity>
  <Lines>75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10529</CharactersWithSpaces>
  <SharedDoc>false</SharedDoc>
  <HLinks>
    <vt:vector size="6" baseType="variant">
      <vt:variant>
        <vt:i4>7274605</vt:i4>
      </vt:variant>
      <vt:variant>
        <vt:i4>0</vt:i4>
      </vt:variant>
      <vt:variant>
        <vt:i4>0</vt:i4>
      </vt:variant>
      <vt:variant>
        <vt:i4>5</vt:i4>
      </vt:variant>
      <vt:variant>
        <vt:lpwstr>http://www.gminaslawno.pl/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creator>ug_slawno</dc:creator>
  <cp:lastModifiedBy>Asia</cp:lastModifiedBy>
  <cp:revision>4</cp:revision>
  <cp:lastPrinted>2019-07-05T10:38:00Z</cp:lastPrinted>
  <dcterms:created xsi:type="dcterms:W3CDTF">2020-01-23T10:58:00Z</dcterms:created>
  <dcterms:modified xsi:type="dcterms:W3CDTF">2020-02-19T09:42:00Z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