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9D17B8" w:rsidRPr="009D17B8">
        <w:rPr>
          <w:b/>
          <w:iCs/>
          <w:kern w:val="0"/>
          <w:sz w:val="24"/>
          <w:szCs w:val="24"/>
          <w:lang w:eastAsia="pl-PL"/>
        </w:rPr>
        <w:t>Przebudowa drogi lokalnej 170028Z w Rzyszczewie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1D003C" w:rsidRDefault="001D003C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1D003C" w:rsidRPr="00EE25CF" w:rsidRDefault="001D003C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1D003C" w:rsidRPr="0002418A" w:rsidRDefault="001D003C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D93373" w:rsidRDefault="0002418A" w:rsidP="00EE25CF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 w:rsidRPr="0002418A">
        <w:rPr>
          <w:rStyle w:val="Domylnaczcionkaakapitu1"/>
          <w:sz w:val="24"/>
          <w:szCs w:val="24"/>
        </w:rPr>
        <w:t xml:space="preserve">Termin wykonania zamówienia: </w:t>
      </w:r>
      <w:r w:rsidRPr="0002418A">
        <w:rPr>
          <w:bCs/>
          <w:sz w:val="24"/>
          <w:szCs w:val="24"/>
        </w:rPr>
        <w:t>……. dni (nie</w:t>
      </w:r>
      <w:r w:rsidRPr="002A1B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dłuż</w:t>
      </w:r>
      <w:r w:rsidR="00DD3195">
        <w:rPr>
          <w:bCs/>
          <w:sz w:val="24"/>
          <w:szCs w:val="24"/>
        </w:rPr>
        <w:t>szy</w:t>
      </w:r>
      <w:r>
        <w:rPr>
          <w:bCs/>
          <w:sz w:val="24"/>
          <w:szCs w:val="24"/>
        </w:rPr>
        <w:t xml:space="preserve"> niż </w:t>
      </w:r>
      <w:r w:rsidR="00FA7ED6">
        <w:rPr>
          <w:bCs/>
          <w:sz w:val="24"/>
          <w:szCs w:val="24"/>
        </w:rPr>
        <w:t>90</w:t>
      </w:r>
      <w:r>
        <w:rPr>
          <w:bCs/>
          <w:sz w:val="24"/>
          <w:szCs w:val="24"/>
        </w:rPr>
        <w:t xml:space="preserve"> dni </w:t>
      </w:r>
      <w:r w:rsidR="00E955E8">
        <w:rPr>
          <w:bCs/>
          <w:sz w:val="24"/>
          <w:szCs w:val="24"/>
        </w:rPr>
        <w:t xml:space="preserve">i nie krótszy niż </w:t>
      </w:r>
      <w:r w:rsidR="00FA7ED6">
        <w:rPr>
          <w:bCs/>
          <w:sz w:val="24"/>
          <w:szCs w:val="24"/>
        </w:rPr>
        <w:t>6</w:t>
      </w:r>
      <w:r w:rsidR="00E955E8">
        <w:rPr>
          <w:bCs/>
          <w:sz w:val="24"/>
          <w:szCs w:val="24"/>
        </w:rPr>
        <w:t>0 dni</w:t>
      </w:r>
      <w:r w:rsidR="00462B0D" w:rsidRPr="00462B0D">
        <w:rPr>
          <w:bCs/>
          <w:sz w:val="24"/>
          <w:szCs w:val="24"/>
        </w:rPr>
        <w:t xml:space="preserve"> </w:t>
      </w:r>
      <w:r w:rsidR="00462B0D">
        <w:rPr>
          <w:bCs/>
          <w:sz w:val="24"/>
          <w:szCs w:val="24"/>
        </w:rPr>
        <w:t xml:space="preserve">od dnia </w:t>
      </w:r>
      <w:r w:rsidR="0032630D">
        <w:rPr>
          <w:bCs/>
          <w:sz w:val="24"/>
          <w:szCs w:val="24"/>
        </w:rPr>
        <w:t>przekazania placu budowy</w:t>
      </w:r>
      <w:r>
        <w:rPr>
          <w:bCs/>
          <w:sz w:val="24"/>
          <w:szCs w:val="24"/>
        </w:rPr>
        <w:t>).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1D003C" w:rsidRPr="00A37B1D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Pr="009467B4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4A4A69">
            <w:pPr>
              <w:numPr>
                <w:ilvl w:val="0"/>
                <w:numId w:val="108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2C3270">
          <w:pgSz w:w="11906" w:h="16838"/>
          <w:pgMar w:top="1389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32630D" w:rsidRPr="00D90536">
        <w:rPr>
          <w:b/>
          <w:iCs/>
          <w:kern w:val="0"/>
          <w:sz w:val="24"/>
          <w:szCs w:val="24"/>
          <w:lang w:eastAsia="pl-PL"/>
        </w:rPr>
        <w:t>Przebudowa drogi lokalnej 170028Z w Rzyszczewie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  <w:bookmarkStart w:id="0" w:name="_GoBack"/>
      <w:bookmarkEnd w:id="0"/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947AF5">
      <w:pgSz w:w="11906" w:h="16838"/>
      <w:pgMar w:top="13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872" w:rsidRDefault="007D4872">
      <w:pPr>
        <w:spacing w:line="240" w:lineRule="auto"/>
      </w:pPr>
      <w:r>
        <w:separator/>
      </w:r>
    </w:p>
  </w:endnote>
  <w:endnote w:type="continuationSeparator" w:id="0">
    <w:p w:rsidR="007D4872" w:rsidRDefault="007D487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872" w:rsidRDefault="000B1398">
    <w:pPr>
      <w:pStyle w:val="Stopka"/>
    </w:pPr>
    <w:fldSimple w:instr=" PAGE ">
      <w:r w:rsidR="007D4872">
        <w:rPr>
          <w:noProof/>
        </w:rPr>
        <w:t>10</w:t>
      </w:r>
    </w:fldSimple>
  </w:p>
  <w:p w:rsidR="007D4872" w:rsidRDefault="007D487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872" w:rsidRDefault="000B1398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7D4872" w:rsidRDefault="000B1398">
                <w:pPr>
                  <w:pStyle w:val="Stopka"/>
                </w:pPr>
                <w:fldSimple w:instr=" PAGE ">
                  <w:r w:rsidR="00454A8A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7D4872" w:rsidRDefault="007D48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872" w:rsidRDefault="007D4872">
      <w:pPr>
        <w:spacing w:line="240" w:lineRule="auto"/>
      </w:pPr>
      <w:r>
        <w:separator/>
      </w:r>
    </w:p>
  </w:footnote>
  <w:footnote w:type="continuationSeparator" w:id="0">
    <w:p w:rsidR="007D4872" w:rsidRDefault="007D487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872" w:rsidRDefault="007D4872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7D4872" w:rsidRPr="00D20CF4" w:rsidRDefault="007D4872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872" w:rsidRPr="005D6D44" w:rsidRDefault="007D4872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54A8A">
      <w:rPr>
        <w:b/>
        <w:bCs/>
        <w:i/>
        <w:iCs/>
        <w:sz w:val="16"/>
        <w:szCs w:val="16"/>
      </w:rPr>
      <w:t>Znak sprawy: RSSA.271.7</w:t>
    </w:r>
    <w:r>
      <w:rPr>
        <w:b/>
        <w:bCs/>
        <w:i/>
        <w:iCs/>
        <w:sz w:val="16"/>
        <w:szCs w:val="16"/>
      </w:rPr>
      <w:t>.2020</w:t>
    </w:r>
  </w:p>
  <w:p w:rsidR="007D4872" w:rsidRPr="006657EB" w:rsidRDefault="007D4872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>
      <w:rPr>
        <w:b/>
        <w:i/>
        <w:iCs/>
        <w:sz w:val="16"/>
        <w:szCs w:val="16"/>
      </w:rPr>
      <w:t>Przebudowa drogi lokalnej 170028Z w Rzyszczewie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3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1FD2FAE"/>
    <w:multiLevelType w:val="hybridMultilevel"/>
    <w:tmpl w:val="D216110C"/>
    <w:lvl w:ilvl="0" w:tplc="F3C8CF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B4F2382"/>
    <w:multiLevelType w:val="hybridMultilevel"/>
    <w:tmpl w:val="E0A6EDCE"/>
    <w:lvl w:ilvl="0" w:tplc="572A462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CDF29D2"/>
    <w:multiLevelType w:val="hybridMultilevel"/>
    <w:tmpl w:val="392CC0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FC83C00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8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9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6510C0B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4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6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9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1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3AE366C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9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10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96D1834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A335997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3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4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1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7C160C5"/>
    <w:multiLevelType w:val="hybridMultilevel"/>
    <w:tmpl w:val="4DEA955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66F7EB7"/>
    <w:multiLevelType w:val="hybridMultilevel"/>
    <w:tmpl w:val="F86A8766"/>
    <w:lvl w:ilvl="0" w:tplc="68725510">
      <w:start w:val="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3">
    <w:nsid w:val="681413A1"/>
    <w:multiLevelType w:val="hybridMultilevel"/>
    <w:tmpl w:val="553C7770"/>
    <w:lvl w:ilvl="0" w:tplc="166ECB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6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7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CF47C0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1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2"/>
  </w:num>
  <w:num w:numId="4">
    <w:abstractNumId w:val="157"/>
  </w:num>
  <w:num w:numId="5">
    <w:abstractNumId w:val="183"/>
  </w:num>
  <w:num w:numId="6">
    <w:abstractNumId w:val="152"/>
  </w:num>
  <w:num w:numId="7">
    <w:abstractNumId w:val="290"/>
  </w:num>
  <w:num w:numId="8">
    <w:abstractNumId w:val="242"/>
  </w:num>
  <w:num w:numId="9">
    <w:abstractNumId w:val="241"/>
  </w:num>
  <w:num w:numId="10">
    <w:abstractNumId w:val="244"/>
  </w:num>
  <w:num w:numId="11">
    <w:abstractNumId w:val="265"/>
  </w:num>
  <w:num w:numId="12">
    <w:abstractNumId w:val="166"/>
  </w:num>
  <w:num w:numId="13">
    <w:abstractNumId w:val="213"/>
  </w:num>
  <w:num w:numId="14">
    <w:abstractNumId w:val="140"/>
  </w:num>
  <w:num w:numId="15">
    <w:abstractNumId w:val="198"/>
  </w:num>
  <w:num w:numId="16">
    <w:abstractNumId w:val="272"/>
  </w:num>
  <w:num w:numId="17">
    <w:abstractNumId w:val="177"/>
  </w:num>
  <w:num w:numId="18">
    <w:abstractNumId w:val="259"/>
  </w:num>
  <w:num w:numId="19">
    <w:abstractNumId w:val="200"/>
  </w:num>
  <w:num w:numId="20">
    <w:abstractNumId w:val="164"/>
  </w:num>
  <w:num w:numId="21">
    <w:abstractNumId w:val="195"/>
  </w:num>
  <w:num w:numId="22">
    <w:abstractNumId w:val="275"/>
  </w:num>
  <w:num w:numId="23">
    <w:abstractNumId w:val="218"/>
  </w:num>
  <w:num w:numId="24">
    <w:abstractNumId w:val="267"/>
  </w:num>
  <w:num w:numId="25">
    <w:abstractNumId w:val="282"/>
  </w:num>
  <w:num w:numId="26">
    <w:abstractNumId w:val="132"/>
  </w:num>
  <w:num w:numId="27">
    <w:abstractNumId w:val="139"/>
  </w:num>
  <w:num w:numId="28">
    <w:abstractNumId w:val="154"/>
  </w:num>
  <w:num w:numId="29">
    <w:abstractNumId w:val="174"/>
  </w:num>
  <w:num w:numId="30">
    <w:abstractNumId w:val="222"/>
  </w:num>
  <w:num w:numId="31">
    <w:abstractNumId w:val="171"/>
  </w:num>
  <w:num w:numId="32">
    <w:abstractNumId w:val="149"/>
  </w:num>
  <w:num w:numId="33">
    <w:abstractNumId w:val="234"/>
  </w:num>
  <w:num w:numId="34">
    <w:abstractNumId w:val="123"/>
  </w:num>
  <w:num w:numId="35">
    <w:abstractNumId w:val="156"/>
  </w:num>
  <w:num w:numId="36">
    <w:abstractNumId w:val="169"/>
  </w:num>
  <w:num w:numId="37">
    <w:abstractNumId w:val="240"/>
  </w:num>
  <w:num w:numId="38">
    <w:abstractNumId w:val="168"/>
  </w:num>
  <w:num w:numId="39">
    <w:abstractNumId w:val="176"/>
  </w:num>
  <w:num w:numId="40">
    <w:abstractNumId w:val="237"/>
  </w:num>
  <w:num w:numId="41">
    <w:abstractNumId w:val="162"/>
  </w:num>
  <w:num w:numId="42">
    <w:abstractNumId w:val="207"/>
  </w:num>
  <w:num w:numId="43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3"/>
  </w:num>
  <w:num w:numId="45">
    <w:abstractNumId w:val="281"/>
  </w:num>
  <w:num w:numId="46">
    <w:abstractNumId w:val="274"/>
  </w:num>
  <w:num w:numId="47">
    <w:abstractNumId w:val="134"/>
  </w:num>
  <w:num w:numId="48">
    <w:abstractNumId w:val="155"/>
  </w:num>
  <w:num w:numId="49">
    <w:abstractNumId w:val="186"/>
  </w:num>
  <w:num w:numId="50">
    <w:abstractNumId w:val="258"/>
  </w:num>
  <w:num w:numId="51">
    <w:abstractNumId w:val="147"/>
  </w:num>
  <w:num w:numId="52">
    <w:abstractNumId w:val="161"/>
  </w:num>
  <w:num w:numId="53">
    <w:abstractNumId w:val="288"/>
  </w:num>
  <w:num w:numId="54">
    <w:abstractNumId w:val="266"/>
  </w:num>
  <w:num w:numId="55">
    <w:abstractNumId w:val="278"/>
  </w:num>
  <w:num w:numId="56">
    <w:abstractNumId w:val="271"/>
  </w:num>
  <w:num w:numId="57">
    <w:abstractNumId w:val="130"/>
  </w:num>
  <w:num w:numId="58">
    <w:abstractNumId w:val="153"/>
  </w:num>
  <w:num w:numId="59">
    <w:abstractNumId w:val="253"/>
  </w:num>
  <w:num w:numId="60">
    <w:abstractNumId w:val="170"/>
  </w:num>
  <w:num w:numId="61">
    <w:abstractNumId w:val="206"/>
  </w:num>
  <w:num w:numId="62">
    <w:abstractNumId w:val="190"/>
  </w:num>
  <w:num w:numId="63">
    <w:abstractNumId w:val="256"/>
  </w:num>
  <w:num w:numId="64">
    <w:abstractNumId w:val="243"/>
  </w:num>
  <w:num w:numId="65">
    <w:abstractNumId w:val="238"/>
  </w:num>
  <w:num w:numId="66">
    <w:abstractNumId w:val="215"/>
  </w:num>
  <w:num w:numId="67">
    <w:abstractNumId w:val="180"/>
  </w:num>
  <w:num w:numId="68">
    <w:abstractNumId w:val="250"/>
  </w:num>
  <w:num w:numId="69">
    <w:abstractNumId w:val="219"/>
  </w:num>
  <w:num w:numId="70">
    <w:abstractNumId w:val="270"/>
  </w:num>
  <w:num w:numId="71">
    <w:abstractNumId w:val="254"/>
  </w:num>
  <w:num w:numId="72">
    <w:abstractNumId w:val="277"/>
  </w:num>
  <w:num w:numId="73">
    <w:abstractNumId w:val="221"/>
  </w:num>
  <w:num w:numId="74">
    <w:abstractNumId w:val="229"/>
  </w:num>
  <w:num w:numId="75">
    <w:abstractNumId w:val="131"/>
  </w:num>
  <w:num w:numId="76">
    <w:abstractNumId w:val="184"/>
  </w:num>
  <w:num w:numId="77">
    <w:abstractNumId w:val="178"/>
  </w:num>
  <w:num w:numId="78">
    <w:abstractNumId w:val="269"/>
  </w:num>
  <w:num w:numId="79">
    <w:abstractNumId w:val="284"/>
  </w:num>
  <w:num w:numId="80">
    <w:abstractNumId w:val="159"/>
  </w:num>
  <w:num w:numId="81">
    <w:abstractNumId w:val="179"/>
  </w:num>
  <w:num w:numId="82">
    <w:abstractNumId w:val="142"/>
  </w:num>
  <w:num w:numId="83">
    <w:abstractNumId w:val="220"/>
  </w:num>
  <w:num w:numId="84">
    <w:abstractNumId w:val="144"/>
  </w:num>
  <w:num w:numId="85">
    <w:abstractNumId w:val="216"/>
  </w:num>
  <w:num w:numId="86">
    <w:abstractNumId w:val="268"/>
  </w:num>
  <w:num w:numId="87">
    <w:abstractNumId w:val="188"/>
  </w:num>
  <w:num w:numId="88">
    <w:abstractNumId w:val="143"/>
  </w:num>
  <w:num w:numId="89">
    <w:abstractNumId w:val="146"/>
  </w:num>
  <w:num w:numId="90">
    <w:abstractNumId w:val="224"/>
  </w:num>
  <w:num w:numId="91">
    <w:abstractNumId w:val="182"/>
  </w:num>
  <w:num w:numId="92">
    <w:abstractNumId w:val="260"/>
  </w:num>
  <w:num w:numId="93">
    <w:abstractNumId w:val="137"/>
  </w:num>
  <w:num w:numId="94">
    <w:abstractNumId w:val="173"/>
  </w:num>
  <w:num w:numId="95">
    <w:abstractNumId w:val="126"/>
  </w:num>
  <w:num w:numId="96">
    <w:abstractNumId w:val="194"/>
  </w:num>
  <w:num w:numId="97">
    <w:abstractNumId w:val="202"/>
  </w:num>
  <w:num w:numId="98">
    <w:abstractNumId w:val="196"/>
  </w:num>
  <w:num w:numId="99">
    <w:abstractNumId w:val="239"/>
  </w:num>
  <w:num w:numId="100">
    <w:abstractNumId w:val="181"/>
  </w:num>
  <w:num w:numId="101">
    <w:abstractNumId w:val="247"/>
  </w:num>
  <w:num w:numId="102">
    <w:abstractNumId w:val="125"/>
  </w:num>
  <w:num w:numId="103">
    <w:abstractNumId w:val="248"/>
  </w:num>
  <w:num w:numId="104">
    <w:abstractNumId w:val="197"/>
  </w:num>
  <w:num w:numId="105">
    <w:abstractNumId w:val="138"/>
  </w:num>
  <w:num w:numId="106">
    <w:abstractNumId w:val="226"/>
  </w:num>
  <w:num w:numId="107">
    <w:abstractNumId w:val="201"/>
  </w:num>
  <w:num w:numId="108">
    <w:abstractNumId w:val="187"/>
  </w:num>
  <w:num w:numId="109">
    <w:abstractNumId w:val="233"/>
  </w:num>
  <w:num w:numId="110">
    <w:abstractNumId w:val="264"/>
  </w:num>
  <w:num w:numId="111">
    <w:abstractNumId w:val="189"/>
  </w:num>
  <w:num w:numId="112">
    <w:abstractNumId w:val="163"/>
  </w:num>
  <w:num w:numId="113">
    <w:abstractNumId w:val="217"/>
  </w:num>
  <w:num w:numId="114">
    <w:abstractNumId w:val="262"/>
  </w:num>
  <w:num w:numId="115">
    <w:abstractNumId w:val="252"/>
  </w:num>
  <w:num w:numId="116">
    <w:abstractNumId w:val="209"/>
  </w:num>
  <w:num w:numId="117">
    <w:abstractNumId w:val="211"/>
  </w:num>
  <w:num w:numId="118">
    <w:abstractNumId w:val="175"/>
  </w:num>
  <w:num w:numId="119">
    <w:abstractNumId w:val="261"/>
  </w:num>
  <w:num w:numId="120">
    <w:abstractNumId w:val="235"/>
  </w:num>
  <w:num w:numId="121">
    <w:abstractNumId w:val="124"/>
  </w:num>
  <w:num w:numId="122">
    <w:abstractNumId w:val="212"/>
  </w:num>
  <w:num w:numId="123">
    <w:abstractNumId w:val="205"/>
  </w:num>
  <w:num w:numId="124">
    <w:abstractNumId w:val="285"/>
  </w:num>
  <w:num w:numId="125">
    <w:abstractNumId w:val="172"/>
  </w:num>
  <w:num w:numId="126">
    <w:abstractNumId w:val="263"/>
  </w:num>
  <w:num w:numId="127">
    <w:abstractNumId w:val="191"/>
  </w:num>
  <w:num w:numId="128">
    <w:abstractNumId w:val="160"/>
  </w:num>
  <w:numIdMacAtCleanup w:val="1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196C"/>
    <w:rsid w:val="00011EEE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2E2D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3C0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28F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1398"/>
    <w:rsid w:val="000B21D8"/>
    <w:rsid w:val="000B3AE6"/>
    <w:rsid w:val="000B5199"/>
    <w:rsid w:val="000B5AC2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E0E"/>
    <w:rsid w:val="000D742B"/>
    <w:rsid w:val="000D7AA8"/>
    <w:rsid w:val="000D7AAF"/>
    <w:rsid w:val="000E0C9D"/>
    <w:rsid w:val="000E0CB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68"/>
    <w:rsid w:val="000F1098"/>
    <w:rsid w:val="000F13A3"/>
    <w:rsid w:val="000F1BA0"/>
    <w:rsid w:val="000F1C1B"/>
    <w:rsid w:val="000F25B6"/>
    <w:rsid w:val="000F32F0"/>
    <w:rsid w:val="000F3463"/>
    <w:rsid w:val="000F346F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2890"/>
    <w:rsid w:val="001138F4"/>
    <w:rsid w:val="00113C7D"/>
    <w:rsid w:val="00114392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0FB0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458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94C"/>
    <w:rsid w:val="00242F94"/>
    <w:rsid w:val="00243215"/>
    <w:rsid w:val="00244876"/>
    <w:rsid w:val="00244D0B"/>
    <w:rsid w:val="0024663D"/>
    <w:rsid w:val="00246E02"/>
    <w:rsid w:val="00247050"/>
    <w:rsid w:val="00250D75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029"/>
    <w:rsid w:val="00283CB3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5407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A39"/>
    <w:rsid w:val="00313F77"/>
    <w:rsid w:val="00314EF7"/>
    <w:rsid w:val="0031567C"/>
    <w:rsid w:val="00316B58"/>
    <w:rsid w:val="0031778E"/>
    <w:rsid w:val="00321CE2"/>
    <w:rsid w:val="00321D9C"/>
    <w:rsid w:val="00321E2C"/>
    <w:rsid w:val="00324285"/>
    <w:rsid w:val="0032506B"/>
    <w:rsid w:val="003254C4"/>
    <w:rsid w:val="0032630D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4779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4115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0A46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881"/>
    <w:rsid w:val="00441AFE"/>
    <w:rsid w:val="00441D9B"/>
    <w:rsid w:val="00443AD7"/>
    <w:rsid w:val="004447CF"/>
    <w:rsid w:val="00445B9A"/>
    <w:rsid w:val="00445EE7"/>
    <w:rsid w:val="00446EF9"/>
    <w:rsid w:val="00447EBB"/>
    <w:rsid w:val="0045150C"/>
    <w:rsid w:val="00451CAB"/>
    <w:rsid w:val="00452249"/>
    <w:rsid w:val="00453332"/>
    <w:rsid w:val="004541C5"/>
    <w:rsid w:val="004546DD"/>
    <w:rsid w:val="00454A8A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7756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F94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C6704"/>
    <w:rsid w:val="004D01BC"/>
    <w:rsid w:val="004D3144"/>
    <w:rsid w:val="004D4655"/>
    <w:rsid w:val="004D743C"/>
    <w:rsid w:val="004D7EE2"/>
    <w:rsid w:val="004E008D"/>
    <w:rsid w:val="004E15A1"/>
    <w:rsid w:val="004E27D7"/>
    <w:rsid w:val="004E28D3"/>
    <w:rsid w:val="004E3D4F"/>
    <w:rsid w:val="004E3D62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5B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4B3"/>
    <w:rsid w:val="00537AA8"/>
    <w:rsid w:val="00537D2F"/>
    <w:rsid w:val="00541EBA"/>
    <w:rsid w:val="005423AA"/>
    <w:rsid w:val="00542740"/>
    <w:rsid w:val="005431FD"/>
    <w:rsid w:val="005441E4"/>
    <w:rsid w:val="00544A6E"/>
    <w:rsid w:val="005457BD"/>
    <w:rsid w:val="00546797"/>
    <w:rsid w:val="00551B2D"/>
    <w:rsid w:val="00554506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B12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476"/>
    <w:rsid w:val="005B35A3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4C4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0988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13D9"/>
    <w:rsid w:val="006A2BF3"/>
    <w:rsid w:val="006A4C49"/>
    <w:rsid w:val="006A5667"/>
    <w:rsid w:val="006A5F10"/>
    <w:rsid w:val="006A71A7"/>
    <w:rsid w:val="006A7AD9"/>
    <w:rsid w:val="006A7E6B"/>
    <w:rsid w:val="006B0641"/>
    <w:rsid w:val="006B176A"/>
    <w:rsid w:val="006B2554"/>
    <w:rsid w:val="006B28B8"/>
    <w:rsid w:val="006B3B67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7D7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BC1"/>
    <w:rsid w:val="00723360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0DD4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EFD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29E"/>
    <w:rsid w:val="007B789A"/>
    <w:rsid w:val="007C09D8"/>
    <w:rsid w:val="007C13D2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4872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276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36F"/>
    <w:rsid w:val="00832FFD"/>
    <w:rsid w:val="00833279"/>
    <w:rsid w:val="0083513D"/>
    <w:rsid w:val="00836338"/>
    <w:rsid w:val="00837106"/>
    <w:rsid w:val="0084037E"/>
    <w:rsid w:val="0084073D"/>
    <w:rsid w:val="00840982"/>
    <w:rsid w:val="0084103E"/>
    <w:rsid w:val="0084150B"/>
    <w:rsid w:val="0084206E"/>
    <w:rsid w:val="00842229"/>
    <w:rsid w:val="008427C8"/>
    <w:rsid w:val="008428C0"/>
    <w:rsid w:val="00843641"/>
    <w:rsid w:val="00844B88"/>
    <w:rsid w:val="00844E8E"/>
    <w:rsid w:val="00844FB0"/>
    <w:rsid w:val="00845974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5CA2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7575"/>
    <w:rsid w:val="00887CC1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074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E72B9"/>
    <w:rsid w:val="008F0362"/>
    <w:rsid w:val="008F1F0C"/>
    <w:rsid w:val="008F231F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450D"/>
    <w:rsid w:val="00955B47"/>
    <w:rsid w:val="00957DBE"/>
    <w:rsid w:val="009608FB"/>
    <w:rsid w:val="00960EFE"/>
    <w:rsid w:val="00961B7F"/>
    <w:rsid w:val="0096280F"/>
    <w:rsid w:val="00963AB2"/>
    <w:rsid w:val="00963C47"/>
    <w:rsid w:val="00963CAD"/>
    <w:rsid w:val="00963CBF"/>
    <w:rsid w:val="009648BE"/>
    <w:rsid w:val="009652D5"/>
    <w:rsid w:val="009653D9"/>
    <w:rsid w:val="00965AD5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7B8"/>
    <w:rsid w:val="009D1E64"/>
    <w:rsid w:val="009D5E7A"/>
    <w:rsid w:val="009D65AD"/>
    <w:rsid w:val="009D7A2C"/>
    <w:rsid w:val="009E05B0"/>
    <w:rsid w:val="009E25B6"/>
    <w:rsid w:val="009E2F0A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EF1"/>
    <w:rsid w:val="00A234D6"/>
    <w:rsid w:val="00A23B34"/>
    <w:rsid w:val="00A252B5"/>
    <w:rsid w:val="00A25DF8"/>
    <w:rsid w:val="00A25E11"/>
    <w:rsid w:val="00A26B7F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6727E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6FBD"/>
    <w:rsid w:val="00B27009"/>
    <w:rsid w:val="00B2719D"/>
    <w:rsid w:val="00B31838"/>
    <w:rsid w:val="00B32540"/>
    <w:rsid w:val="00B3340F"/>
    <w:rsid w:val="00B33918"/>
    <w:rsid w:val="00B33A89"/>
    <w:rsid w:val="00B33ED2"/>
    <w:rsid w:val="00B34858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69B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B7E"/>
    <w:rsid w:val="00B93175"/>
    <w:rsid w:val="00B948F3"/>
    <w:rsid w:val="00B94C87"/>
    <w:rsid w:val="00B95E1A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7D6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E6D43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87860"/>
    <w:rsid w:val="00C90927"/>
    <w:rsid w:val="00C90EF4"/>
    <w:rsid w:val="00C916D3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226"/>
    <w:rsid w:val="00D50AE7"/>
    <w:rsid w:val="00D51333"/>
    <w:rsid w:val="00D51545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5EBD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8778D"/>
    <w:rsid w:val="00D90536"/>
    <w:rsid w:val="00D909CE"/>
    <w:rsid w:val="00D920B1"/>
    <w:rsid w:val="00D928F1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2D1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3D05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61E"/>
    <w:rsid w:val="00E8277D"/>
    <w:rsid w:val="00E83600"/>
    <w:rsid w:val="00E83DB2"/>
    <w:rsid w:val="00E8411C"/>
    <w:rsid w:val="00E8517D"/>
    <w:rsid w:val="00E853F6"/>
    <w:rsid w:val="00E85531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4B38"/>
    <w:rsid w:val="00F95C47"/>
    <w:rsid w:val="00F97EA7"/>
    <w:rsid w:val="00F97FDE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A7ED6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69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86F89-D023-414C-940A-62D4DB3CF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1463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10222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5</cp:revision>
  <cp:lastPrinted>2020-01-22T07:52:00Z</cp:lastPrinted>
  <dcterms:created xsi:type="dcterms:W3CDTF">2020-01-22T07:50:00Z</dcterms:created>
  <dcterms:modified xsi:type="dcterms:W3CDTF">2020-02-07T09:50:00Z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