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1933E4">
        <w:rPr>
          <w:b/>
          <w:iCs/>
          <w:kern w:val="0"/>
          <w:sz w:val="24"/>
          <w:szCs w:val="24"/>
          <w:lang w:eastAsia="pl-PL"/>
        </w:rPr>
        <w:t>„</w:t>
      </w:r>
      <w:r w:rsidR="009B3C62" w:rsidRPr="009B3C62">
        <w:rPr>
          <w:b/>
          <w:iCs/>
          <w:kern w:val="0"/>
          <w:sz w:val="24"/>
          <w:szCs w:val="24"/>
          <w:lang w:eastAsia="pl-PL"/>
        </w:rPr>
        <w:t xml:space="preserve">Budowa chodnika w ciągu drogi wojewódzkiej Nr 205 w miejscowości Kwasowo wraz </w:t>
      </w:r>
      <w:r w:rsidR="009B3C62">
        <w:rPr>
          <w:b/>
          <w:iCs/>
          <w:kern w:val="0"/>
          <w:sz w:val="24"/>
          <w:szCs w:val="24"/>
          <w:lang w:eastAsia="pl-PL"/>
        </w:rPr>
        <w:t xml:space="preserve">                  </w:t>
      </w:r>
      <w:r w:rsidR="009B3C62" w:rsidRPr="009B3C62">
        <w:rPr>
          <w:b/>
          <w:iCs/>
          <w:kern w:val="0"/>
          <w:sz w:val="24"/>
          <w:szCs w:val="24"/>
          <w:lang w:eastAsia="pl-PL"/>
        </w:rPr>
        <w:t>z oświetleniem, gmina Sławno</w:t>
      </w:r>
      <w:r w:rsidR="00D03DAB" w:rsidRPr="001933E4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1933E4">
        <w:rPr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przedmiotu zamówienia zgodnie </w:t>
      </w:r>
      <w:r w:rsidR="009B3C62">
        <w:rPr>
          <w:rFonts w:cs="Times New Roman"/>
          <w:sz w:val="24"/>
          <w:szCs w:val="24"/>
        </w:rPr>
        <w:t xml:space="preserve">       </w:t>
      </w:r>
      <w:r w:rsidRPr="00710153">
        <w:rPr>
          <w:rFonts w:cs="Times New Roman"/>
          <w:sz w:val="24"/>
          <w:szCs w:val="24"/>
        </w:rPr>
        <w:t>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640DBA" w:rsidRPr="00B64AC2" w:rsidRDefault="00640DBA" w:rsidP="00246D6D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 w:rsidR="006A773F"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A23783" w:rsidRPr="002A1530" w:rsidRDefault="00A23783" w:rsidP="00A2378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 w:rsidR="006A773F"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A23783" w:rsidRDefault="00A23783" w:rsidP="00A2378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A33906" w:rsidRDefault="00A23783" w:rsidP="00A2378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tym: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</w:t>
      </w:r>
      <w:r w:rsidR="00A23783">
        <w:rPr>
          <w:rFonts w:cs="Times New Roman"/>
          <w:sz w:val="24"/>
          <w:szCs w:val="24"/>
        </w:rPr>
        <w:t>ł,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713C6A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A23783">
        <w:rPr>
          <w:rFonts w:cs="Times New Roman"/>
          <w:b/>
          <w:sz w:val="24"/>
          <w:szCs w:val="24"/>
        </w:rPr>
        <w:t>,</w:t>
      </w:r>
    </w:p>
    <w:p w:rsid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</w:t>
      </w:r>
      <w:r w:rsidR="002A1530">
        <w:rPr>
          <w:bCs/>
          <w:sz w:val="24"/>
          <w:szCs w:val="24"/>
        </w:rPr>
        <w:t>………………………………………………………………</w:t>
      </w:r>
      <w:r w:rsidR="00A23783">
        <w:rPr>
          <w:bCs/>
          <w:sz w:val="24"/>
          <w:szCs w:val="24"/>
        </w:rPr>
        <w:t>…..,</w:t>
      </w:r>
    </w:p>
    <w:p w:rsidR="00A23783" w:rsidRDefault="00A23783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A23783" w:rsidRDefault="00A33906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II</w:t>
      </w:r>
      <w:r w:rsidR="00E159EC">
        <w:rPr>
          <w:rFonts w:cs="Times New Roman"/>
          <w:sz w:val="24"/>
          <w:szCs w:val="24"/>
        </w:rPr>
        <w:t xml:space="preserve"> </w:t>
      </w:r>
      <w:r w:rsidR="00E159EC" w:rsidRPr="00E159EC">
        <w:rPr>
          <w:rFonts w:cs="Times New Roman"/>
          <w:sz w:val="24"/>
          <w:szCs w:val="24"/>
        </w:rPr>
        <w:t xml:space="preserve"> 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A23783">
        <w:rPr>
          <w:rFonts w:cs="Times New Roman"/>
          <w:sz w:val="24"/>
          <w:szCs w:val="24"/>
        </w:rPr>
        <w:t>,</w:t>
      </w:r>
    </w:p>
    <w:p w:rsidR="00A23783" w:rsidRDefault="005439E9" w:rsidP="00A23783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</w:t>
      </w:r>
      <w:r w:rsidR="00A23783">
        <w:rPr>
          <w:rFonts w:cs="Times New Roman"/>
          <w:b/>
          <w:sz w:val="24"/>
          <w:szCs w:val="24"/>
        </w:rPr>
        <w:t>ł,</w:t>
      </w:r>
    </w:p>
    <w:p w:rsidR="005439E9" w:rsidRPr="00A23783" w:rsidRDefault="0035461D" w:rsidP="00A23783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</w:t>
      </w:r>
      <w:r w:rsidR="005439E9">
        <w:rPr>
          <w:bCs/>
          <w:sz w:val="24"/>
          <w:szCs w:val="24"/>
        </w:rPr>
        <w:t>…………………………………………………………</w:t>
      </w:r>
      <w:r w:rsidR="00A23783">
        <w:rPr>
          <w:bCs/>
          <w:sz w:val="24"/>
          <w:szCs w:val="24"/>
        </w:rPr>
        <w:t>……</w:t>
      </w: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Zadanie III </w:t>
      </w:r>
      <w:r w:rsidRPr="00E159EC">
        <w:rPr>
          <w:rFonts w:cs="Times New Roman"/>
          <w:sz w:val="24"/>
          <w:szCs w:val="24"/>
        </w:rPr>
        <w:t xml:space="preserve"> </w:t>
      </w: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9B3C62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</w:t>
      </w:r>
      <w:r>
        <w:rPr>
          <w:rFonts w:cs="Times New Roman"/>
          <w:b/>
          <w:sz w:val="24"/>
          <w:szCs w:val="24"/>
        </w:rPr>
        <w:t>ł,</w:t>
      </w:r>
    </w:p>
    <w:p w:rsidR="009B3C62" w:rsidRPr="00A23783" w:rsidRDefault="009B3C62" w:rsidP="009B3C62">
      <w:pPr>
        <w:pStyle w:val="Lista"/>
        <w:spacing w:line="240" w:lineRule="auto"/>
        <w:ind w:left="708"/>
        <w:jc w:val="both"/>
        <w:rPr>
          <w:rFonts w:cs="Times New Roman"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</w:t>
      </w:r>
    </w:p>
    <w:p w:rsidR="00E82AB5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bCs/>
          <w:i/>
          <w:sz w:val="24"/>
          <w:szCs w:val="24"/>
        </w:rPr>
      </w:pPr>
    </w:p>
    <w:p w:rsidR="00E82AB5" w:rsidRPr="00EE25CF" w:rsidRDefault="00E82AB5" w:rsidP="00E82AB5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333FEE" w:rsidRDefault="00333FEE" w:rsidP="00E82AB5">
      <w:pPr>
        <w:spacing w:line="240" w:lineRule="auto"/>
        <w:jc w:val="both"/>
        <w:rPr>
          <w:bCs/>
          <w:sz w:val="24"/>
          <w:szCs w:val="24"/>
        </w:rPr>
      </w:pPr>
    </w:p>
    <w:p w:rsidR="00E82AB5" w:rsidRPr="00EE25CF" w:rsidRDefault="00E82AB5" w:rsidP="00E82AB5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lastRenderedPageBreak/>
        <w:t>Okres obowiązywania gwarancji ………………... miesięcy (nie krótszy niż 36 miesięcy              i nie dłuższy niż 60 miesięcy).</w:t>
      </w:r>
    </w:p>
    <w:p w:rsidR="00E82AB5" w:rsidRDefault="00E82AB5" w:rsidP="00E82AB5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159EC" w:rsidRPr="00D207C6" w:rsidRDefault="00E159EC" w:rsidP="00E159EC">
      <w:pPr>
        <w:spacing w:line="240" w:lineRule="auto"/>
        <w:jc w:val="both"/>
        <w:rPr>
          <w:rStyle w:val="Domylnaczcionkaakapitu1"/>
          <w:sz w:val="24"/>
          <w:szCs w:val="24"/>
        </w:rPr>
      </w:pPr>
      <w:r>
        <w:rPr>
          <w:rStyle w:val="Domylnaczcionkaakapitu1"/>
          <w:sz w:val="24"/>
          <w:szCs w:val="24"/>
        </w:rPr>
        <w:t>Wysokość kary umownej</w:t>
      </w:r>
      <w:r w:rsidRPr="00D207C6">
        <w:rPr>
          <w:rStyle w:val="Domylnaczcionkaakapitu1"/>
          <w:sz w:val="24"/>
          <w:szCs w:val="24"/>
        </w:rPr>
        <w:t xml:space="preserve">: ………………………. </w:t>
      </w:r>
      <w:r w:rsidR="006A773F">
        <w:rPr>
          <w:rStyle w:val="Domylnaczcionkaakapitu1"/>
          <w:sz w:val="24"/>
          <w:szCs w:val="24"/>
        </w:rPr>
        <w:t>%</w:t>
      </w:r>
      <w:r w:rsidRPr="00D207C6">
        <w:rPr>
          <w:rStyle w:val="Domylnaczcionkaakapitu1"/>
          <w:sz w:val="24"/>
          <w:szCs w:val="24"/>
        </w:rPr>
        <w:t xml:space="preserve"> (nie </w:t>
      </w:r>
      <w:r>
        <w:rPr>
          <w:rStyle w:val="Domylnaczcionkaakapitu1"/>
          <w:sz w:val="24"/>
          <w:szCs w:val="24"/>
        </w:rPr>
        <w:t>niższy</w:t>
      </w:r>
      <w:r w:rsidRPr="00D207C6">
        <w:rPr>
          <w:rStyle w:val="Domylnaczcionkaakapitu1"/>
          <w:sz w:val="24"/>
          <w:szCs w:val="24"/>
        </w:rPr>
        <w:t xml:space="preserve"> niż </w:t>
      </w:r>
      <w:r>
        <w:rPr>
          <w:rStyle w:val="Domylnaczcionkaakapitu1"/>
          <w:sz w:val="24"/>
          <w:szCs w:val="24"/>
        </w:rPr>
        <w:t>0,1%</w:t>
      </w:r>
      <w:r w:rsidRPr="00D207C6">
        <w:rPr>
          <w:rStyle w:val="Domylnaczcionkaakapitu1"/>
          <w:sz w:val="24"/>
          <w:szCs w:val="24"/>
        </w:rPr>
        <w:t xml:space="preserve"> dni i nie </w:t>
      </w:r>
      <w:r>
        <w:rPr>
          <w:rStyle w:val="Domylnaczcionkaakapitu1"/>
          <w:sz w:val="24"/>
          <w:szCs w:val="24"/>
        </w:rPr>
        <w:t xml:space="preserve">wyższy </w:t>
      </w:r>
      <w:r w:rsidRPr="00D207C6">
        <w:rPr>
          <w:rStyle w:val="Domylnaczcionkaakapitu1"/>
          <w:sz w:val="24"/>
          <w:szCs w:val="24"/>
        </w:rPr>
        <w:t xml:space="preserve">niż </w:t>
      </w:r>
      <w:r>
        <w:rPr>
          <w:rStyle w:val="Domylnaczcionkaakapitu1"/>
          <w:sz w:val="24"/>
          <w:szCs w:val="24"/>
        </w:rPr>
        <w:t>0,4%</w:t>
      </w:r>
      <w:r w:rsidRPr="00D207C6">
        <w:rPr>
          <w:rStyle w:val="Domylnaczcionkaakapitu1"/>
          <w:sz w:val="24"/>
          <w:szCs w:val="24"/>
        </w:rPr>
        <w:t>)</w:t>
      </w:r>
      <w:r>
        <w:rPr>
          <w:rStyle w:val="Domylnaczcionkaakapitu1"/>
          <w:sz w:val="24"/>
          <w:szCs w:val="24"/>
        </w:rPr>
        <w:t>.</w:t>
      </w:r>
    </w:p>
    <w:p w:rsidR="00640DBA" w:rsidRDefault="00640DBA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011EEE" w:rsidRDefault="00011EEE" w:rsidP="00011EEE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1D003C" w:rsidRPr="001D003C" w:rsidRDefault="00B01B99" w:rsidP="001D003C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</w:t>
      </w:r>
      <w:r w:rsidR="001D003C">
        <w:rPr>
          <w:rFonts w:cs="Times New Roman"/>
          <w:sz w:val="24"/>
          <w:szCs w:val="24"/>
        </w:rPr>
        <w:t>,</w:t>
      </w:r>
      <w:r w:rsidR="001D003C" w:rsidRPr="001D003C">
        <w:rPr>
          <w:rFonts w:cs="Times New Roman"/>
          <w:sz w:val="24"/>
          <w:szCs w:val="24"/>
        </w:rPr>
        <w:t xml:space="preserve"> </w:t>
      </w:r>
      <w:r w:rsidR="001D003C"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</w:t>
      </w:r>
      <w:r w:rsidR="00C75B51">
        <w:rPr>
          <w:rStyle w:val="Domylnaczcionkaakapitu1"/>
          <w:bCs/>
          <w:sz w:val="24"/>
          <w:szCs w:val="24"/>
        </w:rPr>
        <w:t>szczegółow</w:t>
      </w:r>
      <w:r w:rsidR="0049091B">
        <w:rPr>
          <w:rStyle w:val="Domylnaczcionkaakapitu1"/>
          <w:bCs/>
          <w:sz w:val="24"/>
          <w:szCs w:val="24"/>
        </w:rPr>
        <w:t>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760C70" w:rsidRDefault="00760C70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5A571F" w:rsidRPr="002A1530" w:rsidRDefault="005A571F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1E439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2237" w:right="1418" w:bottom="1418" w:left="1418" w:header="709" w:footer="709" w:gutter="0"/>
          <w:cols w:space="708"/>
          <w:docGrid w:linePitch="360"/>
        </w:sectPr>
      </w:pPr>
    </w:p>
    <w:p w:rsidR="00FC733B" w:rsidRPr="008C083E" w:rsidRDefault="00FC733B" w:rsidP="008C083E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2B6CF3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44D0B" w:rsidRPr="0085182F" w:rsidRDefault="00244D0B" w:rsidP="00244D0B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44D0B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44D0B" w:rsidRPr="00FD0AF4" w:rsidRDefault="00244D0B" w:rsidP="00244D0B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CB6F7E" w:rsidRDefault="00244D0B" w:rsidP="00244D0B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Pr="001920FB" w:rsidRDefault="00244D0B" w:rsidP="00244D0B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44D0B" w:rsidRPr="001920FB" w:rsidRDefault="00244D0B" w:rsidP="00244D0B">
      <w:pPr>
        <w:jc w:val="both"/>
        <w:rPr>
          <w:sz w:val="24"/>
          <w:szCs w:val="24"/>
        </w:rPr>
      </w:pPr>
    </w:p>
    <w:p w:rsidR="00244D0B" w:rsidRDefault="00244D0B" w:rsidP="00FD24CE">
      <w:pPr>
        <w:pStyle w:val="Tekstpodstawowy2"/>
        <w:spacing w:after="0" w:line="360" w:lineRule="auto"/>
        <w:jc w:val="both"/>
        <w:rPr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p w:rsidR="00FD24CE" w:rsidRPr="009467B4" w:rsidRDefault="00FD24CE" w:rsidP="00FD24CE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244D0B" w:rsidRPr="002F078B" w:rsidTr="008834C1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  <w:p w:rsidR="00244D0B" w:rsidRPr="00FD0AF4" w:rsidRDefault="00244D0B" w:rsidP="008834C1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44D0B" w:rsidRPr="002F078B" w:rsidRDefault="00244D0B" w:rsidP="008834C1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44D0B" w:rsidRPr="002F078B" w:rsidTr="008834C1">
        <w:trPr>
          <w:trHeight w:val="809"/>
        </w:trPr>
        <w:tc>
          <w:tcPr>
            <w:tcW w:w="564" w:type="dxa"/>
            <w:vAlign w:val="center"/>
          </w:tcPr>
          <w:p w:rsidR="00244D0B" w:rsidRPr="002F078B" w:rsidRDefault="00244D0B" w:rsidP="00397B5B">
            <w:pPr>
              <w:numPr>
                <w:ilvl w:val="0"/>
                <w:numId w:val="106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D0B" w:rsidRPr="002F078B" w:rsidRDefault="00244D0B" w:rsidP="008834C1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44D0B" w:rsidRPr="00CB6F7E" w:rsidRDefault="00244D0B" w:rsidP="00244D0B">
      <w:pPr>
        <w:jc w:val="both"/>
        <w:rPr>
          <w:sz w:val="24"/>
          <w:szCs w:val="24"/>
        </w:rPr>
      </w:pPr>
    </w:p>
    <w:p w:rsidR="00244D0B" w:rsidRDefault="00244D0B" w:rsidP="00244D0B">
      <w:pPr>
        <w:ind w:right="-993"/>
        <w:jc w:val="both"/>
        <w:rPr>
          <w:sz w:val="24"/>
          <w:szCs w:val="24"/>
        </w:rPr>
      </w:pPr>
    </w:p>
    <w:p w:rsidR="00FD24CE" w:rsidRDefault="00FD24CE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</w:p>
    <w:p w:rsidR="00244D0B" w:rsidRPr="00CB6F7E" w:rsidRDefault="00244D0B" w:rsidP="00244D0B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44D0B" w:rsidRPr="00B8383A" w:rsidRDefault="00244D0B" w:rsidP="00244D0B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44D0B" w:rsidRPr="00A52FD9" w:rsidRDefault="00244D0B" w:rsidP="00244D0B">
      <w:pPr>
        <w:spacing w:line="240" w:lineRule="auto"/>
        <w:rPr>
          <w:sz w:val="24"/>
          <w:szCs w:val="24"/>
        </w:rPr>
      </w:pPr>
    </w:p>
    <w:p w:rsidR="00F06595" w:rsidRDefault="00F06595" w:rsidP="00F06595">
      <w:pPr>
        <w:pStyle w:val="Akapitzlist"/>
        <w:suppressAutoHyphens w:val="0"/>
        <w:spacing w:after="0" w:line="240" w:lineRule="auto"/>
        <w:ind w:left="360"/>
        <w:jc w:val="both"/>
        <w:textAlignment w:val="auto"/>
        <w:rPr>
          <w:rFonts w:ascii="Times New Roman" w:hAnsi="Times New Roman" w:cs="Times New Roman"/>
          <w:iCs/>
          <w:kern w:val="0"/>
          <w:sz w:val="24"/>
          <w:szCs w:val="24"/>
          <w:lang w:eastAsia="pl-PL"/>
        </w:rPr>
      </w:pPr>
    </w:p>
    <w:p w:rsidR="00F06595" w:rsidRDefault="00F06595" w:rsidP="006E156C">
      <w:pPr>
        <w:spacing w:line="240" w:lineRule="auto"/>
        <w:jc w:val="right"/>
        <w:rPr>
          <w:b/>
          <w:sz w:val="24"/>
          <w:szCs w:val="24"/>
        </w:rPr>
      </w:pPr>
    </w:p>
    <w:p w:rsidR="00244D0B" w:rsidRDefault="00244D0B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6E156C" w:rsidRPr="008C083E" w:rsidRDefault="006E156C" w:rsidP="00244D0B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926944" w:rsidRDefault="00FC733B" w:rsidP="00926944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926944" w:rsidRDefault="00FC733B" w:rsidP="00926944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E85531" w:rsidRPr="008C083E" w:rsidTr="00926944">
        <w:trPr>
          <w:cantSplit/>
          <w:trHeight w:val="1546"/>
        </w:trPr>
        <w:tc>
          <w:tcPr>
            <w:tcW w:w="425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  <w:p w:rsidR="00E85531" w:rsidRPr="008C083E" w:rsidRDefault="00E85531" w:rsidP="00E85531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E85531" w:rsidRPr="00C80F07" w:rsidRDefault="00E85531" w:rsidP="00E85531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drogowej</w:t>
            </w:r>
          </w:p>
        </w:tc>
        <w:tc>
          <w:tcPr>
            <w:tcW w:w="2693" w:type="dxa"/>
          </w:tcPr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  <w:p w:rsidR="00E85531" w:rsidRPr="00C80F07" w:rsidRDefault="00E85531" w:rsidP="00E85531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E85531" w:rsidRPr="008C083E" w:rsidRDefault="00E85531" w:rsidP="00E85531">
            <w:pPr>
              <w:autoSpaceDE w:val="0"/>
              <w:snapToGrid w:val="0"/>
              <w:jc w:val="center"/>
            </w:pPr>
          </w:p>
        </w:tc>
      </w:tr>
      <w:tr w:rsidR="008E68C4" w:rsidRPr="008C083E" w:rsidTr="008E68C4">
        <w:trPr>
          <w:cantSplit/>
          <w:trHeight w:val="1546"/>
        </w:trPr>
        <w:tc>
          <w:tcPr>
            <w:tcW w:w="425" w:type="dxa"/>
            <w:vAlign w:val="center"/>
          </w:tcPr>
          <w:p w:rsidR="008E68C4" w:rsidRPr="008C083E" w:rsidRDefault="008E68C4" w:rsidP="008E68C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277" w:type="dxa"/>
            <w:vAlign w:val="center"/>
          </w:tcPr>
          <w:p w:rsidR="008E68C4" w:rsidRPr="008C083E" w:rsidRDefault="008E68C4" w:rsidP="008E68C4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E68C4" w:rsidRPr="008C083E" w:rsidRDefault="008E68C4" w:rsidP="008E68C4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E68C4" w:rsidRPr="008C083E" w:rsidRDefault="008E68C4" w:rsidP="008E68C4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elektrycznej</w:t>
            </w:r>
          </w:p>
        </w:tc>
        <w:tc>
          <w:tcPr>
            <w:tcW w:w="2693" w:type="dxa"/>
            <w:vAlign w:val="center"/>
          </w:tcPr>
          <w:p w:rsidR="008E68C4" w:rsidRPr="00C80F07" w:rsidRDefault="008E68C4" w:rsidP="008E68C4">
            <w:pPr>
              <w:autoSpaceDE w:val="0"/>
              <w:snapToGrid w:val="0"/>
              <w:jc w:val="center"/>
            </w:pPr>
          </w:p>
        </w:tc>
        <w:tc>
          <w:tcPr>
            <w:tcW w:w="1559" w:type="dxa"/>
            <w:vAlign w:val="center"/>
          </w:tcPr>
          <w:p w:rsidR="008E68C4" w:rsidRPr="008C083E" w:rsidRDefault="008E68C4" w:rsidP="008E68C4">
            <w:pPr>
              <w:autoSpaceDE w:val="0"/>
              <w:snapToGrid w:val="0"/>
              <w:jc w:val="center"/>
            </w:pPr>
          </w:p>
        </w:tc>
      </w:tr>
    </w:tbl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70479" w:rsidRDefault="00C70479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D24CE" w:rsidRDefault="00FD24C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D24CE" w:rsidRDefault="00FC733B" w:rsidP="00FD24CE">
      <w:pPr>
        <w:spacing w:line="240" w:lineRule="auto"/>
        <w:ind w:left="4956" w:right="70"/>
        <w:jc w:val="center"/>
        <w:rPr>
          <w:b/>
          <w:sz w:val="24"/>
          <w:szCs w:val="24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C70479" w:rsidRDefault="00C70479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0915DC" w:rsidRDefault="000915DC" w:rsidP="00E85531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F70B2E" w:rsidRDefault="00F70B2E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  <w:sectPr w:rsidR="00F70B2E" w:rsidSect="005638DE">
          <w:pgSz w:w="11906" w:h="16838"/>
          <w:pgMar w:top="1242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 w:rsidR="00B95E1A"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 w:rsidR="00744891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>Na potrzeby postępowania o udzielenie zamówienia publicznego, pn.</w:t>
      </w:r>
      <w:r w:rsidR="00DF1E77" w:rsidRPr="00610B94">
        <w:rPr>
          <w:bCs/>
          <w:sz w:val="24"/>
          <w:szCs w:val="24"/>
        </w:rPr>
        <w:t xml:space="preserve"> </w:t>
      </w:r>
      <w:r w:rsidR="00D03DAB" w:rsidRPr="00610B94">
        <w:rPr>
          <w:b/>
          <w:bCs/>
          <w:sz w:val="24"/>
          <w:szCs w:val="24"/>
        </w:rPr>
        <w:t>„</w:t>
      </w:r>
      <w:r w:rsidR="00A45DB4" w:rsidRPr="00A45DB4">
        <w:rPr>
          <w:b/>
          <w:bCs/>
          <w:iCs/>
          <w:sz w:val="24"/>
          <w:szCs w:val="24"/>
        </w:rPr>
        <w:t xml:space="preserve">Budowa chodnika </w:t>
      </w:r>
      <w:r w:rsidR="00A45DB4">
        <w:rPr>
          <w:b/>
          <w:bCs/>
          <w:iCs/>
          <w:sz w:val="24"/>
          <w:szCs w:val="24"/>
        </w:rPr>
        <w:t xml:space="preserve">     </w:t>
      </w:r>
      <w:r w:rsidR="00A45DB4" w:rsidRPr="00A45DB4">
        <w:rPr>
          <w:b/>
          <w:bCs/>
          <w:iCs/>
          <w:sz w:val="24"/>
          <w:szCs w:val="24"/>
        </w:rPr>
        <w:t>w ciągu drogi wojewódzkiej Nr 205 w miejscowości Kwasowo wraz z oświetleniem, gmina Sławno</w:t>
      </w:r>
      <w:r w:rsidR="00D03DAB" w:rsidRPr="00610B94">
        <w:rPr>
          <w:b/>
          <w:bCs/>
          <w:sz w:val="24"/>
          <w:szCs w:val="24"/>
        </w:rPr>
        <w:t>”</w:t>
      </w:r>
      <w:r w:rsidRPr="00610B94">
        <w:rPr>
          <w:b/>
          <w:bCs/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832FFD">
        <w:rPr>
          <w:b/>
          <w:sz w:val="24"/>
          <w:szCs w:val="24"/>
        </w:rPr>
        <w:t>4</w:t>
      </w:r>
      <w:r w:rsidR="008D4CE3">
        <w:rPr>
          <w:b/>
          <w:sz w:val="24"/>
          <w:szCs w:val="24"/>
        </w:rPr>
        <w:t xml:space="preserve"> </w:t>
      </w:r>
      <w:bookmarkStart w:id="0" w:name="_GoBack"/>
      <w:bookmarkEnd w:id="0"/>
      <w:r w:rsidR="00DF1E77" w:rsidRPr="00C152DB">
        <w:rPr>
          <w:b/>
          <w:sz w:val="24"/>
          <w:szCs w:val="24"/>
        </w:rPr>
        <w:t>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075778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947AF5" w:rsidRDefault="00947AF5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744891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5638DE">
      <w:pgSz w:w="11906" w:h="16838"/>
      <w:pgMar w:top="12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0314" w:rsidRDefault="00A70314">
      <w:pPr>
        <w:spacing w:line="240" w:lineRule="auto"/>
      </w:pPr>
      <w:r>
        <w:separator/>
      </w:r>
    </w:p>
  </w:endnote>
  <w:endnote w:type="continuationSeparator" w:id="0">
    <w:p w:rsidR="00A70314" w:rsidRDefault="00A7031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314" w:rsidRDefault="003605B3">
    <w:pPr>
      <w:pStyle w:val="Stopka"/>
    </w:pPr>
    <w:fldSimple w:instr=" PAGE ">
      <w:r w:rsidR="00A70314">
        <w:rPr>
          <w:noProof/>
        </w:rPr>
        <w:t>24</w:t>
      </w:r>
    </w:fldSimple>
  </w:p>
  <w:p w:rsidR="00A70314" w:rsidRDefault="00A7031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314" w:rsidRDefault="003605B3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6145" type="#_x0000_t202" style="position:absolute;margin-left:511.9pt;margin-top:.05pt;width:12.4pt;height:11.4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A70314" w:rsidRDefault="003605B3">
                <w:pPr>
                  <w:pStyle w:val="Stopka"/>
                </w:pPr>
                <w:fldSimple w:instr=" PAGE ">
                  <w:r w:rsidR="00F70B2E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A70314" w:rsidRDefault="00A703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0314" w:rsidRDefault="00A70314">
      <w:pPr>
        <w:spacing w:line="240" w:lineRule="auto"/>
      </w:pPr>
      <w:r>
        <w:separator/>
      </w:r>
    </w:p>
  </w:footnote>
  <w:footnote w:type="continuationSeparator" w:id="0">
    <w:p w:rsidR="00A70314" w:rsidRDefault="00A7031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314" w:rsidRDefault="00A70314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A70314" w:rsidRPr="00D20CF4" w:rsidRDefault="00A70314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0314" w:rsidRPr="005D6D44" w:rsidRDefault="00A70314" w:rsidP="001E4392">
    <w:pPr>
      <w:pStyle w:val="Nagwek10"/>
      <w:pBdr>
        <w:bottom w:val="single" w:sz="8" w:space="0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 w:rsidRPr="007B2BDF">
      <w:rPr>
        <w:b/>
        <w:bCs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1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95468">
      <w:rPr>
        <w:b/>
        <w:bCs/>
        <w:i/>
        <w:iCs/>
        <w:sz w:val="16"/>
        <w:szCs w:val="16"/>
      </w:rPr>
      <w:t>Znak sprawy: RSSA.271</w:t>
    </w:r>
    <w:r>
      <w:rPr>
        <w:b/>
        <w:bCs/>
        <w:i/>
        <w:iCs/>
        <w:sz w:val="16"/>
        <w:szCs w:val="16"/>
      </w:rPr>
      <w:t>.6.</w:t>
    </w:r>
    <w:r w:rsidRPr="00195468">
      <w:rPr>
        <w:b/>
        <w:bCs/>
        <w:i/>
        <w:iCs/>
        <w:sz w:val="16"/>
        <w:szCs w:val="16"/>
      </w:rPr>
      <w:t>20</w:t>
    </w:r>
    <w:r>
      <w:rPr>
        <w:b/>
        <w:bCs/>
        <w:i/>
        <w:iCs/>
        <w:sz w:val="16"/>
        <w:szCs w:val="16"/>
      </w:rPr>
      <w:t>20</w:t>
    </w:r>
  </w:p>
  <w:p w:rsidR="00A70314" w:rsidRPr="004240DF" w:rsidRDefault="00A70314" w:rsidP="00E131AF">
    <w:pPr>
      <w:pStyle w:val="Nagwek10"/>
      <w:pBdr>
        <w:bottom w:val="single" w:sz="8" w:space="0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r w:rsidRPr="00E131AF">
      <w:rPr>
        <w:b/>
        <w:i/>
        <w:iCs/>
        <w:sz w:val="16"/>
        <w:szCs w:val="16"/>
      </w:rPr>
      <w:t>Budowa chodnika w ciągu drogi wojewódzkiej Nr 205 w miejscowości Kwasowo wraz z oświetleniem, gmina Sławno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944E1982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11">
      <w:start w:val="1"/>
      <w:numFmt w:val="decimal"/>
      <w:lvlText w:val="%4)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B573D73"/>
    <w:multiLevelType w:val="hybridMultilevel"/>
    <w:tmpl w:val="33F222BC"/>
    <w:lvl w:ilvl="0" w:tplc="50DA0EFC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CFC4F53"/>
    <w:multiLevelType w:val="hybridMultilevel"/>
    <w:tmpl w:val="A7A051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3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11843A97"/>
    <w:multiLevelType w:val="hybridMultilevel"/>
    <w:tmpl w:val="C2F6E8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F59C034E">
      <w:start w:val="1"/>
      <w:numFmt w:val="decimal"/>
      <w:lvlText w:val="%4)"/>
      <w:lvlJc w:val="left"/>
      <w:pPr>
        <w:ind w:left="100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7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30C69BF"/>
    <w:multiLevelType w:val="hybridMultilevel"/>
    <w:tmpl w:val="2160D0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0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1">
    <w:nsid w:val="1579089E"/>
    <w:multiLevelType w:val="hybridMultilevel"/>
    <w:tmpl w:val="D6F6169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4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5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6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7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8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9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1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3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9">
    <w:nsid w:val="25C831E9"/>
    <w:multiLevelType w:val="hybridMultilevel"/>
    <w:tmpl w:val="DD103C92"/>
    <w:lvl w:ilvl="0" w:tplc="224E558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1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3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8CA0301"/>
    <w:multiLevelType w:val="hybridMultilevel"/>
    <w:tmpl w:val="D2BAD0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90F61C6"/>
    <w:multiLevelType w:val="hybridMultilevel"/>
    <w:tmpl w:val="83BE8510"/>
    <w:lvl w:ilvl="0" w:tplc="18443324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2B0103C7"/>
    <w:multiLevelType w:val="hybridMultilevel"/>
    <w:tmpl w:val="4A74A6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2DD8010F"/>
    <w:multiLevelType w:val="hybridMultilevel"/>
    <w:tmpl w:val="7B98F4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4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5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FC83C00"/>
    <w:multiLevelType w:val="hybridMultilevel"/>
    <w:tmpl w:val="BA6080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04150011">
      <w:start w:val="1"/>
      <w:numFmt w:val="decimal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30501AF1"/>
    <w:multiLevelType w:val="hybridMultilevel"/>
    <w:tmpl w:val="BB727B0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1CF14F6"/>
    <w:multiLevelType w:val="hybridMultilevel"/>
    <w:tmpl w:val="149636A2"/>
    <w:lvl w:ilvl="0" w:tplc="6F78EE0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2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3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5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6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6040471"/>
    <w:multiLevelType w:val="hybridMultilevel"/>
    <w:tmpl w:val="467A10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376C5A36"/>
    <w:multiLevelType w:val="hybridMultilevel"/>
    <w:tmpl w:val="158C24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2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4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5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7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14B220A"/>
    <w:multiLevelType w:val="hybridMultilevel"/>
    <w:tmpl w:val="467A10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2905D5A"/>
    <w:multiLevelType w:val="hybridMultilevel"/>
    <w:tmpl w:val="A3741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7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8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0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1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B7915CC"/>
    <w:multiLevelType w:val="hybridMultilevel"/>
    <w:tmpl w:val="C8C820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4EE57F89"/>
    <w:multiLevelType w:val="hybridMultilevel"/>
    <w:tmpl w:val="FE72ECA0"/>
    <w:lvl w:ilvl="0" w:tplc="74C073A2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0064CFD"/>
    <w:multiLevelType w:val="hybridMultilevel"/>
    <w:tmpl w:val="497463E0"/>
    <w:lvl w:ilvl="0" w:tplc="15BC54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7">
    <w:nsid w:val="50796C6A"/>
    <w:multiLevelType w:val="hybridMultilevel"/>
    <w:tmpl w:val="DA207EB6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9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53162825"/>
    <w:multiLevelType w:val="hybridMultilevel"/>
    <w:tmpl w:val="DF74F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7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0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1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6E963D2"/>
    <w:multiLevelType w:val="hybridMultilevel"/>
    <w:tmpl w:val="945E88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4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5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58A214F9"/>
    <w:multiLevelType w:val="hybridMultilevel"/>
    <w:tmpl w:val="BB727B0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8A746B8"/>
    <w:multiLevelType w:val="hybridMultilevel"/>
    <w:tmpl w:val="773CD60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8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59DB74FE"/>
    <w:multiLevelType w:val="hybridMultilevel"/>
    <w:tmpl w:val="01A46B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53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EE36C7A"/>
    <w:multiLevelType w:val="hybridMultilevel"/>
    <w:tmpl w:val="AFA4C5D6"/>
    <w:lvl w:ilvl="0" w:tplc="9DC4D57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9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0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1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3">
    <w:nsid w:val="6201075C"/>
    <w:multiLevelType w:val="hybridMultilevel"/>
    <w:tmpl w:val="2A0EB5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4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779591D"/>
    <w:multiLevelType w:val="hybridMultilevel"/>
    <w:tmpl w:val="77FEE7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2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AA801FB"/>
    <w:multiLevelType w:val="hybridMultilevel"/>
    <w:tmpl w:val="9DE49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7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2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4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5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6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8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9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8B4558B"/>
    <w:multiLevelType w:val="hybridMultilevel"/>
    <w:tmpl w:val="070A890C"/>
    <w:lvl w:ilvl="0" w:tplc="3646AC3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7D450C16"/>
    <w:multiLevelType w:val="hybridMultilevel"/>
    <w:tmpl w:val="B86C7908"/>
    <w:lvl w:ilvl="0" w:tplc="B8B0D6F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0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9"/>
  </w:num>
  <w:num w:numId="4">
    <w:abstractNumId w:val="162"/>
  </w:num>
  <w:num w:numId="5">
    <w:abstractNumId w:val="190"/>
  </w:num>
  <w:num w:numId="6">
    <w:abstractNumId w:val="157"/>
  </w:num>
  <w:num w:numId="7">
    <w:abstractNumId w:val="299"/>
  </w:num>
  <w:num w:numId="8">
    <w:abstractNumId w:val="252"/>
  </w:num>
  <w:num w:numId="9">
    <w:abstractNumId w:val="251"/>
  </w:num>
  <w:num w:numId="10">
    <w:abstractNumId w:val="254"/>
  </w:num>
  <w:num w:numId="11">
    <w:abstractNumId w:val="273"/>
  </w:num>
  <w:num w:numId="12">
    <w:abstractNumId w:val="171"/>
  </w:num>
  <w:num w:numId="13">
    <w:abstractNumId w:val="219"/>
  </w:num>
  <w:num w:numId="14">
    <w:abstractNumId w:val="142"/>
  </w:num>
  <w:num w:numId="15">
    <w:abstractNumId w:val="206"/>
  </w:num>
  <w:num w:numId="16">
    <w:abstractNumId w:val="281"/>
  </w:num>
  <w:num w:numId="17">
    <w:abstractNumId w:val="183"/>
  </w:num>
  <w:num w:numId="18">
    <w:abstractNumId w:val="269"/>
  </w:num>
  <w:num w:numId="19">
    <w:abstractNumId w:val="208"/>
  </w:num>
  <w:num w:numId="20">
    <w:abstractNumId w:val="168"/>
  </w:num>
  <w:num w:numId="21">
    <w:abstractNumId w:val="203"/>
  </w:num>
  <w:num w:numId="22">
    <w:abstractNumId w:val="284"/>
  </w:num>
  <w:num w:numId="23">
    <w:abstractNumId w:val="226"/>
  </w:num>
  <w:num w:numId="24">
    <w:abstractNumId w:val="276"/>
  </w:num>
  <w:num w:numId="25">
    <w:abstractNumId w:val="291"/>
  </w:num>
  <w:num w:numId="26">
    <w:abstractNumId w:val="132"/>
  </w:num>
  <w:num w:numId="27">
    <w:abstractNumId w:val="141"/>
  </w:num>
  <w:num w:numId="28">
    <w:abstractNumId w:val="159"/>
  </w:num>
  <w:num w:numId="29">
    <w:abstractNumId w:val="180"/>
  </w:num>
  <w:num w:numId="30">
    <w:abstractNumId w:val="230"/>
  </w:num>
  <w:num w:numId="31">
    <w:abstractNumId w:val="177"/>
  </w:num>
  <w:num w:numId="32">
    <w:abstractNumId w:val="154"/>
  </w:num>
  <w:num w:numId="33">
    <w:abstractNumId w:val="243"/>
  </w:num>
  <w:num w:numId="34">
    <w:abstractNumId w:val="123"/>
  </w:num>
  <w:num w:numId="35">
    <w:abstractNumId w:val="161"/>
  </w:num>
  <w:num w:numId="36">
    <w:abstractNumId w:val="174"/>
  </w:num>
  <w:num w:numId="37">
    <w:abstractNumId w:val="250"/>
  </w:num>
  <w:num w:numId="38">
    <w:abstractNumId w:val="173"/>
  </w:num>
  <w:num w:numId="39">
    <w:abstractNumId w:val="181"/>
  </w:num>
  <w:num w:numId="40">
    <w:abstractNumId w:val="245"/>
  </w:num>
  <w:num w:numId="41">
    <w:abstractNumId w:val="166"/>
  </w:num>
  <w:num w:numId="42">
    <w:abstractNumId w:val="216"/>
  </w:num>
  <w:num w:numId="43">
    <w:abstractNumId w:val="1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2"/>
  </w:num>
  <w:num w:numId="45">
    <w:abstractNumId w:val="289"/>
  </w:num>
  <w:num w:numId="46">
    <w:abstractNumId w:val="283"/>
  </w:num>
  <w:num w:numId="47">
    <w:abstractNumId w:val="134"/>
  </w:num>
  <w:num w:numId="48">
    <w:abstractNumId w:val="160"/>
  </w:num>
  <w:num w:numId="49">
    <w:abstractNumId w:val="193"/>
  </w:num>
  <w:num w:numId="50">
    <w:abstractNumId w:val="268"/>
  </w:num>
  <w:num w:numId="51">
    <w:abstractNumId w:val="152"/>
  </w:num>
  <w:num w:numId="52">
    <w:abstractNumId w:val="165"/>
  </w:num>
  <w:num w:numId="53">
    <w:abstractNumId w:val="297"/>
  </w:num>
  <w:num w:numId="54">
    <w:abstractNumId w:val="274"/>
  </w:num>
  <w:num w:numId="55">
    <w:abstractNumId w:val="280"/>
  </w:num>
  <w:num w:numId="56">
    <w:abstractNumId w:val="130"/>
  </w:num>
  <w:num w:numId="57">
    <w:abstractNumId w:val="158"/>
  </w:num>
  <w:num w:numId="58">
    <w:abstractNumId w:val="262"/>
  </w:num>
  <w:num w:numId="59">
    <w:abstractNumId w:val="175"/>
  </w:num>
  <w:num w:numId="60">
    <w:abstractNumId w:val="215"/>
  </w:num>
  <w:num w:numId="61">
    <w:abstractNumId w:val="198"/>
  </w:num>
  <w:num w:numId="62">
    <w:abstractNumId w:val="266"/>
  </w:num>
  <w:num w:numId="63">
    <w:abstractNumId w:val="253"/>
  </w:num>
  <w:num w:numId="64">
    <w:abstractNumId w:val="248"/>
  </w:num>
  <w:num w:numId="65">
    <w:abstractNumId w:val="221"/>
  </w:num>
  <w:num w:numId="66">
    <w:abstractNumId w:val="186"/>
  </w:num>
  <w:num w:numId="67">
    <w:abstractNumId w:val="260"/>
  </w:num>
  <w:num w:numId="68">
    <w:abstractNumId w:val="227"/>
  </w:num>
  <w:num w:numId="69">
    <w:abstractNumId w:val="279"/>
  </w:num>
  <w:num w:numId="70">
    <w:abstractNumId w:val="264"/>
  </w:num>
  <w:num w:numId="71">
    <w:abstractNumId w:val="286"/>
  </w:num>
  <w:num w:numId="72">
    <w:abstractNumId w:val="229"/>
  </w:num>
  <w:num w:numId="73">
    <w:abstractNumId w:val="238"/>
  </w:num>
  <w:num w:numId="74">
    <w:abstractNumId w:val="131"/>
  </w:num>
  <w:num w:numId="75">
    <w:abstractNumId w:val="191"/>
  </w:num>
  <w:num w:numId="76">
    <w:abstractNumId w:val="184"/>
  </w:num>
  <w:num w:numId="77">
    <w:abstractNumId w:val="278"/>
  </w:num>
  <w:num w:numId="78">
    <w:abstractNumId w:val="293"/>
  </w:num>
  <w:num w:numId="79">
    <w:abstractNumId w:val="164"/>
  </w:num>
  <w:num w:numId="80">
    <w:abstractNumId w:val="185"/>
  </w:num>
  <w:num w:numId="81">
    <w:abstractNumId w:val="144"/>
  </w:num>
  <w:num w:numId="82">
    <w:abstractNumId w:val="228"/>
  </w:num>
  <w:num w:numId="83">
    <w:abstractNumId w:val="147"/>
  </w:num>
  <w:num w:numId="84">
    <w:abstractNumId w:val="223"/>
  </w:num>
  <w:num w:numId="85">
    <w:abstractNumId w:val="277"/>
  </w:num>
  <w:num w:numId="86">
    <w:abstractNumId w:val="195"/>
  </w:num>
  <w:num w:numId="87">
    <w:abstractNumId w:val="146"/>
  </w:num>
  <w:num w:numId="88">
    <w:abstractNumId w:val="150"/>
  </w:num>
  <w:num w:numId="89">
    <w:abstractNumId w:val="232"/>
  </w:num>
  <w:num w:numId="90">
    <w:abstractNumId w:val="189"/>
  </w:num>
  <w:num w:numId="91">
    <w:abstractNumId w:val="270"/>
  </w:num>
  <w:num w:numId="92">
    <w:abstractNumId w:val="137"/>
  </w:num>
  <w:num w:numId="93">
    <w:abstractNumId w:val="179"/>
  </w:num>
  <w:num w:numId="94">
    <w:abstractNumId w:val="126"/>
  </w:num>
  <w:num w:numId="95">
    <w:abstractNumId w:val="202"/>
  </w:num>
  <w:num w:numId="96">
    <w:abstractNumId w:val="210"/>
  </w:num>
  <w:num w:numId="97">
    <w:abstractNumId w:val="204"/>
  </w:num>
  <w:num w:numId="98">
    <w:abstractNumId w:val="249"/>
  </w:num>
  <w:num w:numId="99">
    <w:abstractNumId w:val="187"/>
  </w:num>
  <w:num w:numId="100">
    <w:abstractNumId w:val="258"/>
  </w:num>
  <w:num w:numId="101">
    <w:abstractNumId w:val="125"/>
  </w:num>
  <w:num w:numId="102">
    <w:abstractNumId w:val="205"/>
  </w:num>
  <w:num w:numId="103">
    <w:abstractNumId w:val="139"/>
  </w:num>
  <w:num w:numId="104">
    <w:abstractNumId w:val="235"/>
  </w:num>
  <w:num w:numId="105">
    <w:abstractNumId w:val="209"/>
  </w:num>
  <w:num w:numId="106">
    <w:abstractNumId w:val="194"/>
  </w:num>
  <w:num w:numId="107">
    <w:abstractNumId w:val="242"/>
  </w:num>
  <w:num w:numId="108">
    <w:abstractNumId w:val="272"/>
  </w:num>
  <w:num w:numId="109">
    <w:abstractNumId w:val="196"/>
  </w:num>
  <w:num w:numId="110">
    <w:abstractNumId w:val="167"/>
  </w:num>
  <w:num w:numId="111">
    <w:abstractNumId w:val="225"/>
  </w:num>
  <w:num w:numId="112">
    <w:abstractNumId w:val="271"/>
  </w:num>
  <w:num w:numId="113">
    <w:abstractNumId w:val="151"/>
  </w:num>
  <w:num w:numId="114">
    <w:abstractNumId w:val="263"/>
  </w:num>
  <w:num w:numId="115">
    <w:abstractNumId w:val="290"/>
  </w:num>
  <w:num w:numId="116">
    <w:abstractNumId w:val="176"/>
  </w:num>
  <w:num w:numId="117">
    <w:abstractNumId w:val="138"/>
  </w:num>
  <w:num w:numId="118">
    <w:abstractNumId w:val="257"/>
  </w:num>
  <w:num w:numId="119">
    <w:abstractNumId w:val="233"/>
  </w:num>
  <w:num w:numId="120">
    <w:abstractNumId w:val="200"/>
  </w:num>
  <w:num w:numId="121">
    <w:abstractNumId w:val="140"/>
  </w:num>
  <w:num w:numId="122">
    <w:abstractNumId w:val="148"/>
  </w:num>
  <w:num w:numId="123">
    <w:abstractNumId w:val="224"/>
  </w:num>
  <w:num w:numId="124">
    <w:abstractNumId w:val="178"/>
  </w:num>
  <w:num w:numId="125">
    <w:abstractNumId w:val="247"/>
  </w:num>
  <w:num w:numId="126">
    <w:abstractNumId w:val="275"/>
  </w:num>
  <w:num w:numId="127">
    <w:abstractNumId w:val="213"/>
  </w:num>
  <w:num w:numId="128">
    <w:abstractNumId w:val="246"/>
  </w:num>
  <w:num w:numId="129">
    <w:abstractNumId w:val="222"/>
  </w:num>
  <w:num w:numId="130">
    <w:abstractNumId w:val="182"/>
  </w:num>
  <w:num w:numId="131">
    <w:abstractNumId w:val="211"/>
  </w:num>
  <w:num w:numId="132">
    <w:abstractNumId w:val="145"/>
  </w:num>
  <w:num w:numId="133">
    <w:abstractNumId w:val="188"/>
  </w:num>
  <w:num w:numId="134">
    <w:abstractNumId w:val="197"/>
  </w:num>
  <w:num w:numId="135">
    <w:abstractNumId w:val="124"/>
  </w:num>
  <w:num w:numId="136">
    <w:abstractNumId w:val="169"/>
  </w:num>
  <w:num w:numId="137">
    <w:abstractNumId w:val="294"/>
  </w:num>
  <w:numIdMacAtCleanup w:val="1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6147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6E8"/>
    <w:rsid w:val="000007FB"/>
    <w:rsid w:val="00001120"/>
    <w:rsid w:val="00001C00"/>
    <w:rsid w:val="00002BEA"/>
    <w:rsid w:val="00003384"/>
    <w:rsid w:val="0000376D"/>
    <w:rsid w:val="00003926"/>
    <w:rsid w:val="000048BE"/>
    <w:rsid w:val="000057AB"/>
    <w:rsid w:val="00005A78"/>
    <w:rsid w:val="00005E79"/>
    <w:rsid w:val="00006022"/>
    <w:rsid w:val="00006375"/>
    <w:rsid w:val="0001196C"/>
    <w:rsid w:val="00011EEE"/>
    <w:rsid w:val="000128AE"/>
    <w:rsid w:val="00013D48"/>
    <w:rsid w:val="00014102"/>
    <w:rsid w:val="00014D26"/>
    <w:rsid w:val="000155D6"/>
    <w:rsid w:val="000156E0"/>
    <w:rsid w:val="00016182"/>
    <w:rsid w:val="00016BE5"/>
    <w:rsid w:val="00017DE0"/>
    <w:rsid w:val="0002041A"/>
    <w:rsid w:val="00020B91"/>
    <w:rsid w:val="0002102F"/>
    <w:rsid w:val="00021713"/>
    <w:rsid w:val="00021BEE"/>
    <w:rsid w:val="00021DB6"/>
    <w:rsid w:val="00021FA7"/>
    <w:rsid w:val="00023116"/>
    <w:rsid w:val="0002418A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B47"/>
    <w:rsid w:val="00036FE6"/>
    <w:rsid w:val="00040A01"/>
    <w:rsid w:val="00040C5A"/>
    <w:rsid w:val="00041FDA"/>
    <w:rsid w:val="000425A3"/>
    <w:rsid w:val="00042B15"/>
    <w:rsid w:val="00043178"/>
    <w:rsid w:val="00045777"/>
    <w:rsid w:val="00045816"/>
    <w:rsid w:val="00046770"/>
    <w:rsid w:val="00046790"/>
    <w:rsid w:val="000469D5"/>
    <w:rsid w:val="00047F95"/>
    <w:rsid w:val="0005023D"/>
    <w:rsid w:val="00050722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928"/>
    <w:rsid w:val="00066F08"/>
    <w:rsid w:val="00067FDC"/>
    <w:rsid w:val="0007169A"/>
    <w:rsid w:val="000717DA"/>
    <w:rsid w:val="00072075"/>
    <w:rsid w:val="000732D6"/>
    <w:rsid w:val="00073338"/>
    <w:rsid w:val="000743C6"/>
    <w:rsid w:val="00074730"/>
    <w:rsid w:val="000748D8"/>
    <w:rsid w:val="00074B44"/>
    <w:rsid w:val="00074D14"/>
    <w:rsid w:val="00074FAD"/>
    <w:rsid w:val="00075778"/>
    <w:rsid w:val="000762EB"/>
    <w:rsid w:val="00076A7A"/>
    <w:rsid w:val="00077E59"/>
    <w:rsid w:val="0008008F"/>
    <w:rsid w:val="00080FAE"/>
    <w:rsid w:val="000813EC"/>
    <w:rsid w:val="000818B6"/>
    <w:rsid w:val="00081AEE"/>
    <w:rsid w:val="00081CFD"/>
    <w:rsid w:val="00083EDB"/>
    <w:rsid w:val="00084C04"/>
    <w:rsid w:val="00085865"/>
    <w:rsid w:val="00086938"/>
    <w:rsid w:val="00087ED0"/>
    <w:rsid w:val="00090CA6"/>
    <w:rsid w:val="000914A1"/>
    <w:rsid w:val="0009151E"/>
    <w:rsid w:val="000915B9"/>
    <w:rsid w:val="000915DC"/>
    <w:rsid w:val="00091A68"/>
    <w:rsid w:val="000945D0"/>
    <w:rsid w:val="000945DB"/>
    <w:rsid w:val="000949DE"/>
    <w:rsid w:val="000958E4"/>
    <w:rsid w:val="0009661F"/>
    <w:rsid w:val="0009781B"/>
    <w:rsid w:val="000A0528"/>
    <w:rsid w:val="000A09D8"/>
    <w:rsid w:val="000A0BE7"/>
    <w:rsid w:val="000A49CA"/>
    <w:rsid w:val="000A4C0F"/>
    <w:rsid w:val="000A7B23"/>
    <w:rsid w:val="000A7E80"/>
    <w:rsid w:val="000B0825"/>
    <w:rsid w:val="000B21D8"/>
    <w:rsid w:val="000B3AE6"/>
    <w:rsid w:val="000B5199"/>
    <w:rsid w:val="000B5AC2"/>
    <w:rsid w:val="000B672D"/>
    <w:rsid w:val="000B6C23"/>
    <w:rsid w:val="000B6F0B"/>
    <w:rsid w:val="000B7354"/>
    <w:rsid w:val="000B7EA3"/>
    <w:rsid w:val="000B7F94"/>
    <w:rsid w:val="000C032A"/>
    <w:rsid w:val="000C0E67"/>
    <w:rsid w:val="000C0FE0"/>
    <w:rsid w:val="000C176C"/>
    <w:rsid w:val="000C1CFB"/>
    <w:rsid w:val="000C33B0"/>
    <w:rsid w:val="000C416C"/>
    <w:rsid w:val="000C45C5"/>
    <w:rsid w:val="000C4AB6"/>
    <w:rsid w:val="000C5823"/>
    <w:rsid w:val="000C692D"/>
    <w:rsid w:val="000C7D68"/>
    <w:rsid w:val="000C7E3E"/>
    <w:rsid w:val="000D0662"/>
    <w:rsid w:val="000D2292"/>
    <w:rsid w:val="000D29EC"/>
    <w:rsid w:val="000D2D6A"/>
    <w:rsid w:val="000D2E68"/>
    <w:rsid w:val="000D3057"/>
    <w:rsid w:val="000D33B3"/>
    <w:rsid w:val="000D3AD6"/>
    <w:rsid w:val="000D3EF1"/>
    <w:rsid w:val="000D4367"/>
    <w:rsid w:val="000D4E0E"/>
    <w:rsid w:val="000D742B"/>
    <w:rsid w:val="000D7AA8"/>
    <w:rsid w:val="000D7AAF"/>
    <w:rsid w:val="000D7B06"/>
    <w:rsid w:val="000E0C9D"/>
    <w:rsid w:val="000E0CBD"/>
    <w:rsid w:val="000E0E27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0EAD"/>
    <w:rsid w:val="000F1098"/>
    <w:rsid w:val="000F13A3"/>
    <w:rsid w:val="000F1BA0"/>
    <w:rsid w:val="000F1C1B"/>
    <w:rsid w:val="000F25B6"/>
    <w:rsid w:val="000F32F0"/>
    <w:rsid w:val="000F3463"/>
    <w:rsid w:val="000F346F"/>
    <w:rsid w:val="000F442D"/>
    <w:rsid w:val="000F4B94"/>
    <w:rsid w:val="000F4F2A"/>
    <w:rsid w:val="000F5A2D"/>
    <w:rsid w:val="000F5E74"/>
    <w:rsid w:val="000F6346"/>
    <w:rsid w:val="000F6429"/>
    <w:rsid w:val="000F70C4"/>
    <w:rsid w:val="000F7293"/>
    <w:rsid w:val="000F73F8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0"/>
    <w:rsid w:val="001077CC"/>
    <w:rsid w:val="00107AC2"/>
    <w:rsid w:val="00107C1A"/>
    <w:rsid w:val="00107D1A"/>
    <w:rsid w:val="00110147"/>
    <w:rsid w:val="00110DE2"/>
    <w:rsid w:val="001116F9"/>
    <w:rsid w:val="00112890"/>
    <w:rsid w:val="001138F4"/>
    <w:rsid w:val="00113C7D"/>
    <w:rsid w:val="00114954"/>
    <w:rsid w:val="00115209"/>
    <w:rsid w:val="00116E1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27980"/>
    <w:rsid w:val="00130424"/>
    <w:rsid w:val="001304E4"/>
    <w:rsid w:val="00130C68"/>
    <w:rsid w:val="00132D2D"/>
    <w:rsid w:val="00134599"/>
    <w:rsid w:val="001347C0"/>
    <w:rsid w:val="00134F42"/>
    <w:rsid w:val="00135829"/>
    <w:rsid w:val="00135BB4"/>
    <w:rsid w:val="001364C4"/>
    <w:rsid w:val="00136A72"/>
    <w:rsid w:val="0014238A"/>
    <w:rsid w:val="0014309F"/>
    <w:rsid w:val="0014312C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8D5"/>
    <w:rsid w:val="00153A4A"/>
    <w:rsid w:val="00155577"/>
    <w:rsid w:val="00156AE4"/>
    <w:rsid w:val="001578FD"/>
    <w:rsid w:val="00157FEC"/>
    <w:rsid w:val="001602D1"/>
    <w:rsid w:val="00161DF8"/>
    <w:rsid w:val="001620C0"/>
    <w:rsid w:val="00163D9F"/>
    <w:rsid w:val="00164338"/>
    <w:rsid w:val="00164A42"/>
    <w:rsid w:val="00165290"/>
    <w:rsid w:val="00165DE8"/>
    <w:rsid w:val="001662A7"/>
    <w:rsid w:val="00166342"/>
    <w:rsid w:val="001676DE"/>
    <w:rsid w:val="00167BE1"/>
    <w:rsid w:val="001707AB"/>
    <w:rsid w:val="00170DF6"/>
    <w:rsid w:val="00172030"/>
    <w:rsid w:val="00172F4B"/>
    <w:rsid w:val="00174187"/>
    <w:rsid w:val="001750D2"/>
    <w:rsid w:val="001751A2"/>
    <w:rsid w:val="0017542F"/>
    <w:rsid w:val="00176170"/>
    <w:rsid w:val="001766D5"/>
    <w:rsid w:val="00176E43"/>
    <w:rsid w:val="00177A03"/>
    <w:rsid w:val="001807AE"/>
    <w:rsid w:val="00180C31"/>
    <w:rsid w:val="0018152F"/>
    <w:rsid w:val="001816ED"/>
    <w:rsid w:val="00181A7C"/>
    <w:rsid w:val="00183639"/>
    <w:rsid w:val="0018420B"/>
    <w:rsid w:val="001845C1"/>
    <w:rsid w:val="0018497D"/>
    <w:rsid w:val="00184A9E"/>
    <w:rsid w:val="00184BF6"/>
    <w:rsid w:val="00184E34"/>
    <w:rsid w:val="00184E56"/>
    <w:rsid w:val="00185685"/>
    <w:rsid w:val="001876F9"/>
    <w:rsid w:val="00187CB1"/>
    <w:rsid w:val="00187F29"/>
    <w:rsid w:val="001900C0"/>
    <w:rsid w:val="001909E2"/>
    <w:rsid w:val="001913F9"/>
    <w:rsid w:val="00191AAD"/>
    <w:rsid w:val="001922F0"/>
    <w:rsid w:val="00192429"/>
    <w:rsid w:val="001930FD"/>
    <w:rsid w:val="001933E4"/>
    <w:rsid w:val="0019406F"/>
    <w:rsid w:val="00195468"/>
    <w:rsid w:val="00195957"/>
    <w:rsid w:val="00195B86"/>
    <w:rsid w:val="00195FD8"/>
    <w:rsid w:val="001969F1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4153"/>
    <w:rsid w:val="001B617C"/>
    <w:rsid w:val="001B6CF0"/>
    <w:rsid w:val="001B7279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03C"/>
    <w:rsid w:val="001D0152"/>
    <w:rsid w:val="001D0E13"/>
    <w:rsid w:val="001D0FC6"/>
    <w:rsid w:val="001D162D"/>
    <w:rsid w:val="001D29F2"/>
    <w:rsid w:val="001D2F58"/>
    <w:rsid w:val="001D32F6"/>
    <w:rsid w:val="001D4CDE"/>
    <w:rsid w:val="001D7FFE"/>
    <w:rsid w:val="001E02D7"/>
    <w:rsid w:val="001E0E29"/>
    <w:rsid w:val="001E2A38"/>
    <w:rsid w:val="001E3E9D"/>
    <w:rsid w:val="001E42A7"/>
    <w:rsid w:val="001E4392"/>
    <w:rsid w:val="001E518D"/>
    <w:rsid w:val="001E51E4"/>
    <w:rsid w:val="001E70E8"/>
    <w:rsid w:val="001E7ED1"/>
    <w:rsid w:val="001F0DAC"/>
    <w:rsid w:val="001F1247"/>
    <w:rsid w:val="001F28B8"/>
    <w:rsid w:val="001F336D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07F81"/>
    <w:rsid w:val="00210309"/>
    <w:rsid w:val="002103ED"/>
    <w:rsid w:val="002107DE"/>
    <w:rsid w:val="00210E8F"/>
    <w:rsid w:val="00211492"/>
    <w:rsid w:val="002130E2"/>
    <w:rsid w:val="0021378B"/>
    <w:rsid w:val="00215E9D"/>
    <w:rsid w:val="002162CC"/>
    <w:rsid w:val="002165AB"/>
    <w:rsid w:val="0021695B"/>
    <w:rsid w:val="00216ABF"/>
    <w:rsid w:val="002174F1"/>
    <w:rsid w:val="00217B43"/>
    <w:rsid w:val="002206FC"/>
    <w:rsid w:val="002208CA"/>
    <w:rsid w:val="00221191"/>
    <w:rsid w:val="00221785"/>
    <w:rsid w:val="00222349"/>
    <w:rsid w:val="00222C5F"/>
    <w:rsid w:val="002232E4"/>
    <w:rsid w:val="00226755"/>
    <w:rsid w:val="00227237"/>
    <w:rsid w:val="00227525"/>
    <w:rsid w:val="00227EFC"/>
    <w:rsid w:val="00231D72"/>
    <w:rsid w:val="0023226B"/>
    <w:rsid w:val="00232F4D"/>
    <w:rsid w:val="00233192"/>
    <w:rsid w:val="0023357C"/>
    <w:rsid w:val="002341D8"/>
    <w:rsid w:val="002351B2"/>
    <w:rsid w:val="0023560F"/>
    <w:rsid w:val="002366B4"/>
    <w:rsid w:val="002377A7"/>
    <w:rsid w:val="00240C6C"/>
    <w:rsid w:val="00242AC5"/>
    <w:rsid w:val="00242F94"/>
    <w:rsid w:val="00243215"/>
    <w:rsid w:val="002433A6"/>
    <w:rsid w:val="002443FF"/>
    <w:rsid w:val="002447BC"/>
    <w:rsid w:val="00244876"/>
    <w:rsid w:val="00244D0B"/>
    <w:rsid w:val="00244E51"/>
    <w:rsid w:val="002456FD"/>
    <w:rsid w:val="0024663D"/>
    <w:rsid w:val="00246D6D"/>
    <w:rsid w:val="00246E02"/>
    <w:rsid w:val="00247050"/>
    <w:rsid w:val="00250D75"/>
    <w:rsid w:val="00252CF9"/>
    <w:rsid w:val="00253DDC"/>
    <w:rsid w:val="00254AC7"/>
    <w:rsid w:val="00254D6C"/>
    <w:rsid w:val="00255101"/>
    <w:rsid w:val="0025555D"/>
    <w:rsid w:val="0025585B"/>
    <w:rsid w:val="002559C2"/>
    <w:rsid w:val="00256C05"/>
    <w:rsid w:val="00257266"/>
    <w:rsid w:val="002576E9"/>
    <w:rsid w:val="00257887"/>
    <w:rsid w:val="00257ED4"/>
    <w:rsid w:val="00260B74"/>
    <w:rsid w:val="002634AD"/>
    <w:rsid w:val="002650AA"/>
    <w:rsid w:val="00266C82"/>
    <w:rsid w:val="002679B4"/>
    <w:rsid w:val="0027023A"/>
    <w:rsid w:val="00270626"/>
    <w:rsid w:val="00270EBF"/>
    <w:rsid w:val="002714BC"/>
    <w:rsid w:val="0027178D"/>
    <w:rsid w:val="00271E01"/>
    <w:rsid w:val="0027273C"/>
    <w:rsid w:val="0027431A"/>
    <w:rsid w:val="00277879"/>
    <w:rsid w:val="00281513"/>
    <w:rsid w:val="00281B44"/>
    <w:rsid w:val="002823AA"/>
    <w:rsid w:val="00282464"/>
    <w:rsid w:val="00283CB3"/>
    <w:rsid w:val="00284149"/>
    <w:rsid w:val="00286650"/>
    <w:rsid w:val="00287549"/>
    <w:rsid w:val="00287C45"/>
    <w:rsid w:val="00292593"/>
    <w:rsid w:val="00292832"/>
    <w:rsid w:val="00292B3A"/>
    <w:rsid w:val="00292C29"/>
    <w:rsid w:val="00292D91"/>
    <w:rsid w:val="002932FD"/>
    <w:rsid w:val="00293B27"/>
    <w:rsid w:val="00293BB1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13D2"/>
    <w:rsid w:val="002B26D4"/>
    <w:rsid w:val="002B2A08"/>
    <w:rsid w:val="002B6CF3"/>
    <w:rsid w:val="002B76AC"/>
    <w:rsid w:val="002C21B7"/>
    <w:rsid w:val="002C2500"/>
    <w:rsid w:val="002C2841"/>
    <w:rsid w:val="002C292C"/>
    <w:rsid w:val="002C3270"/>
    <w:rsid w:val="002C394B"/>
    <w:rsid w:val="002C405E"/>
    <w:rsid w:val="002C509F"/>
    <w:rsid w:val="002C578D"/>
    <w:rsid w:val="002C57BA"/>
    <w:rsid w:val="002C6519"/>
    <w:rsid w:val="002C7218"/>
    <w:rsid w:val="002C749E"/>
    <w:rsid w:val="002C7614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1EAD"/>
    <w:rsid w:val="002E23E1"/>
    <w:rsid w:val="002E344E"/>
    <w:rsid w:val="002E6A5D"/>
    <w:rsid w:val="002F1938"/>
    <w:rsid w:val="002F1ED0"/>
    <w:rsid w:val="002F50AE"/>
    <w:rsid w:val="002F5EEE"/>
    <w:rsid w:val="002F61C4"/>
    <w:rsid w:val="002F63C3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BBB"/>
    <w:rsid w:val="00310012"/>
    <w:rsid w:val="0031093F"/>
    <w:rsid w:val="0031097B"/>
    <w:rsid w:val="00311835"/>
    <w:rsid w:val="00312394"/>
    <w:rsid w:val="0031255D"/>
    <w:rsid w:val="00312A39"/>
    <w:rsid w:val="00313F77"/>
    <w:rsid w:val="00314B9C"/>
    <w:rsid w:val="00314EF7"/>
    <w:rsid w:val="0031567C"/>
    <w:rsid w:val="00316B58"/>
    <w:rsid w:val="0031778E"/>
    <w:rsid w:val="00320DCF"/>
    <w:rsid w:val="00321CE2"/>
    <w:rsid w:val="00321D9C"/>
    <w:rsid w:val="00321E2C"/>
    <w:rsid w:val="00322FED"/>
    <w:rsid w:val="00324285"/>
    <w:rsid w:val="0032506B"/>
    <w:rsid w:val="003250B5"/>
    <w:rsid w:val="003254C4"/>
    <w:rsid w:val="0032625B"/>
    <w:rsid w:val="00327726"/>
    <w:rsid w:val="003308E6"/>
    <w:rsid w:val="00330B5B"/>
    <w:rsid w:val="003313A6"/>
    <w:rsid w:val="00332111"/>
    <w:rsid w:val="0033226D"/>
    <w:rsid w:val="003324AB"/>
    <w:rsid w:val="00333C3D"/>
    <w:rsid w:val="00333FEE"/>
    <w:rsid w:val="00334177"/>
    <w:rsid w:val="003353E0"/>
    <w:rsid w:val="003357C0"/>
    <w:rsid w:val="00335B06"/>
    <w:rsid w:val="003363A1"/>
    <w:rsid w:val="00336B4F"/>
    <w:rsid w:val="00336C5E"/>
    <w:rsid w:val="003408D4"/>
    <w:rsid w:val="00340C46"/>
    <w:rsid w:val="00341F32"/>
    <w:rsid w:val="00342F03"/>
    <w:rsid w:val="003431FE"/>
    <w:rsid w:val="0034437C"/>
    <w:rsid w:val="00344E41"/>
    <w:rsid w:val="00345339"/>
    <w:rsid w:val="00347659"/>
    <w:rsid w:val="003501BA"/>
    <w:rsid w:val="00350A77"/>
    <w:rsid w:val="00350ED5"/>
    <w:rsid w:val="00351753"/>
    <w:rsid w:val="00353C2B"/>
    <w:rsid w:val="00354251"/>
    <w:rsid w:val="0035461D"/>
    <w:rsid w:val="0035462A"/>
    <w:rsid w:val="00354718"/>
    <w:rsid w:val="00354961"/>
    <w:rsid w:val="00354E12"/>
    <w:rsid w:val="00355108"/>
    <w:rsid w:val="00355ED6"/>
    <w:rsid w:val="0035630C"/>
    <w:rsid w:val="003605B3"/>
    <w:rsid w:val="0036136F"/>
    <w:rsid w:val="003632C3"/>
    <w:rsid w:val="003637CD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3513"/>
    <w:rsid w:val="00374540"/>
    <w:rsid w:val="0037636E"/>
    <w:rsid w:val="00376CC9"/>
    <w:rsid w:val="00377089"/>
    <w:rsid w:val="00377231"/>
    <w:rsid w:val="003777BD"/>
    <w:rsid w:val="00377801"/>
    <w:rsid w:val="003814DE"/>
    <w:rsid w:val="00381AF1"/>
    <w:rsid w:val="00381BA7"/>
    <w:rsid w:val="0038238C"/>
    <w:rsid w:val="0038327A"/>
    <w:rsid w:val="00385FC5"/>
    <w:rsid w:val="003861D6"/>
    <w:rsid w:val="003876E6"/>
    <w:rsid w:val="00390933"/>
    <w:rsid w:val="00391801"/>
    <w:rsid w:val="00391830"/>
    <w:rsid w:val="00392130"/>
    <w:rsid w:val="00393EB1"/>
    <w:rsid w:val="00395BA3"/>
    <w:rsid w:val="003963DA"/>
    <w:rsid w:val="0039666A"/>
    <w:rsid w:val="00397B5B"/>
    <w:rsid w:val="00397E7D"/>
    <w:rsid w:val="003A03E9"/>
    <w:rsid w:val="003A0423"/>
    <w:rsid w:val="003A051E"/>
    <w:rsid w:val="003A0632"/>
    <w:rsid w:val="003A2107"/>
    <w:rsid w:val="003A43F8"/>
    <w:rsid w:val="003A4EDE"/>
    <w:rsid w:val="003A64A7"/>
    <w:rsid w:val="003A6F14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66C"/>
    <w:rsid w:val="003B6CF6"/>
    <w:rsid w:val="003C35FA"/>
    <w:rsid w:val="003C360E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A71"/>
    <w:rsid w:val="003C6F3F"/>
    <w:rsid w:val="003C7FFD"/>
    <w:rsid w:val="003D0148"/>
    <w:rsid w:val="003D0232"/>
    <w:rsid w:val="003D07F1"/>
    <w:rsid w:val="003D1DF5"/>
    <w:rsid w:val="003D1E2C"/>
    <w:rsid w:val="003D2148"/>
    <w:rsid w:val="003D283F"/>
    <w:rsid w:val="003D33AC"/>
    <w:rsid w:val="003D5045"/>
    <w:rsid w:val="003D62B7"/>
    <w:rsid w:val="003D6D5F"/>
    <w:rsid w:val="003D72CA"/>
    <w:rsid w:val="003D7345"/>
    <w:rsid w:val="003D79D5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32AD"/>
    <w:rsid w:val="0040348B"/>
    <w:rsid w:val="00404C5A"/>
    <w:rsid w:val="00404D26"/>
    <w:rsid w:val="00404E77"/>
    <w:rsid w:val="00404E84"/>
    <w:rsid w:val="0040586A"/>
    <w:rsid w:val="00405AAB"/>
    <w:rsid w:val="00405AE2"/>
    <w:rsid w:val="0040608D"/>
    <w:rsid w:val="00406354"/>
    <w:rsid w:val="0040686C"/>
    <w:rsid w:val="00407769"/>
    <w:rsid w:val="004119B5"/>
    <w:rsid w:val="00411F77"/>
    <w:rsid w:val="00412B42"/>
    <w:rsid w:val="0041391C"/>
    <w:rsid w:val="004144BC"/>
    <w:rsid w:val="00414533"/>
    <w:rsid w:val="00414657"/>
    <w:rsid w:val="004147DF"/>
    <w:rsid w:val="00415970"/>
    <w:rsid w:val="0041653C"/>
    <w:rsid w:val="00417CD3"/>
    <w:rsid w:val="0042129F"/>
    <w:rsid w:val="00421996"/>
    <w:rsid w:val="00422537"/>
    <w:rsid w:val="00422891"/>
    <w:rsid w:val="00422BB0"/>
    <w:rsid w:val="00422FF9"/>
    <w:rsid w:val="004236FE"/>
    <w:rsid w:val="00423FBB"/>
    <w:rsid w:val="004240DF"/>
    <w:rsid w:val="004249A4"/>
    <w:rsid w:val="00424D83"/>
    <w:rsid w:val="00426558"/>
    <w:rsid w:val="004265D3"/>
    <w:rsid w:val="00436234"/>
    <w:rsid w:val="00436F39"/>
    <w:rsid w:val="00437D58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5EE7"/>
    <w:rsid w:val="00446EF9"/>
    <w:rsid w:val="004477DF"/>
    <w:rsid w:val="00447EBB"/>
    <w:rsid w:val="0045150C"/>
    <w:rsid w:val="00451CAB"/>
    <w:rsid w:val="00452249"/>
    <w:rsid w:val="0045314D"/>
    <w:rsid w:val="00453332"/>
    <w:rsid w:val="004541C5"/>
    <w:rsid w:val="004546DD"/>
    <w:rsid w:val="00455094"/>
    <w:rsid w:val="004550EB"/>
    <w:rsid w:val="0045568C"/>
    <w:rsid w:val="0045659E"/>
    <w:rsid w:val="00456EA0"/>
    <w:rsid w:val="00457283"/>
    <w:rsid w:val="00457F2A"/>
    <w:rsid w:val="0046173B"/>
    <w:rsid w:val="00462AB6"/>
    <w:rsid w:val="00462B0D"/>
    <w:rsid w:val="00462F65"/>
    <w:rsid w:val="00463DBE"/>
    <w:rsid w:val="00464337"/>
    <w:rsid w:val="004653E5"/>
    <w:rsid w:val="00465B01"/>
    <w:rsid w:val="004668AD"/>
    <w:rsid w:val="00466BA3"/>
    <w:rsid w:val="0046701E"/>
    <w:rsid w:val="00467FC3"/>
    <w:rsid w:val="0047072F"/>
    <w:rsid w:val="00470E83"/>
    <w:rsid w:val="004710D2"/>
    <w:rsid w:val="0047163D"/>
    <w:rsid w:val="00471C0D"/>
    <w:rsid w:val="0047249A"/>
    <w:rsid w:val="00472C89"/>
    <w:rsid w:val="00473C00"/>
    <w:rsid w:val="00473C3C"/>
    <w:rsid w:val="0047579C"/>
    <w:rsid w:val="00475A2B"/>
    <w:rsid w:val="004761F8"/>
    <w:rsid w:val="0047653C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5F1A"/>
    <w:rsid w:val="004861CA"/>
    <w:rsid w:val="00486D62"/>
    <w:rsid w:val="00487C2D"/>
    <w:rsid w:val="00490787"/>
    <w:rsid w:val="0049091B"/>
    <w:rsid w:val="0049101E"/>
    <w:rsid w:val="0049190D"/>
    <w:rsid w:val="00492628"/>
    <w:rsid w:val="00492D7B"/>
    <w:rsid w:val="00493876"/>
    <w:rsid w:val="0049392A"/>
    <w:rsid w:val="00494BAF"/>
    <w:rsid w:val="00494C75"/>
    <w:rsid w:val="00495C0E"/>
    <w:rsid w:val="00496290"/>
    <w:rsid w:val="00497205"/>
    <w:rsid w:val="00497558"/>
    <w:rsid w:val="004A02DC"/>
    <w:rsid w:val="004A0755"/>
    <w:rsid w:val="004A1F75"/>
    <w:rsid w:val="004A236B"/>
    <w:rsid w:val="004A2C0E"/>
    <w:rsid w:val="004A3E77"/>
    <w:rsid w:val="004A4A69"/>
    <w:rsid w:val="004A509A"/>
    <w:rsid w:val="004A5A7D"/>
    <w:rsid w:val="004A7585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0EBB"/>
    <w:rsid w:val="004C0F10"/>
    <w:rsid w:val="004C11D7"/>
    <w:rsid w:val="004C1455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4655"/>
    <w:rsid w:val="004D4BD5"/>
    <w:rsid w:val="004D743C"/>
    <w:rsid w:val="004D7EE2"/>
    <w:rsid w:val="004E008D"/>
    <w:rsid w:val="004E15A1"/>
    <w:rsid w:val="004E27D7"/>
    <w:rsid w:val="004E28D3"/>
    <w:rsid w:val="004E3D4F"/>
    <w:rsid w:val="004E3D62"/>
    <w:rsid w:val="004E47BE"/>
    <w:rsid w:val="004F05B5"/>
    <w:rsid w:val="004F0D58"/>
    <w:rsid w:val="004F1150"/>
    <w:rsid w:val="004F247A"/>
    <w:rsid w:val="004F27A6"/>
    <w:rsid w:val="004F338D"/>
    <w:rsid w:val="004F3F28"/>
    <w:rsid w:val="004F5B5F"/>
    <w:rsid w:val="004F5C94"/>
    <w:rsid w:val="004F6574"/>
    <w:rsid w:val="004F6A74"/>
    <w:rsid w:val="004F6D2D"/>
    <w:rsid w:val="004F6F4A"/>
    <w:rsid w:val="004F7C46"/>
    <w:rsid w:val="0050007B"/>
    <w:rsid w:val="005012AE"/>
    <w:rsid w:val="0050153A"/>
    <w:rsid w:val="005034D6"/>
    <w:rsid w:val="00504833"/>
    <w:rsid w:val="0050560E"/>
    <w:rsid w:val="00506B37"/>
    <w:rsid w:val="005075E4"/>
    <w:rsid w:val="00507EE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0E19"/>
    <w:rsid w:val="0052111B"/>
    <w:rsid w:val="00521791"/>
    <w:rsid w:val="00522631"/>
    <w:rsid w:val="00522C64"/>
    <w:rsid w:val="00523CC5"/>
    <w:rsid w:val="00524D1E"/>
    <w:rsid w:val="00526CC2"/>
    <w:rsid w:val="00526EFD"/>
    <w:rsid w:val="00530676"/>
    <w:rsid w:val="00532F71"/>
    <w:rsid w:val="00533D28"/>
    <w:rsid w:val="005341F8"/>
    <w:rsid w:val="0053555D"/>
    <w:rsid w:val="00535D31"/>
    <w:rsid w:val="00536136"/>
    <w:rsid w:val="005364B3"/>
    <w:rsid w:val="00537AA8"/>
    <w:rsid w:val="00537D2F"/>
    <w:rsid w:val="00541EBA"/>
    <w:rsid w:val="005423AA"/>
    <w:rsid w:val="00542740"/>
    <w:rsid w:val="005439E9"/>
    <w:rsid w:val="005441E4"/>
    <w:rsid w:val="00544A6E"/>
    <w:rsid w:val="005457BD"/>
    <w:rsid w:val="00546797"/>
    <w:rsid w:val="00551B2D"/>
    <w:rsid w:val="00554506"/>
    <w:rsid w:val="00555C91"/>
    <w:rsid w:val="00556170"/>
    <w:rsid w:val="00557836"/>
    <w:rsid w:val="005602C8"/>
    <w:rsid w:val="00561FA7"/>
    <w:rsid w:val="00562F02"/>
    <w:rsid w:val="005638DE"/>
    <w:rsid w:val="00566AC0"/>
    <w:rsid w:val="00567540"/>
    <w:rsid w:val="00570F86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4ADE"/>
    <w:rsid w:val="00576148"/>
    <w:rsid w:val="00576F77"/>
    <w:rsid w:val="00580702"/>
    <w:rsid w:val="00580A25"/>
    <w:rsid w:val="0058167E"/>
    <w:rsid w:val="00582C84"/>
    <w:rsid w:val="00582F96"/>
    <w:rsid w:val="005847F2"/>
    <w:rsid w:val="00584A00"/>
    <w:rsid w:val="00584E1D"/>
    <w:rsid w:val="00585102"/>
    <w:rsid w:val="00585906"/>
    <w:rsid w:val="00591CE8"/>
    <w:rsid w:val="00594C00"/>
    <w:rsid w:val="005952D5"/>
    <w:rsid w:val="0059633A"/>
    <w:rsid w:val="00597FD4"/>
    <w:rsid w:val="005A0543"/>
    <w:rsid w:val="005A07DC"/>
    <w:rsid w:val="005A0990"/>
    <w:rsid w:val="005A1C66"/>
    <w:rsid w:val="005A1FCA"/>
    <w:rsid w:val="005A2CDC"/>
    <w:rsid w:val="005A386F"/>
    <w:rsid w:val="005A3B12"/>
    <w:rsid w:val="005A4334"/>
    <w:rsid w:val="005A54BF"/>
    <w:rsid w:val="005A5681"/>
    <w:rsid w:val="005A571F"/>
    <w:rsid w:val="005A7036"/>
    <w:rsid w:val="005A72B3"/>
    <w:rsid w:val="005B02ED"/>
    <w:rsid w:val="005B1694"/>
    <w:rsid w:val="005B207C"/>
    <w:rsid w:val="005B223F"/>
    <w:rsid w:val="005B26C5"/>
    <w:rsid w:val="005B35A3"/>
    <w:rsid w:val="005B38A1"/>
    <w:rsid w:val="005B4CFC"/>
    <w:rsid w:val="005B7D1D"/>
    <w:rsid w:val="005C006C"/>
    <w:rsid w:val="005C3DA8"/>
    <w:rsid w:val="005C3EED"/>
    <w:rsid w:val="005C5578"/>
    <w:rsid w:val="005C5BF3"/>
    <w:rsid w:val="005C71C1"/>
    <w:rsid w:val="005C7418"/>
    <w:rsid w:val="005C7766"/>
    <w:rsid w:val="005D1525"/>
    <w:rsid w:val="005D1774"/>
    <w:rsid w:val="005D1AD6"/>
    <w:rsid w:val="005D2282"/>
    <w:rsid w:val="005D3C78"/>
    <w:rsid w:val="005D47E9"/>
    <w:rsid w:val="005D6A0B"/>
    <w:rsid w:val="005D6D44"/>
    <w:rsid w:val="005E00B2"/>
    <w:rsid w:val="005E18BA"/>
    <w:rsid w:val="005E2E39"/>
    <w:rsid w:val="005E4B19"/>
    <w:rsid w:val="005E4EFE"/>
    <w:rsid w:val="005E58F6"/>
    <w:rsid w:val="005E6380"/>
    <w:rsid w:val="005E6568"/>
    <w:rsid w:val="005E6A2C"/>
    <w:rsid w:val="005E70A5"/>
    <w:rsid w:val="005E7A6A"/>
    <w:rsid w:val="005E7EDC"/>
    <w:rsid w:val="005F0C1E"/>
    <w:rsid w:val="005F0F2B"/>
    <w:rsid w:val="005F2712"/>
    <w:rsid w:val="005F2D28"/>
    <w:rsid w:val="005F2EC6"/>
    <w:rsid w:val="005F335C"/>
    <w:rsid w:val="005F3690"/>
    <w:rsid w:val="005F38F3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2A9"/>
    <w:rsid w:val="00614539"/>
    <w:rsid w:val="00615F48"/>
    <w:rsid w:val="006173CE"/>
    <w:rsid w:val="00621124"/>
    <w:rsid w:val="006213EB"/>
    <w:rsid w:val="006222F1"/>
    <w:rsid w:val="00622EAE"/>
    <w:rsid w:val="006231A5"/>
    <w:rsid w:val="00623262"/>
    <w:rsid w:val="00623FCC"/>
    <w:rsid w:val="0062470A"/>
    <w:rsid w:val="00624958"/>
    <w:rsid w:val="0062527C"/>
    <w:rsid w:val="0062579C"/>
    <w:rsid w:val="00625E97"/>
    <w:rsid w:val="0062651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7214"/>
    <w:rsid w:val="0063740E"/>
    <w:rsid w:val="00640513"/>
    <w:rsid w:val="00640A52"/>
    <w:rsid w:val="00640DBA"/>
    <w:rsid w:val="006412E6"/>
    <w:rsid w:val="006413F0"/>
    <w:rsid w:val="00641786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1ADA"/>
    <w:rsid w:val="00652008"/>
    <w:rsid w:val="00652581"/>
    <w:rsid w:val="00654EA1"/>
    <w:rsid w:val="0065590F"/>
    <w:rsid w:val="006606E7"/>
    <w:rsid w:val="00660988"/>
    <w:rsid w:val="00660EBC"/>
    <w:rsid w:val="0066347E"/>
    <w:rsid w:val="0066432E"/>
    <w:rsid w:val="00664DA7"/>
    <w:rsid w:val="006657EB"/>
    <w:rsid w:val="006658E6"/>
    <w:rsid w:val="00665C18"/>
    <w:rsid w:val="00666E85"/>
    <w:rsid w:val="0066714B"/>
    <w:rsid w:val="00670204"/>
    <w:rsid w:val="006706CA"/>
    <w:rsid w:val="00670CC8"/>
    <w:rsid w:val="0067125F"/>
    <w:rsid w:val="006727E8"/>
    <w:rsid w:val="00674651"/>
    <w:rsid w:val="006752D0"/>
    <w:rsid w:val="00675987"/>
    <w:rsid w:val="00675DD0"/>
    <w:rsid w:val="006761EC"/>
    <w:rsid w:val="006764A1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0DB"/>
    <w:rsid w:val="00692390"/>
    <w:rsid w:val="00693860"/>
    <w:rsid w:val="006948C5"/>
    <w:rsid w:val="00694CD0"/>
    <w:rsid w:val="00694FF3"/>
    <w:rsid w:val="00695545"/>
    <w:rsid w:val="00696EA9"/>
    <w:rsid w:val="00697A0C"/>
    <w:rsid w:val="006A04AD"/>
    <w:rsid w:val="006A1108"/>
    <w:rsid w:val="006A13B5"/>
    <w:rsid w:val="006A2BF3"/>
    <w:rsid w:val="006A4C49"/>
    <w:rsid w:val="006A5667"/>
    <w:rsid w:val="006A5F10"/>
    <w:rsid w:val="006A71A7"/>
    <w:rsid w:val="006A773F"/>
    <w:rsid w:val="006A7AD9"/>
    <w:rsid w:val="006B0641"/>
    <w:rsid w:val="006B176A"/>
    <w:rsid w:val="006B2554"/>
    <w:rsid w:val="006B28B8"/>
    <w:rsid w:val="006B4177"/>
    <w:rsid w:val="006B49A9"/>
    <w:rsid w:val="006B5369"/>
    <w:rsid w:val="006B581D"/>
    <w:rsid w:val="006B6512"/>
    <w:rsid w:val="006B654F"/>
    <w:rsid w:val="006B71E9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D0047"/>
    <w:rsid w:val="006D0512"/>
    <w:rsid w:val="006D0CF5"/>
    <w:rsid w:val="006D13F7"/>
    <w:rsid w:val="006D18F6"/>
    <w:rsid w:val="006D329F"/>
    <w:rsid w:val="006D384F"/>
    <w:rsid w:val="006D3CDD"/>
    <w:rsid w:val="006D4A6B"/>
    <w:rsid w:val="006D66E2"/>
    <w:rsid w:val="006D675C"/>
    <w:rsid w:val="006E00A0"/>
    <w:rsid w:val="006E01DB"/>
    <w:rsid w:val="006E05A7"/>
    <w:rsid w:val="006E0F59"/>
    <w:rsid w:val="006E156C"/>
    <w:rsid w:val="006E36DF"/>
    <w:rsid w:val="006E43F5"/>
    <w:rsid w:val="006E49AC"/>
    <w:rsid w:val="006E6324"/>
    <w:rsid w:val="006E639D"/>
    <w:rsid w:val="006E666A"/>
    <w:rsid w:val="006E6D89"/>
    <w:rsid w:val="006F018F"/>
    <w:rsid w:val="006F051C"/>
    <w:rsid w:val="006F0CAF"/>
    <w:rsid w:val="006F0F73"/>
    <w:rsid w:val="006F104F"/>
    <w:rsid w:val="006F12CB"/>
    <w:rsid w:val="006F1852"/>
    <w:rsid w:val="006F19D9"/>
    <w:rsid w:val="006F1C44"/>
    <w:rsid w:val="006F2C09"/>
    <w:rsid w:val="006F4377"/>
    <w:rsid w:val="006F4696"/>
    <w:rsid w:val="006F4D3B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942"/>
    <w:rsid w:val="00713C6A"/>
    <w:rsid w:val="00713E70"/>
    <w:rsid w:val="007142DE"/>
    <w:rsid w:val="007158DE"/>
    <w:rsid w:val="00715F86"/>
    <w:rsid w:val="00717C45"/>
    <w:rsid w:val="007204B8"/>
    <w:rsid w:val="00720FF5"/>
    <w:rsid w:val="00721DEA"/>
    <w:rsid w:val="007225DD"/>
    <w:rsid w:val="00722BC1"/>
    <w:rsid w:val="00723539"/>
    <w:rsid w:val="00724369"/>
    <w:rsid w:val="007244C2"/>
    <w:rsid w:val="00724BB4"/>
    <w:rsid w:val="00725D87"/>
    <w:rsid w:val="00725F81"/>
    <w:rsid w:val="007260AE"/>
    <w:rsid w:val="00727A14"/>
    <w:rsid w:val="007312F4"/>
    <w:rsid w:val="0073217D"/>
    <w:rsid w:val="00732446"/>
    <w:rsid w:val="00732ADC"/>
    <w:rsid w:val="00732E8E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377ED"/>
    <w:rsid w:val="00740163"/>
    <w:rsid w:val="0074056D"/>
    <w:rsid w:val="00741839"/>
    <w:rsid w:val="00741A11"/>
    <w:rsid w:val="00742D11"/>
    <w:rsid w:val="00742D87"/>
    <w:rsid w:val="00742E88"/>
    <w:rsid w:val="007446E3"/>
    <w:rsid w:val="00744891"/>
    <w:rsid w:val="00744E14"/>
    <w:rsid w:val="00745DD0"/>
    <w:rsid w:val="00746806"/>
    <w:rsid w:val="007468FA"/>
    <w:rsid w:val="00747D6B"/>
    <w:rsid w:val="0075052C"/>
    <w:rsid w:val="0075097D"/>
    <w:rsid w:val="007516D7"/>
    <w:rsid w:val="00751BF5"/>
    <w:rsid w:val="00751F3E"/>
    <w:rsid w:val="00752E0A"/>
    <w:rsid w:val="00753BCA"/>
    <w:rsid w:val="00754740"/>
    <w:rsid w:val="00756E8E"/>
    <w:rsid w:val="00757062"/>
    <w:rsid w:val="00760C70"/>
    <w:rsid w:val="00761575"/>
    <w:rsid w:val="00761B71"/>
    <w:rsid w:val="00762469"/>
    <w:rsid w:val="00762C4C"/>
    <w:rsid w:val="00763642"/>
    <w:rsid w:val="00763FCF"/>
    <w:rsid w:val="00764363"/>
    <w:rsid w:val="00764980"/>
    <w:rsid w:val="0076691A"/>
    <w:rsid w:val="0076747E"/>
    <w:rsid w:val="00770C93"/>
    <w:rsid w:val="00771740"/>
    <w:rsid w:val="00771CDB"/>
    <w:rsid w:val="00771F77"/>
    <w:rsid w:val="007727C5"/>
    <w:rsid w:val="00772D1B"/>
    <w:rsid w:val="00773C54"/>
    <w:rsid w:val="007743F7"/>
    <w:rsid w:val="00774553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384E"/>
    <w:rsid w:val="00783C98"/>
    <w:rsid w:val="00784663"/>
    <w:rsid w:val="00784A74"/>
    <w:rsid w:val="00784DA3"/>
    <w:rsid w:val="007861BE"/>
    <w:rsid w:val="0078668D"/>
    <w:rsid w:val="00786ABD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2B5F"/>
    <w:rsid w:val="007A37BF"/>
    <w:rsid w:val="007A3AB4"/>
    <w:rsid w:val="007A6C1C"/>
    <w:rsid w:val="007B0BE3"/>
    <w:rsid w:val="007B0CD3"/>
    <w:rsid w:val="007B0F4E"/>
    <w:rsid w:val="007B10FA"/>
    <w:rsid w:val="007B11EA"/>
    <w:rsid w:val="007B1C83"/>
    <w:rsid w:val="007B1EC3"/>
    <w:rsid w:val="007B2BDF"/>
    <w:rsid w:val="007B4B62"/>
    <w:rsid w:val="007B6267"/>
    <w:rsid w:val="007B632F"/>
    <w:rsid w:val="007B789A"/>
    <w:rsid w:val="007C13D2"/>
    <w:rsid w:val="007C1C49"/>
    <w:rsid w:val="007C2378"/>
    <w:rsid w:val="007C28A6"/>
    <w:rsid w:val="007C39F8"/>
    <w:rsid w:val="007C407C"/>
    <w:rsid w:val="007C4BF8"/>
    <w:rsid w:val="007C550C"/>
    <w:rsid w:val="007C7272"/>
    <w:rsid w:val="007D0062"/>
    <w:rsid w:val="007D1824"/>
    <w:rsid w:val="007D1842"/>
    <w:rsid w:val="007D1A09"/>
    <w:rsid w:val="007D1D83"/>
    <w:rsid w:val="007D2A42"/>
    <w:rsid w:val="007D3519"/>
    <w:rsid w:val="007D3BD7"/>
    <w:rsid w:val="007D6145"/>
    <w:rsid w:val="007D70B5"/>
    <w:rsid w:val="007D7575"/>
    <w:rsid w:val="007E0686"/>
    <w:rsid w:val="007E1D33"/>
    <w:rsid w:val="007E2086"/>
    <w:rsid w:val="007E27B7"/>
    <w:rsid w:val="007E4113"/>
    <w:rsid w:val="007E439D"/>
    <w:rsid w:val="007E45E6"/>
    <w:rsid w:val="007E4ED7"/>
    <w:rsid w:val="007E5118"/>
    <w:rsid w:val="007E5FFA"/>
    <w:rsid w:val="007E65AA"/>
    <w:rsid w:val="007E7156"/>
    <w:rsid w:val="007F0F74"/>
    <w:rsid w:val="007F0FD1"/>
    <w:rsid w:val="007F20D2"/>
    <w:rsid w:val="007F509F"/>
    <w:rsid w:val="007F59F9"/>
    <w:rsid w:val="007F5F2E"/>
    <w:rsid w:val="007F61FD"/>
    <w:rsid w:val="007F6CA0"/>
    <w:rsid w:val="007F7B93"/>
    <w:rsid w:val="008000BF"/>
    <w:rsid w:val="0080082B"/>
    <w:rsid w:val="00800BDC"/>
    <w:rsid w:val="00807110"/>
    <w:rsid w:val="00807D1A"/>
    <w:rsid w:val="0081000C"/>
    <w:rsid w:val="00811276"/>
    <w:rsid w:val="0081190B"/>
    <w:rsid w:val="008131DC"/>
    <w:rsid w:val="00813B9F"/>
    <w:rsid w:val="00814C97"/>
    <w:rsid w:val="00814F00"/>
    <w:rsid w:val="0081548D"/>
    <w:rsid w:val="00815B04"/>
    <w:rsid w:val="00815BAD"/>
    <w:rsid w:val="00815D87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14C"/>
    <w:rsid w:val="00824218"/>
    <w:rsid w:val="00824797"/>
    <w:rsid w:val="00824813"/>
    <w:rsid w:val="008248DD"/>
    <w:rsid w:val="00825CB3"/>
    <w:rsid w:val="0082662A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2FFD"/>
    <w:rsid w:val="00833279"/>
    <w:rsid w:val="008346CE"/>
    <w:rsid w:val="0083513D"/>
    <w:rsid w:val="00836338"/>
    <w:rsid w:val="00837106"/>
    <w:rsid w:val="0084037E"/>
    <w:rsid w:val="00840982"/>
    <w:rsid w:val="0084103E"/>
    <w:rsid w:val="0084150B"/>
    <w:rsid w:val="0084206E"/>
    <w:rsid w:val="00842229"/>
    <w:rsid w:val="008427C8"/>
    <w:rsid w:val="008428C0"/>
    <w:rsid w:val="00843641"/>
    <w:rsid w:val="00843766"/>
    <w:rsid w:val="00844B88"/>
    <w:rsid w:val="00844E8E"/>
    <w:rsid w:val="00844FB0"/>
    <w:rsid w:val="00845974"/>
    <w:rsid w:val="00845BF2"/>
    <w:rsid w:val="00846195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3AA"/>
    <w:rsid w:val="00854C66"/>
    <w:rsid w:val="00855215"/>
    <w:rsid w:val="00855719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759F3"/>
    <w:rsid w:val="0088029C"/>
    <w:rsid w:val="008802B0"/>
    <w:rsid w:val="008802F7"/>
    <w:rsid w:val="00880B74"/>
    <w:rsid w:val="00881EF5"/>
    <w:rsid w:val="00882170"/>
    <w:rsid w:val="00882E28"/>
    <w:rsid w:val="008834C1"/>
    <w:rsid w:val="00883AAA"/>
    <w:rsid w:val="00884E95"/>
    <w:rsid w:val="00885918"/>
    <w:rsid w:val="00886B62"/>
    <w:rsid w:val="00887575"/>
    <w:rsid w:val="00887D3D"/>
    <w:rsid w:val="00890166"/>
    <w:rsid w:val="00892659"/>
    <w:rsid w:val="008931A4"/>
    <w:rsid w:val="00893E12"/>
    <w:rsid w:val="00894074"/>
    <w:rsid w:val="0089435E"/>
    <w:rsid w:val="00894682"/>
    <w:rsid w:val="0089541C"/>
    <w:rsid w:val="00895496"/>
    <w:rsid w:val="00896F4E"/>
    <w:rsid w:val="00896FDE"/>
    <w:rsid w:val="008973DD"/>
    <w:rsid w:val="008A0822"/>
    <w:rsid w:val="008A14A4"/>
    <w:rsid w:val="008A161C"/>
    <w:rsid w:val="008A292E"/>
    <w:rsid w:val="008A395D"/>
    <w:rsid w:val="008A3B56"/>
    <w:rsid w:val="008A44C0"/>
    <w:rsid w:val="008A4C04"/>
    <w:rsid w:val="008A5A5E"/>
    <w:rsid w:val="008A5C32"/>
    <w:rsid w:val="008B05FA"/>
    <w:rsid w:val="008B0C0D"/>
    <w:rsid w:val="008B1174"/>
    <w:rsid w:val="008B1784"/>
    <w:rsid w:val="008B1F37"/>
    <w:rsid w:val="008B3E6E"/>
    <w:rsid w:val="008B4B50"/>
    <w:rsid w:val="008B6ED7"/>
    <w:rsid w:val="008B74C9"/>
    <w:rsid w:val="008B7FEC"/>
    <w:rsid w:val="008C083E"/>
    <w:rsid w:val="008C1600"/>
    <w:rsid w:val="008C2231"/>
    <w:rsid w:val="008C2B5D"/>
    <w:rsid w:val="008C2B5F"/>
    <w:rsid w:val="008C30EA"/>
    <w:rsid w:val="008C38FB"/>
    <w:rsid w:val="008C69F9"/>
    <w:rsid w:val="008C6D40"/>
    <w:rsid w:val="008C704C"/>
    <w:rsid w:val="008C7E22"/>
    <w:rsid w:val="008D07B1"/>
    <w:rsid w:val="008D15C5"/>
    <w:rsid w:val="008D25E1"/>
    <w:rsid w:val="008D4CE3"/>
    <w:rsid w:val="008D4D48"/>
    <w:rsid w:val="008D67C0"/>
    <w:rsid w:val="008D6A1D"/>
    <w:rsid w:val="008D7165"/>
    <w:rsid w:val="008D730F"/>
    <w:rsid w:val="008E0E98"/>
    <w:rsid w:val="008E216E"/>
    <w:rsid w:val="008E27F8"/>
    <w:rsid w:val="008E53D2"/>
    <w:rsid w:val="008E559A"/>
    <w:rsid w:val="008E68C4"/>
    <w:rsid w:val="008E693A"/>
    <w:rsid w:val="008F0362"/>
    <w:rsid w:val="008F1933"/>
    <w:rsid w:val="008F1F0C"/>
    <w:rsid w:val="008F231F"/>
    <w:rsid w:val="008F290F"/>
    <w:rsid w:val="008F2EE0"/>
    <w:rsid w:val="008F30B9"/>
    <w:rsid w:val="008F4525"/>
    <w:rsid w:val="008F4D98"/>
    <w:rsid w:val="008F5A58"/>
    <w:rsid w:val="008F6249"/>
    <w:rsid w:val="008F6BE1"/>
    <w:rsid w:val="008F757E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2FE"/>
    <w:rsid w:val="0091260E"/>
    <w:rsid w:val="00912858"/>
    <w:rsid w:val="00912A19"/>
    <w:rsid w:val="009148AF"/>
    <w:rsid w:val="00914CAB"/>
    <w:rsid w:val="009179D6"/>
    <w:rsid w:val="009179ED"/>
    <w:rsid w:val="009204F7"/>
    <w:rsid w:val="009222B8"/>
    <w:rsid w:val="00923408"/>
    <w:rsid w:val="00923B91"/>
    <w:rsid w:val="00923D75"/>
    <w:rsid w:val="00924FDC"/>
    <w:rsid w:val="00925A65"/>
    <w:rsid w:val="00925EC3"/>
    <w:rsid w:val="00926944"/>
    <w:rsid w:val="00926DCC"/>
    <w:rsid w:val="0092720C"/>
    <w:rsid w:val="0092736B"/>
    <w:rsid w:val="00927590"/>
    <w:rsid w:val="00927AC0"/>
    <w:rsid w:val="00927DB7"/>
    <w:rsid w:val="00927F74"/>
    <w:rsid w:val="009300A3"/>
    <w:rsid w:val="00931108"/>
    <w:rsid w:val="00931131"/>
    <w:rsid w:val="009315A4"/>
    <w:rsid w:val="0093190D"/>
    <w:rsid w:val="00932426"/>
    <w:rsid w:val="0093259D"/>
    <w:rsid w:val="00932AB6"/>
    <w:rsid w:val="00932DE1"/>
    <w:rsid w:val="00932FF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CE8"/>
    <w:rsid w:val="00946EA0"/>
    <w:rsid w:val="00947AC2"/>
    <w:rsid w:val="00947AF5"/>
    <w:rsid w:val="009503CD"/>
    <w:rsid w:val="00952A27"/>
    <w:rsid w:val="00955B47"/>
    <w:rsid w:val="00957DBE"/>
    <w:rsid w:val="009608FB"/>
    <w:rsid w:val="00960EFE"/>
    <w:rsid w:val="0096280F"/>
    <w:rsid w:val="00963AB2"/>
    <w:rsid w:val="00963C41"/>
    <w:rsid w:val="00963C47"/>
    <w:rsid w:val="00963CAD"/>
    <w:rsid w:val="009648BE"/>
    <w:rsid w:val="009652D5"/>
    <w:rsid w:val="009653D9"/>
    <w:rsid w:val="00965AD5"/>
    <w:rsid w:val="00965EAA"/>
    <w:rsid w:val="00967DFB"/>
    <w:rsid w:val="00967F85"/>
    <w:rsid w:val="00967FD4"/>
    <w:rsid w:val="009713BC"/>
    <w:rsid w:val="009722B9"/>
    <w:rsid w:val="009723D3"/>
    <w:rsid w:val="009729EA"/>
    <w:rsid w:val="009731AD"/>
    <w:rsid w:val="00973248"/>
    <w:rsid w:val="0097497A"/>
    <w:rsid w:val="00975232"/>
    <w:rsid w:val="00975949"/>
    <w:rsid w:val="00975C33"/>
    <w:rsid w:val="00977A78"/>
    <w:rsid w:val="00977BAF"/>
    <w:rsid w:val="009803DC"/>
    <w:rsid w:val="009813BC"/>
    <w:rsid w:val="00981F54"/>
    <w:rsid w:val="009830F0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8D3"/>
    <w:rsid w:val="00996EAD"/>
    <w:rsid w:val="0099723D"/>
    <w:rsid w:val="00997461"/>
    <w:rsid w:val="00997B25"/>
    <w:rsid w:val="00997F96"/>
    <w:rsid w:val="009A14FF"/>
    <w:rsid w:val="009A1777"/>
    <w:rsid w:val="009A23F1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3415"/>
    <w:rsid w:val="009B3C62"/>
    <w:rsid w:val="009B4B00"/>
    <w:rsid w:val="009B52E9"/>
    <w:rsid w:val="009B56E9"/>
    <w:rsid w:val="009B5861"/>
    <w:rsid w:val="009B5A16"/>
    <w:rsid w:val="009B6E83"/>
    <w:rsid w:val="009B74EB"/>
    <w:rsid w:val="009C06AC"/>
    <w:rsid w:val="009C08C4"/>
    <w:rsid w:val="009C105B"/>
    <w:rsid w:val="009C10FA"/>
    <w:rsid w:val="009C4333"/>
    <w:rsid w:val="009C5339"/>
    <w:rsid w:val="009C6A81"/>
    <w:rsid w:val="009C75D5"/>
    <w:rsid w:val="009C76C1"/>
    <w:rsid w:val="009D028C"/>
    <w:rsid w:val="009D0624"/>
    <w:rsid w:val="009D0851"/>
    <w:rsid w:val="009D098B"/>
    <w:rsid w:val="009D09AC"/>
    <w:rsid w:val="009D0E49"/>
    <w:rsid w:val="009D1E64"/>
    <w:rsid w:val="009D2EAC"/>
    <w:rsid w:val="009D3A3A"/>
    <w:rsid w:val="009D5E7A"/>
    <w:rsid w:val="009D65AD"/>
    <w:rsid w:val="009D7A2C"/>
    <w:rsid w:val="009E0497"/>
    <w:rsid w:val="009E25B6"/>
    <w:rsid w:val="009E42FE"/>
    <w:rsid w:val="009E48AC"/>
    <w:rsid w:val="009E5DEF"/>
    <w:rsid w:val="009E6EE3"/>
    <w:rsid w:val="009E714D"/>
    <w:rsid w:val="009F19F2"/>
    <w:rsid w:val="009F1C5D"/>
    <w:rsid w:val="009F241B"/>
    <w:rsid w:val="009F2FB2"/>
    <w:rsid w:val="00A016FD"/>
    <w:rsid w:val="00A021BD"/>
    <w:rsid w:val="00A02278"/>
    <w:rsid w:val="00A031F0"/>
    <w:rsid w:val="00A047EF"/>
    <w:rsid w:val="00A04A43"/>
    <w:rsid w:val="00A1049E"/>
    <w:rsid w:val="00A10E4B"/>
    <w:rsid w:val="00A113F3"/>
    <w:rsid w:val="00A11F8A"/>
    <w:rsid w:val="00A1321B"/>
    <w:rsid w:val="00A13CAA"/>
    <w:rsid w:val="00A13D76"/>
    <w:rsid w:val="00A14418"/>
    <w:rsid w:val="00A1462B"/>
    <w:rsid w:val="00A154CA"/>
    <w:rsid w:val="00A15734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2"/>
    <w:rsid w:val="00A21874"/>
    <w:rsid w:val="00A221BA"/>
    <w:rsid w:val="00A22334"/>
    <w:rsid w:val="00A234D6"/>
    <w:rsid w:val="00A23783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0CE"/>
    <w:rsid w:val="00A32174"/>
    <w:rsid w:val="00A32D83"/>
    <w:rsid w:val="00A3324A"/>
    <w:rsid w:val="00A3360E"/>
    <w:rsid w:val="00A33906"/>
    <w:rsid w:val="00A33A3E"/>
    <w:rsid w:val="00A33A74"/>
    <w:rsid w:val="00A34445"/>
    <w:rsid w:val="00A362D0"/>
    <w:rsid w:val="00A3647B"/>
    <w:rsid w:val="00A36B46"/>
    <w:rsid w:val="00A36F7D"/>
    <w:rsid w:val="00A3708B"/>
    <w:rsid w:val="00A372D8"/>
    <w:rsid w:val="00A37B1D"/>
    <w:rsid w:val="00A40320"/>
    <w:rsid w:val="00A40854"/>
    <w:rsid w:val="00A42FA3"/>
    <w:rsid w:val="00A44115"/>
    <w:rsid w:val="00A45DB4"/>
    <w:rsid w:val="00A46272"/>
    <w:rsid w:val="00A46BD5"/>
    <w:rsid w:val="00A515EF"/>
    <w:rsid w:val="00A51B35"/>
    <w:rsid w:val="00A51C1E"/>
    <w:rsid w:val="00A52654"/>
    <w:rsid w:val="00A52FD9"/>
    <w:rsid w:val="00A5386F"/>
    <w:rsid w:val="00A53B78"/>
    <w:rsid w:val="00A540D8"/>
    <w:rsid w:val="00A54430"/>
    <w:rsid w:val="00A54D9A"/>
    <w:rsid w:val="00A54F19"/>
    <w:rsid w:val="00A55DAD"/>
    <w:rsid w:val="00A575A5"/>
    <w:rsid w:val="00A57860"/>
    <w:rsid w:val="00A61E8E"/>
    <w:rsid w:val="00A631E3"/>
    <w:rsid w:val="00A639A0"/>
    <w:rsid w:val="00A70314"/>
    <w:rsid w:val="00A706DC"/>
    <w:rsid w:val="00A70D67"/>
    <w:rsid w:val="00A710E2"/>
    <w:rsid w:val="00A71BA2"/>
    <w:rsid w:val="00A7211E"/>
    <w:rsid w:val="00A72A4F"/>
    <w:rsid w:val="00A72F6F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06A"/>
    <w:rsid w:val="00A83DCA"/>
    <w:rsid w:val="00A840DF"/>
    <w:rsid w:val="00A84A82"/>
    <w:rsid w:val="00A84BD0"/>
    <w:rsid w:val="00A85F67"/>
    <w:rsid w:val="00A86695"/>
    <w:rsid w:val="00A8682A"/>
    <w:rsid w:val="00A90B4C"/>
    <w:rsid w:val="00A9128D"/>
    <w:rsid w:val="00A919B6"/>
    <w:rsid w:val="00A91B1C"/>
    <w:rsid w:val="00A9294C"/>
    <w:rsid w:val="00A92FAB"/>
    <w:rsid w:val="00A93B41"/>
    <w:rsid w:val="00A93C91"/>
    <w:rsid w:val="00A9452F"/>
    <w:rsid w:val="00A94897"/>
    <w:rsid w:val="00A948BE"/>
    <w:rsid w:val="00A95213"/>
    <w:rsid w:val="00A96A9A"/>
    <w:rsid w:val="00A97277"/>
    <w:rsid w:val="00A97A5B"/>
    <w:rsid w:val="00AA00D6"/>
    <w:rsid w:val="00AA0427"/>
    <w:rsid w:val="00AA2A8D"/>
    <w:rsid w:val="00AA2CA2"/>
    <w:rsid w:val="00AA3827"/>
    <w:rsid w:val="00AA3D75"/>
    <w:rsid w:val="00AA4607"/>
    <w:rsid w:val="00AA497E"/>
    <w:rsid w:val="00AA557C"/>
    <w:rsid w:val="00AA6254"/>
    <w:rsid w:val="00AA650F"/>
    <w:rsid w:val="00AA6622"/>
    <w:rsid w:val="00AB06F1"/>
    <w:rsid w:val="00AB0FDC"/>
    <w:rsid w:val="00AB18C9"/>
    <w:rsid w:val="00AB28C2"/>
    <w:rsid w:val="00AB2B85"/>
    <w:rsid w:val="00AB3661"/>
    <w:rsid w:val="00AB46D5"/>
    <w:rsid w:val="00AB4A7A"/>
    <w:rsid w:val="00AB5B9D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3EA1"/>
    <w:rsid w:val="00AC4BCF"/>
    <w:rsid w:val="00AC4CBF"/>
    <w:rsid w:val="00AC7BB1"/>
    <w:rsid w:val="00AD0C71"/>
    <w:rsid w:val="00AD1371"/>
    <w:rsid w:val="00AD2274"/>
    <w:rsid w:val="00AD34ED"/>
    <w:rsid w:val="00AD5D3A"/>
    <w:rsid w:val="00AD6576"/>
    <w:rsid w:val="00AD67BE"/>
    <w:rsid w:val="00AD6A55"/>
    <w:rsid w:val="00AD7365"/>
    <w:rsid w:val="00AD7898"/>
    <w:rsid w:val="00AE073F"/>
    <w:rsid w:val="00AE0B29"/>
    <w:rsid w:val="00AE1D67"/>
    <w:rsid w:val="00AE1E86"/>
    <w:rsid w:val="00AE2582"/>
    <w:rsid w:val="00AE27B2"/>
    <w:rsid w:val="00AE32C9"/>
    <w:rsid w:val="00AE4346"/>
    <w:rsid w:val="00AE5E45"/>
    <w:rsid w:val="00AE6B97"/>
    <w:rsid w:val="00AE7D99"/>
    <w:rsid w:val="00AF2066"/>
    <w:rsid w:val="00AF285C"/>
    <w:rsid w:val="00AF2BC3"/>
    <w:rsid w:val="00AF2BE3"/>
    <w:rsid w:val="00AF362F"/>
    <w:rsid w:val="00AF3AE1"/>
    <w:rsid w:val="00AF40FB"/>
    <w:rsid w:val="00AF590F"/>
    <w:rsid w:val="00AF5D08"/>
    <w:rsid w:val="00AF6F7C"/>
    <w:rsid w:val="00AF70EA"/>
    <w:rsid w:val="00B00312"/>
    <w:rsid w:val="00B0072A"/>
    <w:rsid w:val="00B00CCC"/>
    <w:rsid w:val="00B01033"/>
    <w:rsid w:val="00B01542"/>
    <w:rsid w:val="00B017CF"/>
    <w:rsid w:val="00B01B99"/>
    <w:rsid w:val="00B0272F"/>
    <w:rsid w:val="00B02EBC"/>
    <w:rsid w:val="00B04769"/>
    <w:rsid w:val="00B05A6A"/>
    <w:rsid w:val="00B064EA"/>
    <w:rsid w:val="00B06A10"/>
    <w:rsid w:val="00B06BF9"/>
    <w:rsid w:val="00B06C8E"/>
    <w:rsid w:val="00B077B0"/>
    <w:rsid w:val="00B126FE"/>
    <w:rsid w:val="00B128C3"/>
    <w:rsid w:val="00B128FD"/>
    <w:rsid w:val="00B14595"/>
    <w:rsid w:val="00B15152"/>
    <w:rsid w:val="00B158A7"/>
    <w:rsid w:val="00B15BCF"/>
    <w:rsid w:val="00B15FAE"/>
    <w:rsid w:val="00B176D1"/>
    <w:rsid w:val="00B203CA"/>
    <w:rsid w:val="00B2140A"/>
    <w:rsid w:val="00B214A4"/>
    <w:rsid w:val="00B21926"/>
    <w:rsid w:val="00B2284B"/>
    <w:rsid w:val="00B22B11"/>
    <w:rsid w:val="00B234A1"/>
    <w:rsid w:val="00B23C2B"/>
    <w:rsid w:val="00B24365"/>
    <w:rsid w:val="00B25E99"/>
    <w:rsid w:val="00B27009"/>
    <w:rsid w:val="00B2719D"/>
    <w:rsid w:val="00B31838"/>
    <w:rsid w:val="00B32540"/>
    <w:rsid w:val="00B3340F"/>
    <w:rsid w:val="00B33918"/>
    <w:rsid w:val="00B33A89"/>
    <w:rsid w:val="00B33ED2"/>
    <w:rsid w:val="00B3700F"/>
    <w:rsid w:val="00B373E3"/>
    <w:rsid w:val="00B37EAB"/>
    <w:rsid w:val="00B40253"/>
    <w:rsid w:val="00B41002"/>
    <w:rsid w:val="00B4130A"/>
    <w:rsid w:val="00B43EC1"/>
    <w:rsid w:val="00B4406A"/>
    <w:rsid w:val="00B443B3"/>
    <w:rsid w:val="00B4445B"/>
    <w:rsid w:val="00B44DFC"/>
    <w:rsid w:val="00B45C30"/>
    <w:rsid w:val="00B47D29"/>
    <w:rsid w:val="00B50AB5"/>
    <w:rsid w:val="00B52410"/>
    <w:rsid w:val="00B53202"/>
    <w:rsid w:val="00B5431C"/>
    <w:rsid w:val="00B54340"/>
    <w:rsid w:val="00B56870"/>
    <w:rsid w:val="00B5715B"/>
    <w:rsid w:val="00B57C2B"/>
    <w:rsid w:val="00B607C6"/>
    <w:rsid w:val="00B62024"/>
    <w:rsid w:val="00B6352F"/>
    <w:rsid w:val="00B647EB"/>
    <w:rsid w:val="00B65478"/>
    <w:rsid w:val="00B659BF"/>
    <w:rsid w:val="00B6636B"/>
    <w:rsid w:val="00B664C9"/>
    <w:rsid w:val="00B67136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0D74"/>
    <w:rsid w:val="00B826DB"/>
    <w:rsid w:val="00B837F4"/>
    <w:rsid w:val="00B84530"/>
    <w:rsid w:val="00B85149"/>
    <w:rsid w:val="00B852AB"/>
    <w:rsid w:val="00B85548"/>
    <w:rsid w:val="00B85731"/>
    <w:rsid w:val="00B85E67"/>
    <w:rsid w:val="00B86928"/>
    <w:rsid w:val="00B907B6"/>
    <w:rsid w:val="00B923A2"/>
    <w:rsid w:val="00B92B7E"/>
    <w:rsid w:val="00B93175"/>
    <w:rsid w:val="00B948F3"/>
    <w:rsid w:val="00B94C87"/>
    <w:rsid w:val="00B955A7"/>
    <w:rsid w:val="00B95E1A"/>
    <w:rsid w:val="00B96975"/>
    <w:rsid w:val="00B96D2F"/>
    <w:rsid w:val="00B96FDA"/>
    <w:rsid w:val="00B97FBB"/>
    <w:rsid w:val="00BA02FC"/>
    <w:rsid w:val="00BA0DDC"/>
    <w:rsid w:val="00BA1430"/>
    <w:rsid w:val="00BA1632"/>
    <w:rsid w:val="00BA1D6F"/>
    <w:rsid w:val="00BA35D2"/>
    <w:rsid w:val="00BA43D6"/>
    <w:rsid w:val="00BA4934"/>
    <w:rsid w:val="00BA4E6A"/>
    <w:rsid w:val="00BA5D43"/>
    <w:rsid w:val="00BA6A88"/>
    <w:rsid w:val="00BA6D4D"/>
    <w:rsid w:val="00BA74FA"/>
    <w:rsid w:val="00BA776D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01B"/>
    <w:rsid w:val="00BC08DC"/>
    <w:rsid w:val="00BC18BB"/>
    <w:rsid w:val="00BC19F1"/>
    <w:rsid w:val="00BC281E"/>
    <w:rsid w:val="00BC307B"/>
    <w:rsid w:val="00BC3122"/>
    <w:rsid w:val="00BC4ACE"/>
    <w:rsid w:val="00BC4D99"/>
    <w:rsid w:val="00BC553A"/>
    <w:rsid w:val="00BC5FA3"/>
    <w:rsid w:val="00BC5FAD"/>
    <w:rsid w:val="00BC635B"/>
    <w:rsid w:val="00BD1A71"/>
    <w:rsid w:val="00BD1C4C"/>
    <w:rsid w:val="00BD1E8F"/>
    <w:rsid w:val="00BD2672"/>
    <w:rsid w:val="00BD29A7"/>
    <w:rsid w:val="00BD2A50"/>
    <w:rsid w:val="00BD3108"/>
    <w:rsid w:val="00BD370B"/>
    <w:rsid w:val="00BD37B5"/>
    <w:rsid w:val="00BD3A0F"/>
    <w:rsid w:val="00BD3F97"/>
    <w:rsid w:val="00BD4D61"/>
    <w:rsid w:val="00BD582D"/>
    <w:rsid w:val="00BD6CBC"/>
    <w:rsid w:val="00BD7390"/>
    <w:rsid w:val="00BD7AA7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5AB4"/>
    <w:rsid w:val="00BF640E"/>
    <w:rsid w:val="00BF6CF4"/>
    <w:rsid w:val="00C0038C"/>
    <w:rsid w:val="00C011A2"/>
    <w:rsid w:val="00C022C5"/>
    <w:rsid w:val="00C02BAE"/>
    <w:rsid w:val="00C03388"/>
    <w:rsid w:val="00C040C3"/>
    <w:rsid w:val="00C04BAF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16F03"/>
    <w:rsid w:val="00C2026D"/>
    <w:rsid w:val="00C20660"/>
    <w:rsid w:val="00C2143D"/>
    <w:rsid w:val="00C2270A"/>
    <w:rsid w:val="00C228D5"/>
    <w:rsid w:val="00C22A23"/>
    <w:rsid w:val="00C231BD"/>
    <w:rsid w:val="00C2326F"/>
    <w:rsid w:val="00C233C4"/>
    <w:rsid w:val="00C239A1"/>
    <w:rsid w:val="00C24467"/>
    <w:rsid w:val="00C24812"/>
    <w:rsid w:val="00C24BEC"/>
    <w:rsid w:val="00C24D19"/>
    <w:rsid w:val="00C25214"/>
    <w:rsid w:val="00C25899"/>
    <w:rsid w:val="00C25BFD"/>
    <w:rsid w:val="00C26E51"/>
    <w:rsid w:val="00C26FD8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33BF"/>
    <w:rsid w:val="00C446FE"/>
    <w:rsid w:val="00C45CB0"/>
    <w:rsid w:val="00C46411"/>
    <w:rsid w:val="00C468E3"/>
    <w:rsid w:val="00C46CBB"/>
    <w:rsid w:val="00C47382"/>
    <w:rsid w:val="00C5100C"/>
    <w:rsid w:val="00C51C3F"/>
    <w:rsid w:val="00C52B7F"/>
    <w:rsid w:val="00C52C35"/>
    <w:rsid w:val="00C544DB"/>
    <w:rsid w:val="00C564F3"/>
    <w:rsid w:val="00C57CFA"/>
    <w:rsid w:val="00C604C4"/>
    <w:rsid w:val="00C61A2E"/>
    <w:rsid w:val="00C62A1E"/>
    <w:rsid w:val="00C63986"/>
    <w:rsid w:val="00C63FFB"/>
    <w:rsid w:val="00C648FE"/>
    <w:rsid w:val="00C65C8A"/>
    <w:rsid w:val="00C65DE7"/>
    <w:rsid w:val="00C65DFC"/>
    <w:rsid w:val="00C66951"/>
    <w:rsid w:val="00C66A5A"/>
    <w:rsid w:val="00C67674"/>
    <w:rsid w:val="00C70479"/>
    <w:rsid w:val="00C712CB"/>
    <w:rsid w:val="00C714B5"/>
    <w:rsid w:val="00C72C8F"/>
    <w:rsid w:val="00C74F73"/>
    <w:rsid w:val="00C75B51"/>
    <w:rsid w:val="00C77451"/>
    <w:rsid w:val="00C80F07"/>
    <w:rsid w:val="00C812DE"/>
    <w:rsid w:val="00C82738"/>
    <w:rsid w:val="00C82FF6"/>
    <w:rsid w:val="00C83BC6"/>
    <w:rsid w:val="00C86D6D"/>
    <w:rsid w:val="00C8767F"/>
    <w:rsid w:val="00C87830"/>
    <w:rsid w:val="00C87BF8"/>
    <w:rsid w:val="00C90927"/>
    <w:rsid w:val="00C90EF4"/>
    <w:rsid w:val="00C92AF2"/>
    <w:rsid w:val="00C9402D"/>
    <w:rsid w:val="00C949E9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6904"/>
    <w:rsid w:val="00CA7F1C"/>
    <w:rsid w:val="00CA7F24"/>
    <w:rsid w:val="00CB1E90"/>
    <w:rsid w:val="00CB246D"/>
    <w:rsid w:val="00CB3000"/>
    <w:rsid w:val="00CB37EF"/>
    <w:rsid w:val="00CB37FA"/>
    <w:rsid w:val="00CB414C"/>
    <w:rsid w:val="00CB4539"/>
    <w:rsid w:val="00CB7579"/>
    <w:rsid w:val="00CB75C1"/>
    <w:rsid w:val="00CB7689"/>
    <w:rsid w:val="00CB7E91"/>
    <w:rsid w:val="00CC0BFD"/>
    <w:rsid w:val="00CC157F"/>
    <w:rsid w:val="00CC16EF"/>
    <w:rsid w:val="00CC2226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0C3A"/>
    <w:rsid w:val="00CD2ACC"/>
    <w:rsid w:val="00CD5063"/>
    <w:rsid w:val="00CD74FF"/>
    <w:rsid w:val="00CE0ED1"/>
    <w:rsid w:val="00CE1A5F"/>
    <w:rsid w:val="00CE1DA9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3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37"/>
    <w:rsid w:val="00D16EF3"/>
    <w:rsid w:val="00D17306"/>
    <w:rsid w:val="00D17FFB"/>
    <w:rsid w:val="00D20031"/>
    <w:rsid w:val="00D204EF"/>
    <w:rsid w:val="00D20CF4"/>
    <w:rsid w:val="00D218A5"/>
    <w:rsid w:val="00D222AE"/>
    <w:rsid w:val="00D243A7"/>
    <w:rsid w:val="00D25479"/>
    <w:rsid w:val="00D266FD"/>
    <w:rsid w:val="00D30602"/>
    <w:rsid w:val="00D319DE"/>
    <w:rsid w:val="00D31FAC"/>
    <w:rsid w:val="00D32B67"/>
    <w:rsid w:val="00D32CB6"/>
    <w:rsid w:val="00D33948"/>
    <w:rsid w:val="00D35022"/>
    <w:rsid w:val="00D35355"/>
    <w:rsid w:val="00D35431"/>
    <w:rsid w:val="00D35445"/>
    <w:rsid w:val="00D3713D"/>
    <w:rsid w:val="00D400F6"/>
    <w:rsid w:val="00D418F5"/>
    <w:rsid w:val="00D42361"/>
    <w:rsid w:val="00D4375B"/>
    <w:rsid w:val="00D43FDF"/>
    <w:rsid w:val="00D44195"/>
    <w:rsid w:val="00D45157"/>
    <w:rsid w:val="00D474EF"/>
    <w:rsid w:val="00D47F1B"/>
    <w:rsid w:val="00D50226"/>
    <w:rsid w:val="00D50AE7"/>
    <w:rsid w:val="00D51333"/>
    <w:rsid w:val="00D51545"/>
    <w:rsid w:val="00D52B07"/>
    <w:rsid w:val="00D52C58"/>
    <w:rsid w:val="00D55DF2"/>
    <w:rsid w:val="00D55FA1"/>
    <w:rsid w:val="00D56F9D"/>
    <w:rsid w:val="00D5733D"/>
    <w:rsid w:val="00D57C7B"/>
    <w:rsid w:val="00D60262"/>
    <w:rsid w:val="00D60D5C"/>
    <w:rsid w:val="00D60D6F"/>
    <w:rsid w:val="00D6162A"/>
    <w:rsid w:val="00D61CE5"/>
    <w:rsid w:val="00D61DA4"/>
    <w:rsid w:val="00D62A0A"/>
    <w:rsid w:val="00D62D2A"/>
    <w:rsid w:val="00D632FF"/>
    <w:rsid w:val="00D63EA7"/>
    <w:rsid w:val="00D65609"/>
    <w:rsid w:val="00D66218"/>
    <w:rsid w:val="00D66EC4"/>
    <w:rsid w:val="00D67452"/>
    <w:rsid w:val="00D679EB"/>
    <w:rsid w:val="00D70B90"/>
    <w:rsid w:val="00D722BD"/>
    <w:rsid w:val="00D72817"/>
    <w:rsid w:val="00D728FE"/>
    <w:rsid w:val="00D738DA"/>
    <w:rsid w:val="00D74AE7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459E"/>
    <w:rsid w:val="00D85C89"/>
    <w:rsid w:val="00D86C3D"/>
    <w:rsid w:val="00D87747"/>
    <w:rsid w:val="00D8778D"/>
    <w:rsid w:val="00D909CE"/>
    <w:rsid w:val="00D920B1"/>
    <w:rsid w:val="00D9255D"/>
    <w:rsid w:val="00D928F1"/>
    <w:rsid w:val="00D93373"/>
    <w:rsid w:val="00D95AEF"/>
    <w:rsid w:val="00D95F44"/>
    <w:rsid w:val="00D9719B"/>
    <w:rsid w:val="00D97FCB"/>
    <w:rsid w:val="00DA043A"/>
    <w:rsid w:val="00DA0685"/>
    <w:rsid w:val="00DA09AE"/>
    <w:rsid w:val="00DA0C90"/>
    <w:rsid w:val="00DA1769"/>
    <w:rsid w:val="00DA211C"/>
    <w:rsid w:val="00DA2712"/>
    <w:rsid w:val="00DA2961"/>
    <w:rsid w:val="00DA32AA"/>
    <w:rsid w:val="00DA3622"/>
    <w:rsid w:val="00DA3E05"/>
    <w:rsid w:val="00DA4F7D"/>
    <w:rsid w:val="00DA528A"/>
    <w:rsid w:val="00DA5583"/>
    <w:rsid w:val="00DA6A49"/>
    <w:rsid w:val="00DA70F8"/>
    <w:rsid w:val="00DA72A9"/>
    <w:rsid w:val="00DB0104"/>
    <w:rsid w:val="00DB0497"/>
    <w:rsid w:val="00DB0D26"/>
    <w:rsid w:val="00DB3915"/>
    <w:rsid w:val="00DB3BB5"/>
    <w:rsid w:val="00DB44BD"/>
    <w:rsid w:val="00DB4515"/>
    <w:rsid w:val="00DB48CD"/>
    <w:rsid w:val="00DB4B19"/>
    <w:rsid w:val="00DB4E8A"/>
    <w:rsid w:val="00DB4F0E"/>
    <w:rsid w:val="00DB6D99"/>
    <w:rsid w:val="00DB7A92"/>
    <w:rsid w:val="00DB7DF5"/>
    <w:rsid w:val="00DC1593"/>
    <w:rsid w:val="00DC1B8E"/>
    <w:rsid w:val="00DC4389"/>
    <w:rsid w:val="00DC53FB"/>
    <w:rsid w:val="00DC5B16"/>
    <w:rsid w:val="00DC63A4"/>
    <w:rsid w:val="00DC6F08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3195"/>
    <w:rsid w:val="00DD3601"/>
    <w:rsid w:val="00DD4BD1"/>
    <w:rsid w:val="00DD4D6D"/>
    <w:rsid w:val="00DD6679"/>
    <w:rsid w:val="00DE0140"/>
    <w:rsid w:val="00DE0814"/>
    <w:rsid w:val="00DE1911"/>
    <w:rsid w:val="00DE4F23"/>
    <w:rsid w:val="00DE76E9"/>
    <w:rsid w:val="00DF1E77"/>
    <w:rsid w:val="00DF2485"/>
    <w:rsid w:val="00DF2666"/>
    <w:rsid w:val="00DF3302"/>
    <w:rsid w:val="00DF3A4F"/>
    <w:rsid w:val="00DF467C"/>
    <w:rsid w:val="00DF49C3"/>
    <w:rsid w:val="00DF4A0D"/>
    <w:rsid w:val="00DF5C1E"/>
    <w:rsid w:val="00DF6298"/>
    <w:rsid w:val="00DF62EE"/>
    <w:rsid w:val="00DF6A2D"/>
    <w:rsid w:val="00DF7B5C"/>
    <w:rsid w:val="00E010FB"/>
    <w:rsid w:val="00E02933"/>
    <w:rsid w:val="00E02FFE"/>
    <w:rsid w:val="00E04B00"/>
    <w:rsid w:val="00E06CB2"/>
    <w:rsid w:val="00E10552"/>
    <w:rsid w:val="00E1079B"/>
    <w:rsid w:val="00E1228B"/>
    <w:rsid w:val="00E131AF"/>
    <w:rsid w:val="00E13402"/>
    <w:rsid w:val="00E139EC"/>
    <w:rsid w:val="00E146F3"/>
    <w:rsid w:val="00E146F4"/>
    <w:rsid w:val="00E159EC"/>
    <w:rsid w:val="00E16423"/>
    <w:rsid w:val="00E176F2"/>
    <w:rsid w:val="00E203A2"/>
    <w:rsid w:val="00E21798"/>
    <w:rsid w:val="00E21B94"/>
    <w:rsid w:val="00E21C71"/>
    <w:rsid w:val="00E22402"/>
    <w:rsid w:val="00E249BD"/>
    <w:rsid w:val="00E2566D"/>
    <w:rsid w:val="00E2571C"/>
    <w:rsid w:val="00E25B74"/>
    <w:rsid w:val="00E27A61"/>
    <w:rsid w:val="00E30A45"/>
    <w:rsid w:val="00E30E61"/>
    <w:rsid w:val="00E30F5E"/>
    <w:rsid w:val="00E31499"/>
    <w:rsid w:val="00E31577"/>
    <w:rsid w:val="00E317F1"/>
    <w:rsid w:val="00E321E6"/>
    <w:rsid w:val="00E32E63"/>
    <w:rsid w:val="00E345AB"/>
    <w:rsid w:val="00E34B1E"/>
    <w:rsid w:val="00E35309"/>
    <w:rsid w:val="00E361EC"/>
    <w:rsid w:val="00E400BA"/>
    <w:rsid w:val="00E40299"/>
    <w:rsid w:val="00E40634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6DA4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44F"/>
    <w:rsid w:val="00E627CC"/>
    <w:rsid w:val="00E62C72"/>
    <w:rsid w:val="00E63331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4CC6"/>
    <w:rsid w:val="00E750D6"/>
    <w:rsid w:val="00E76CC9"/>
    <w:rsid w:val="00E77C4C"/>
    <w:rsid w:val="00E80441"/>
    <w:rsid w:val="00E80764"/>
    <w:rsid w:val="00E816E2"/>
    <w:rsid w:val="00E82258"/>
    <w:rsid w:val="00E8277D"/>
    <w:rsid w:val="00E82AB5"/>
    <w:rsid w:val="00E83600"/>
    <w:rsid w:val="00E83DB2"/>
    <w:rsid w:val="00E8411C"/>
    <w:rsid w:val="00E8517D"/>
    <w:rsid w:val="00E853F6"/>
    <w:rsid w:val="00E85531"/>
    <w:rsid w:val="00E86C48"/>
    <w:rsid w:val="00E87952"/>
    <w:rsid w:val="00E909AF"/>
    <w:rsid w:val="00E92E23"/>
    <w:rsid w:val="00E9316F"/>
    <w:rsid w:val="00E94047"/>
    <w:rsid w:val="00E94144"/>
    <w:rsid w:val="00E94AB3"/>
    <w:rsid w:val="00E94F3F"/>
    <w:rsid w:val="00E95470"/>
    <w:rsid w:val="00E955E8"/>
    <w:rsid w:val="00E95D79"/>
    <w:rsid w:val="00E95FA3"/>
    <w:rsid w:val="00E96EFE"/>
    <w:rsid w:val="00E977CB"/>
    <w:rsid w:val="00EA076E"/>
    <w:rsid w:val="00EA092F"/>
    <w:rsid w:val="00EA3857"/>
    <w:rsid w:val="00EA45CA"/>
    <w:rsid w:val="00EA4893"/>
    <w:rsid w:val="00EA5C07"/>
    <w:rsid w:val="00EA7BFA"/>
    <w:rsid w:val="00EB1F8E"/>
    <w:rsid w:val="00EB29CB"/>
    <w:rsid w:val="00EB2B13"/>
    <w:rsid w:val="00EB2CA5"/>
    <w:rsid w:val="00EB2EDD"/>
    <w:rsid w:val="00EB48DB"/>
    <w:rsid w:val="00EB4C07"/>
    <w:rsid w:val="00EB5C24"/>
    <w:rsid w:val="00EB64C8"/>
    <w:rsid w:val="00EB6721"/>
    <w:rsid w:val="00EB711A"/>
    <w:rsid w:val="00EB7E22"/>
    <w:rsid w:val="00EC1A05"/>
    <w:rsid w:val="00EC32B0"/>
    <w:rsid w:val="00EC3725"/>
    <w:rsid w:val="00EC4376"/>
    <w:rsid w:val="00EC5B20"/>
    <w:rsid w:val="00EC7289"/>
    <w:rsid w:val="00ED01EC"/>
    <w:rsid w:val="00ED0447"/>
    <w:rsid w:val="00ED0CAB"/>
    <w:rsid w:val="00ED12B9"/>
    <w:rsid w:val="00ED2602"/>
    <w:rsid w:val="00ED372D"/>
    <w:rsid w:val="00ED3BB1"/>
    <w:rsid w:val="00ED40BF"/>
    <w:rsid w:val="00ED4274"/>
    <w:rsid w:val="00ED6E40"/>
    <w:rsid w:val="00ED7D21"/>
    <w:rsid w:val="00EE10AC"/>
    <w:rsid w:val="00EE11EC"/>
    <w:rsid w:val="00EE16C2"/>
    <w:rsid w:val="00EE189D"/>
    <w:rsid w:val="00EE22D9"/>
    <w:rsid w:val="00EE25CF"/>
    <w:rsid w:val="00EE3E4F"/>
    <w:rsid w:val="00EE4453"/>
    <w:rsid w:val="00EE4B39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664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6595"/>
    <w:rsid w:val="00F06DA6"/>
    <w:rsid w:val="00F10196"/>
    <w:rsid w:val="00F1097F"/>
    <w:rsid w:val="00F10C24"/>
    <w:rsid w:val="00F116D8"/>
    <w:rsid w:val="00F11BF7"/>
    <w:rsid w:val="00F12109"/>
    <w:rsid w:val="00F12E98"/>
    <w:rsid w:val="00F15653"/>
    <w:rsid w:val="00F17241"/>
    <w:rsid w:val="00F17F98"/>
    <w:rsid w:val="00F20350"/>
    <w:rsid w:val="00F21F39"/>
    <w:rsid w:val="00F22A11"/>
    <w:rsid w:val="00F2591E"/>
    <w:rsid w:val="00F26298"/>
    <w:rsid w:val="00F26A53"/>
    <w:rsid w:val="00F26AF7"/>
    <w:rsid w:val="00F30FAD"/>
    <w:rsid w:val="00F31C82"/>
    <w:rsid w:val="00F3314F"/>
    <w:rsid w:val="00F33480"/>
    <w:rsid w:val="00F343C8"/>
    <w:rsid w:val="00F34D13"/>
    <w:rsid w:val="00F3505D"/>
    <w:rsid w:val="00F3556C"/>
    <w:rsid w:val="00F3774F"/>
    <w:rsid w:val="00F406D1"/>
    <w:rsid w:val="00F409C8"/>
    <w:rsid w:val="00F40CDC"/>
    <w:rsid w:val="00F417DF"/>
    <w:rsid w:val="00F41CF6"/>
    <w:rsid w:val="00F41D9D"/>
    <w:rsid w:val="00F42B33"/>
    <w:rsid w:val="00F43B5A"/>
    <w:rsid w:val="00F44FE2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6A5"/>
    <w:rsid w:val="00F54A09"/>
    <w:rsid w:val="00F54A71"/>
    <w:rsid w:val="00F54B06"/>
    <w:rsid w:val="00F5509C"/>
    <w:rsid w:val="00F56773"/>
    <w:rsid w:val="00F56FD8"/>
    <w:rsid w:val="00F610B5"/>
    <w:rsid w:val="00F62316"/>
    <w:rsid w:val="00F625CA"/>
    <w:rsid w:val="00F631B5"/>
    <w:rsid w:val="00F63A84"/>
    <w:rsid w:val="00F647B2"/>
    <w:rsid w:val="00F64908"/>
    <w:rsid w:val="00F64BB2"/>
    <w:rsid w:val="00F65267"/>
    <w:rsid w:val="00F6687F"/>
    <w:rsid w:val="00F6705E"/>
    <w:rsid w:val="00F701F1"/>
    <w:rsid w:val="00F70B2E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A04"/>
    <w:rsid w:val="00F91B61"/>
    <w:rsid w:val="00F91C39"/>
    <w:rsid w:val="00F91E61"/>
    <w:rsid w:val="00F9239A"/>
    <w:rsid w:val="00F9396F"/>
    <w:rsid w:val="00F94B38"/>
    <w:rsid w:val="00F95C47"/>
    <w:rsid w:val="00F97EA7"/>
    <w:rsid w:val="00FA0A9A"/>
    <w:rsid w:val="00FA28CB"/>
    <w:rsid w:val="00FA2A74"/>
    <w:rsid w:val="00FA32A2"/>
    <w:rsid w:val="00FA3A09"/>
    <w:rsid w:val="00FA49A7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1174"/>
    <w:rsid w:val="00FB2804"/>
    <w:rsid w:val="00FB53E6"/>
    <w:rsid w:val="00FB5848"/>
    <w:rsid w:val="00FB5A95"/>
    <w:rsid w:val="00FB671B"/>
    <w:rsid w:val="00FC0B09"/>
    <w:rsid w:val="00FC0C49"/>
    <w:rsid w:val="00FC3817"/>
    <w:rsid w:val="00FC3E70"/>
    <w:rsid w:val="00FC41A1"/>
    <w:rsid w:val="00FC459B"/>
    <w:rsid w:val="00FC49C0"/>
    <w:rsid w:val="00FC5F67"/>
    <w:rsid w:val="00FC620F"/>
    <w:rsid w:val="00FC67FD"/>
    <w:rsid w:val="00FC688A"/>
    <w:rsid w:val="00FC69A5"/>
    <w:rsid w:val="00FC733B"/>
    <w:rsid w:val="00FD00B2"/>
    <w:rsid w:val="00FD063A"/>
    <w:rsid w:val="00FD24CE"/>
    <w:rsid w:val="00FD2834"/>
    <w:rsid w:val="00FD2B19"/>
    <w:rsid w:val="00FD4FF0"/>
    <w:rsid w:val="00FD513F"/>
    <w:rsid w:val="00FD5EC7"/>
    <w:rsid w:val="00FD610E"/>
    <w:rsid w:val="00FD6C38"/>
    <w:rsid w:val="00FD714C"/>
    <w:rsid w:val="00FE0404"/>
    <w:rsid w:val="00FE0959"/>
    <w:rsid w:val="00FE0D0F"/>
    <w:rsid w:val="00FE3948"/>
    <w:rsid w:val="00FE45F9"/>
    <w:rsid w:val="00FE4E97"/>
    <w:rsid w:val="00FE509C"/>
    <w:rsid w:val="00FE5647"/>
    <w:rsid w:val="00FE5CB0"/>
    <w:rsid w:val="00FE5DDF"/>
    <w:rsid w:val="00FE63A1"/>
    <w:rsid w:val="00FE7A78"/>
    <w:rsid w:val="00FF249E"/>
    <w:rsid w:val="00FF364B"/>
    <w:rsid w:val="00FF42B8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663D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2604E-B00D-4D98-9678-64A083078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1546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10807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2020-01-29T10:09:00Z</cp:lastPrinted>
  <dcterms:created xsi:type="dcterms:W3CDTF">2020-02-05T12:19:00Z</dcterms:created>
  <dcterms:modified xsi:type="dcterms:W3CDTF">2020-02-05T12:19:00Z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