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361069" w:rsidRPr="00DD5AB3">
        <w:rPr>
          <w:rFonts w:cs="Times New Roman"/>
          <w:b/>
          <w:iCs/>
          <w:sz w:val="24"/>
          <w:szCs w:val="24"/>
        </w:rPr>
        <w:t xml:space="preserve">Termomodernizacja budynku </w:t>
      </w:r>
      <w:r w:rsidR="00F80407">
        <w:rPr>
          <w:rFonts w:cs="Times New Roman"/>
          <w:b/>
          <w:iCs/>
          <w:sz w:val="24"/>
          <w:szCs w:val="24"/>
        </w:rPr>
        <w:t>Szkoły Podstawowej w Warszkowie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98674D">
        <w:rPr>
          <w:rFonts w:cs="Times New Roman"/>
          <w:sz w:val="24"/>
          <w:szCs w:val="24"/>
        </w:rPr>
        <w:t xml:space="preserve"> całego zamówienie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="0098674D">
        <w:rPr>
          <w:rFonts w:cs="Times New Roman"/>
          <w:b/>
          <w:sz w:val="24"/>
          <w:szCs w:val="24"/>
        </w:rPr>
        <w:t xml:space="preserve"> całego zamówienia</w:t>
      </w:r>
      <w:r w:rsidRPr="002A1530">
        <w:rPr>
          <w:rFonts w:cs="Times New Roman"/>
          <w:b/>
          <w:sz w:val="24"/>
          <w:szCs w:val="24"/>
        </w:rPr>
        <w:t>:</w:t>
      </w:r>
      <w:r w:rsidR="0098674D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>w tym:</w:t>
      </w: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 xml:space="preserve">Zadanie nr 1 – </w:t>
      </w:r>
      <w:r w:rsidRPr="0045434F">
        <w:rPr>
          <w:b/>
          <w:iCs/>
          <w:sz w:val="24"/>
          <w:szCs w:val="24"/>
          <w:lang w:eastAsia="pl-PL"/>
        </w:rPr>
        <w:t xml:space="preserve">Termomodernizacja </w:t>
      </w:r>
      <w:r>
        <w:rPr>
          <w:b/>
          <w:iCs/>
          <w:sz w:val="24"/>
          <w:szCs w:val="24"/>
          <w:lang w:eastAsia="pl-PL"/>
        </w:rPr>
        <w:t xml:space="preserve">budynku </w:t>
      </w:r>
      <w:r w:rsidR="00F80407">
        <w:rPr>
          <w:b/>
          <w:iCs/>
          <w:sz w:val="24"/>
          <w:szCs w:val="24"/>
          <w:lang w:eastAsia="pl-PL"/>
        </w:rPr>
        <w:t>szkoły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Pr="00AD79E9" w:rsidRDefault="00F16560" w:rsidP="00F16560">
      <w:pPr>
        <w:rPr>
          <w:sz w:val="24"/>
        </w:rPr>
      </w:pP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 xml:space="preserve">2 – </w:t>
      </w:r>
      <w:r w:rsidR="00F80407" w:rsidRPr="00F80407">
        <w:rPr>
          <w:b/>
          <w:iCs/>
          <w:sz w:val="24"/>
          <w:szCs w:val="24"/>
          <w:lang w:eastAsia="pl-PL"/>
        </w:rPr>
        <w:t xml:space="preserve">Dostawa i montaż </w:t>
      </w:r>
      <w:r w:rsidR="00DF2A5F">
        <w:rPr>
          <w:b/>
          <w:iCs/>
          <w:sz w:val="24"/>
          <w:szCs w:val="24"/>
          <w:lang w:eastAsia="pl-PL"/>
        </w:rPr>
        <w:t>żaluzji</w:t>
      </w:r>
      <w:r w:rsidR="00F80407" w:rsidRPr="00F80407">
        <w:rPr>
          <w:b/>
          <w:iCs/>
          <w:sz w:val="24"/>
          <w:szCs w:val="24"/>
          <w:lang w:eastAsia="pl-PL"/>
        </w:rPr>
        <w:t xml:space="preserve"> zewnętrznych, wraz z wykonaniem ich zasilania w systemie zaprojektuj i wybuduj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Pr="00AD79E9" w:rsidRDefault="00F16560" w:rsidP="00F16560">
      <w:pPr>
        <w:rPr>
          <w:sz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Default="00F80407" w:rsidP="00F80407">
            <w:pPr>
              <w:snapToGrid w:val="0"/>
              <w:jc w:val="center"/>
            </w:pPr>
          </w:p>
          <w:p w:rsidR="00F80407" w:rsidRDefault="00F80407" w:rsidP="00F80407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  <w:p w:rsidR="00F80407" w:rsidRPr="008C083E" w:rsidRDefault="00F80407" w:rsidP="00F80407">
            <w:pPr>
              <w:snapToGrid w:val="0"/>
              <w:jc w:val="center"/>
            </w:pP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8024A1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332B2E" w:rsidRPr="00DD5AB3">
        <w:rPr>
          <w:b/>
          <w:iCs/>
          <w:sz w:val="24"/>
          <w:szCs w:val="24"/>
        </w:rPr>
        <w:t xml:space="preserve">Termomodernizacja budynku </w:t>
      </w:r>
      <w:r w:rsidR="00332B2E">
        <w:rPr>
          <w:b/>
          <w:iCs/>
          <w:sz w:val="24"/>
          <w:szCs w:val="24"/>
        </w:rPr>
        <w:t>Szkoły Podstawowej w Warszkowie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4ED" w:rsidRDefault="009E34ED">
      <w:pPr>
        <w:spacing w:line="240" w:lineRule="auto"/>
      </w:pPr>
      <w:r>
        <w:separator/>
      </w:r>
    </w:p>
  </w:endnote>
  <w:endnote w:type="continuationSeparator" w:id="0">
    <w:p w:rsidR="009E34ED" w:rsidRDefault="009E34E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ED" w:rsidRDefault="00D00F8F">
    <w:pPr>
      <w:pStyle w:val="Stopka"/>
    </w:pPr>
    <w:fldSimple w:instr=" PAGE ">
      <w:r w:rsidR="009E34ED">
        <w:rPr>
          <w:noProof/>
        </w:rPr>
        <w:t>10</w:t>
      </w:r>
    </w:fldSimple>
  </w:p>
  <w:p w:rsidR="009E34ED" w:rsidRDefault="009E34E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ED" w:rsidRDefault="00D00F8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E34ED" w:rsidRDefault="00D00F8F">
                <w:pPr>
                  <w:pStyle w:val="Stopka"/>
                </w:pPr>
                <w:fldSimple w:instr=" PAGE ">
                  <w:r w:rsidR="008024A1">
                    <w:rPr>
                      <w:noProof/>
                    </w:rPr>
                    <w:t>5</w:t>
                  </w:r>
                </w:fldSimple>
              </w:p>
            </w:txbxContent>
          </v:textbox>
          <w10:wrap type="square" anchorx="page"/>
        </v:shape>
      </w:pict>
    </w:r>
  </w:p>
  <w:p w:rsidR="009E34ED" w:rsidRDefault="009E34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4ED" w:rsidRDefault="009E34ED">
      <w:pPr>
        <w:spacing w:line="240" w:lineRule="auto"/>
      </w:pPr>
      <w:r>
        <w:separator/>
      </w:r>
    </w:p>
  </w:footnote>
  <w:footnote w:type="continuationSeparator" w:id="0">
    <w:p w:rsidR="009E34ED" w:rsidRDefault="009E34E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ED" w:rsidRDefault="009E34E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E34ED" w:rsidRPr="00D20CF4" w:rsidRDefault="009E34E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ED" w:rsidRDefault="009E34ED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4ED" w:rsidRPr="00E94250" w:rsidRDefault="009E34ED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RSSA.271.5</w:t>
    </w:r>
    <w:r w:rsidRPr="00E94250">
      <w:rPr>
        <w:b/>
        <w:bCs/>
        <w:i/>
        <w:iCs/>
        <w:sz w:val="16"/>
        <w:szCs w:val="16"/>
      </w:rPr>
      <w:t>.20</w:t>
    </w:r>
    <w:r>
      <w:rPr>
        <w:b/>
        <w:bCs/>
        <w:i/>
        <w:iCs/>
        <w:sz w:val="16"/>
        <w:szCs w:val="16"/>
      </w:rPr>
      <w:t>20</w:t>
    </w:r>
    <w:r w:rsidRPr="00E94250">
      <w:rPr>
        <w:b/>
        <w:bCs/>
        <w:i/>
        <w:iCs/>
        <w:sz w:val="16"/>
        <w:szCs w:val="16"/>
      </w:rPr>
      <w:t xml:space="preserve"> </w:t>
    </w:r>
  </w:p>
  <w:p w:rsidR="009E34ED" w:rsidRPr="00E94250" w:rsidRDefault="009E34ED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94250">
      <w:rPr>
        <w:b/>
        <w:i/>
        <w:iCs/>
        <w:sz w:val="16"/>
        <w:szCs w:val="16"/>
      </w:rPr>
      <w:t xml:space="preserve">„Termomodernizacja budynku </w:t>
    </w:r>
    <w:r>
      <w:rPr>
        <w:b/>
        <w:i/>
        <w:iCs/>
        <w:sz w:val="16"/>
        <w:szCs w:val="16"/>
      </w:rPr>
      <w:t>Szkoły Podstawowej w Warszkowie</w:t>
    </w:r>
    <w:r w:rsidRPr="00E94250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A23029"/>
    <w:multiLevelType w:val="hybridMultilevel"/>
    <w:tmpl w:val="B928AA4E"/>
    <w:lvl w:ilvl="0" w:tplc="AD9A7918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46096F"/>
    <w:multiLevelType w:val="hybridMultilevel"/>
    <w:tmpl w:val="D8F49EF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8415BC4"/>
    <w:multiLevelType w:val="multilevel"/>
    <w:tmpl w:val="7340C5AC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38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083B94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9">
    <w:nsid w:val="11AC2B38"/>
    <w:multiLevelType w:val="hybridMultilevel"/>
    <w:tmpl w:val="BE3A69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7C10497"/>
    <w:multiLevelType w:val="multilevel"/>
    <w:tmpl w:val="6D40C0D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D7D7F3A"/>
    <w:multiLevelType w:val="hybridMultilevel"/>
    <w:tmpl w:val="306ABD6E"/>
    <w:lvl w:ilvl="0" w:tplc="0AB06E4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0F20A83"/>
    <w:multiLevelType w:val="hybridMultilevel"/>
    <w:tmpl w:val="FA60E384"/>
    <w:lvl w:ilvl="0" w:tplc="770EB5E2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6">
    <w:nsid w:val="24D52CEF"/>
    <w:multiLevelType w:val="hybridMultilevel"/>
    <w:tmpl w:val="F342F2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5321ED7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7F5826"/>
    <w:multiLevelType w:val="multilevel"/>
    <w:tmpl w:val="82768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2A51B7D"/>
    <w:multiLevelType w:val="hybridMultilevel"/>
    <w:tmpl w:val="F000F586"/>
    <w:lvl w:ilvl="0" w:tplc="04150011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0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7020AFF"/>
    <w:multiLevelType w:val="hybridMultilevel"/>
    <w:tmpl w:val="138E8CAC"/>
    <w:lvl w:ilvl="0" w:tplc="91F26962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DF75DA3"/>
    <w:multiLevelType w:val="hybridMultilevel"/>
    <w:tmpl w:val="A666455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15">
    <w:nsid w:val="3EC84007"/>
    <w:multiLevelType w:val="hybridMultilevel"/>
    <w:tmpl w:val="D27A2C56"/>
    <w:lvl w:ilvl="0" w:tplc="0AB06E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7">
    <w:nsid w:val="3FFF6653"/>
    <w:multiLevelType w:val="hybridMultilevel"/>
    <w:tmpl w:val="9BE05E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1995753"/>
    <w:multiLevelType w:val="hybridMultilevel"/>
    <w:tmpl w:val="E37A48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2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D0E57B5"/>
    <w:multiLevelType w:val="hybridMultilevel"/>
    <w:tmpl w:val="015A12A4"/>
    <w:lvl w:ilvl="0" w:tplc="A912BE5E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2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3">
    <w:nsid w:val="4F1E0521"/>
    <w:multiLevelType w:val="hybridMultilevel"/>
    <w:tmpl w:val="F89C3764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4">
    <w:nsid w:val="4F7047CF"/>
    <w:multiLevelType w:val="hybridMultilevel"/>
    <w:tmpl w:val="BB2AAC3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0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5BA04BF"/>
    <w:multiLevelType w:val="hybridMultilevel"/>
    <w:tmpl w:val="4CCEE9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8D40E41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4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5DBD5567"/>
    <w:multiLevelType w:val="hybridMultilevel"/>
    <w:tmpl w:val="363044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1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10A16E3"/>
    <w:multiLevelType w:val="hybridMultilevel"/>
    <w:tmpl w:val="68CCB78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4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5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6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1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0954BF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8">
    <w:nsid w:val="76C0077D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9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E747FBE"/>
    <w:multiLevelType w:val="hybridMultilevel"/>
    <w:tmpl w:val="036E0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5"/>
  </w:num>
  <w:num w:numId="4">
    <w:abstractNumId w:val="169"/>
  </w:num>
  <w:num w:numId="5">
    <w:abstractNumId w:val="196"/>
  </w:num>
  <w:num w:numId="6">
    <w:abstractNumId w:val="162"/>
  </w:num>
  <w:num w:numId="7">
    <w:abstractNumId w:val="310"/>
  </w:num>
  <w:num w:numId="8">
    <w:abstractNumId w:val="263"/>
  </w:num>
  <w:num w:numId="9">
    <w:abstractNumId w:val="262"/>
  </w:num>
  <w:num w:numId="10">
    <w:abstractNumId w:val="265"/>
  </w:num>
  <w:num w:numId="11">
    <w:abstractNumId w:val="283"/>
  </w:num>
  <w:num w:numId="12">
    <w:abstractNumId w:val="180"/>
  </w:num>
  <w:num w:numId="13">
    <w:abstractNumId w:val="227"/>
  </w:num>
  <w:num w:numId="14">
    <w:abstractNumId w:val="145"/>
  </w:num>
  <w:num w:numId="15">
    <w:abstractNumId w:val="212"/>
  </w:num>
  <w:num w:numId="16">
    <w:abstractNumId w:val="290"/>
  </w:num>
  <w:num w:numId="17">
    <w:abstractNumId w:val="189"/>
  </w:num>
  <w:num w:numId="18">
    <w:abstractNumId w:val="280"/>
  </w:num>
  <w:num w:numId="19">
    <w:abstractNumId w:val="216"/>
  </w:num>
  <w:num w:numId="20">
    <w:abstractNumId w:val="175"/>
  </w:num>
  <w:num w:numId="21">
    <w:abstractNumId w:val="209"/>
  </w:num>
  <w:num w:numId="22">
    <w:abstractNumId w:val="237"/>
  </w:num>
  <w:num w:numId="23">
    <w:abstractNumId w:val="285"/>
  </w:num>
  <w:num w:numId="24">
    <w:abstractNumId w:val="301"/>
  </w:num>
  <w:num w:numId="25">
    <w:abstractNumId w:val="134"/>
  </w:num>
  <w:num w:numId="26">
    <w:abstractNumId w:val="144"/>
  </w:num>
  <w:num w:numId="27">
    <w:abstractNumId w:val="164"/>
  </w:num>
  <w:num w:numId="28">
    <w:abstractNumId w:val="187"/>
  </w:num>
  <w:num w:numId="29">
    <w:abstractNumId w:val="242"/>
  </w:num>
  <w:num w:numId="30">
    <w:abstractNumId w:val="185"/>
  </w:num>
  <w:num w:numId="31">
    <w:abstractNumId w:val="156"/>
  </w:num>
  <w:num w:numId="32">
    <w:abstractNumId w:val="255"/>
  </w:num>
  <w:num w:numId="33">
    <w:abstractNumId w:val="123"/>
  </w:num>
  <w:num w:numId="34">
    <w:abstractNumId w:val="166"/>
  </w:num>
  <w:num w:numId="35">
    <w:abstractNumId w:val="183"/>
  </w:num>
  <w:num w:numId="36">
    <w:abstractNumId w:val="261"/>
  </w:num>
  <w:num w:numId="37">
    <w:abstractNumId w:val="182"/>
  </w:num>
  <w:num w:numId="38">
    <w:abstractNumId w:val="188"/>
  </w:num>
  <w:num w:numId="39">
    <w:abstractNumId w:val="257"/>
  </w:num>
  <w:num w:numId="40">
    <w:abstractNumId w:val="173"/>
  </w:num>
  <w:num w:numId="41">
    <w:abstractNumId w:val="224"/>
  </w:num>
  <w:num w:numId="4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1"/>
  </w:num>
  <w:num w:numId="44">
    <w:abstractNumId w:val="300"/>
  </w:num>
  <w:num w:numId="45">
    <w:abstractNumId w:val="292"/>
  </w:num>
  <w:num w:numId="46">
    <w:abstractNumId w:val="136"/>
  </w:num>
  <w:num w:numId="47">
    <w:abstractNumId w:val="165"/>
  </w:num>
  <w:num w:numId="48">
    <w:abstractNumId w:val="200"/>
  </w:num>
  <w:num w:numId="49">
    <w:abstractNumId w:val="279"/>
  </w:num>
  <w:num w:numId="50">
    <w:abstractNumId w:val="154"/>
  </w:num>
  <w:num w:numId="51">
    <w:abstractNumId w:val="172"/>
  </w:num>
  <w:num w:numId="52">
    <w:abstractNumId w:val="307"/>
  </w:num>
  <w:num w:numId="53">
    <w:abstractNumId w:val="284"/>
  </w:num>
  <w:num w:numId="54">
    <w:abstractNumId w:val="288"/>
  </w:num>
  <w:num w:numId="55">
    <w:abstractNumId w:val="132"/>
  </w:num>
  <w:num w:numId="56">
    <w:abstractNumId w:val="163"/>
  </w:num>
  <w:num w:numId="57">
    <w:abstractNumId w:val="274"/>
  </w:num>
  <w:num w:numId="58">
    <w:abstractNumId w:val="184"/>
  </w:num>
  <w:num w:numId="59">
    <w:abstractNumId w:val="223"/>
  </w:num>
  <w:num w:numId="60">
    <w:abstractNumId w:val="204"/>
  </w:num>
  <w:num w:numId="61">
    <w:abstractNumId w:val="305"/>
  </w:num>
  <w:num w:numId="62">
    <w:abstractNumId w:val="277"/>
  </w:num>
  <w:num w:numId="63">
    <w:abstractNumId w:val="168"/>
  </w:num>
  <w:num w:numId="64">
    <w:abstractNumId w:val="264"/>
  </w:num>
  <w:num w:numId="65">
    <w:abstractNumId w:val="259"/>
  </w:num>
  <w:num w:numId="66">
    <w:abstractNumId w:val="229"/>
  </w:num>
  <w:num w:numId="67">
    <w:abstractNumId w:val="193"/>
  </w:num>
  <w:num w:numId="68">
    <w:abstractNumId w:val="271"/>
  </w:num>
  <w:num w:numId="69">
    <w:abstractNumId w:val="238"/>
  </w:num>
  <w:num w:numId="70">
    <w:abstractNumId w:val="287"/>
  </w:num>
  <w:num w:numId="71">
    <w:abstractNumId w:val="275"/>
  </w:num>
  <w:num w:numId="72">
    <w:abstractNumId w:val="295"/>
  </w:num>
  <w:num w:numId="73">
    <w:abstractNumId w:val="241"/>
  </w:num>
  <w:num w:numId="74">
    <w:abstractNumId w:val="249"/>
  </w:num>
  <w:num w:numId="75">
    <w:abstractNumId w:val="133"/>
  </w:num>
  <w:num w:numId="76">
    <w:abstractNumId w:val="197"/>
  </w:num>
  <w:num w:numId="77">
    <w:abstractNumId w:val="240"/>
  </w:num>
  <w:num w:numId="78">
    <w:abstractNumId w:val="190"/>
  </w:num>
  <w:num w:numId="79">
    <w:abstractNumId w:val="303"/>
  </w:num>
  <w:num w:numId="80">
    <w:abstractNumId w:val="171"/>
  </w:num>
  <w:num w:numId="81">
    <w:abstractNumId w:val="191"/>
  </w:num>
  <w:num w:numId="82">
    <w:abstractNumId w:val="147"/>
  </w:num>
  <w:num w:numId="83">
    <w:abstractNumId w:val="239"/>
  </w:num>
  <w:num w:numId="84">
    <w:abstractNumId w:val="151"/>
  </w:num>
  <w:num w:numId="85">
    <w:abstractNumId w:val="230"/>
  </w:num>
  <w:num w:numId="86">
    <w:abstractNumId w:val="286"/>
  </w:num>
  <w:num w:numId="87">
    <w:abstractNumId w:val="202"/>
  </w:num>
  <w:num w:numId="88">
    <w:abstractNumId w:val="148"/>
  </w:num>
  <w:num w:numId="89">
    <w:abstractNumId w:val="153"/>
  </w:num>
  <w:num w:numId="90">
    <w:abstractNumId w:val="244"/>
  </w:num>
  <w:num w:numId="91">
    <w:abstractNumId w:val="195"/>
  </w:num>
  <w:num w:numId="92">
    <w:abstractNumId w:val="281"/>
  </w:num>
  <w:num w:numId="93">
    <w:abstractNumId w:val="141"/>
  </w:num>
  <w:num w:numId="94">
    <w:abstractNumId w:val="186"/>
  </w:num>
  <w:num w:numId="95">
    <w:abstractNumId w:val="126"/>
  </w:num>
  <w:num w:numId="96">
    <w:abstractNumId w:val="208"/>
  </w:num>
  <w:num w:numId="97">
    <w:abstractNumId w:val="219"/>
  </w:num>
  <w:num w:numId="98">
    <w:abstractNumId w:val="210"/>
  </w:num>
  <w:num w:numId="99">
    <w:abstractNumId w:val="260"/>
  </w:num>
  <w:num w:numId="100">
    <w:abstractNumId w:val="194"/>
  </w:num>
  <w:num w:numId="101">
    <w:abstractNumId w:val="269"/>
  </w:num>
  <w:num w:numId="102">
    <w:abstractNumId w:val="234"/>
  </w:num>
  <w:num w:numId="103">
    <w:abstractNumId w:val="211"/>
  </w:num>
  <w:num w:numId="104">
    <w:abstractNumId w:val="143"/>
  </w:num>
  <w:num w:numId="105">
    <w:abstractNumId w:val="246"/>
  </w:num>
  <w:num w:numId="106">
    <w:abstractNumId w:val="218"/>
  </w:num>
  <w:num w:numId="107">
    <w:abstractNumId w:val="214"/>
  </w:num>
  <w:num w:numId="108">
    <w:abstractNumId w:val="293"/>
  </w:num>
  <w:num w:numId="109">
    <w:abstractNumId w:val="201"/>
  </w:num>
  <w:num w:numId="110">
    <w:abstractNumId w:val="299"/>
  </w:num>
  <w:num w:numId="111">
    <w:abstractNumId w:val="312"/>
  </w:num>
  <w:num w:numId="112">
    <w:abstractNumId w:val="254"/>
  </w:num>
  <w:num w:numId="113">
    <w:abstractNumId w:val="199"/>
  </w:num>
  <w:num w:numId="114">
    <w:abstractNumId w:val="178"/>
  </w:num>
  <w:num w:numId="115">
    <w:abstractNumId w:val="282"/>
  </w:num>
  <w:num w:numId="116">
    <w:abstractNumId w:val="203"/>
  </w:num>
  <w:num w:numId="117">
    <w:abstractNumId w:val="174"/>
  </w:num>
  <w:num w:numId="118">
    <w:abstractNumId w:val="235"/>
  </w:num>
  <w:num w:numId="119">
    <w:abstractNumId w:val="125"/>
  </w:num>
  <w:num w:numId="120">
    <w:abstractNumId w:val="157"/>
  </w:num>
  <w:num w:numId="121">
    <w:abstractNumId w:val="192"/>
  </w:num>
  <w:num w:numId="122">
    <w:abstractNumId w:val="149"/>
  </w:num>
  <w:num w:numId="123">
    <w:abstractNumId w:val="160"/>
  </w:num>
  <w:num w:numId="124">
    <w:abstractNumId w:val="138"/>
  </w:num>
  <w:num w:numId="125">
    <w:abstractNumId w:val="150"/>
  </w:num>
  <w:num w:numId="126">
    <w:abstractNumId w:val="232"/>
  </w:num>
  <w:num w:numId="127">
    <w:abstractNumId w:val="161"/>
  </w:num>
  <w:num w:numId="128">
    <w:abstractNumId w:val="128"/>
  </w:num>
  <w:num w:numId="129">
    <w:abstractNumId w:val="298"/>
  </w:num>
  <w:num w:numId="130">
    <w:abstractNumId w:val="167"/>
  </w:num>
  <w:num w:numId="131">
    <w:abstractNumId w:val="236"/>
  </w:num>
  <w:num w:numId="132">
    <w:abstractNumId w:val="289"/>
  </w:num>
  <w:num w:numId="133">
    <w:abstractNumId w:val="177"/>
  </w:num>
  <w:num w:numId="134">
    <w:abstractNumId w:val="252"/>
  </w:num>
  <w:num w:numId="135">
    <w:abstractNumId w:val="217"/>
  </w:num>
  <w:num w:numId="136">
    <w:abstractNumId w:val="233"/>
  </w:num>
  <w:num w:numId="137">
    <w:abstractNumId w:val="131"/>
  </w:num>
  <w:num w:numId="138">
    <w:abstractNumId w:val="137"/>
  </w:num>
  <w:num w:numId="139">
    <w:abstractNumId w:val="215"/>
  </w:num>
  <w:num w:numId="140">
    <w:abstractNumId w:val="142"/>
  </w:num>
  <w:num w:numId="141">
    <w:abstractNumId w:val="258"/>
  </w:num>
  <w:num w:numId="142">
    <w:abstractNumId w:val="129"/>
  </w:num>
  <w:num w:numId="143">
    <w:abstractNumId w:val="124"/>
  </w:num>
  <w:num w:numId="144">
    <w:abstractNumId w:val="308"/>
  </w:num>
  <w:num w:numId="145">
    <w:abstractNumId w:val="266"/>
  </w:num>
  <w:num w:numId="146">
    <w:abstractNumId w:val="176"/>
  </w:num>
  <w:num w:numId="147">
    <w:abstractNumId w:val="220"/>
  </w:num>
  <w:num w:numId="148">
    <w:abstractNumId w:val="206"/>
  </w:num>
  <w:num w:numId="149">
    <w:abstractNumId w:val="273"/>
  </w:num>
  <w:num w:numId="150">
    <w:abstractNumId w:val="231"/>
  </w:num>
  <w:numIdMacAtCleanup w:val="1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1A18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3A2F"/>
    <w:rsid w:val="001C3CEE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247F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6292"/>
    <w:rsid w:val="004E7F38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5233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24A1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336"/>
    <w:rsid w:val="00932426"/>
    <w:rsid w:val="00932DE1"/>
    <w:rsid w:val="0093422B"/>
    <w:rsid w:val="00934348"/>
    <w:rsid w:val="009346CF"/>
    <w:rsid w:val="00935C53"/>
    <w:rsid w:val="009361D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BD1"/>
    <w:rsid w:val="00981F54"/>
    <w:rsid w:val="00982974"/>
    <w:rsid w:val="00984794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0F8F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E0140"/>
    <w:rsid w:val="00DE0814"/>
    <w:rsid w:val="00DE4F23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61C0C-4461-4ADA-A654-145D5E17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1540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10764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2020-01-28T08:01:00Z</cp:lastPrinted>
  <dcterms:created xsi:type="dcterms:W3CDTF">2020-01-28T11:07:00Z</dcterms:created>
  <dcterms:modified xsi:type="dcterms:W3CDTF">2020-01-28T11:09:00Z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