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0B69BC" w:rsidRPr="000B69BC">
        <w:rPr>
          <w:b/>
          <w:iCs/>
          <w:kern w:val="0"/>
          <w:sz w:val="24"/>
          <w:szCs w:val="24"/>
          <w:lang w:eastAsia="pl-PL"/>
        </w:rPr>
        <w:t xml:space="preserve">Budowa wewnętrznej drogi o nawierzchni z kostki granitowej oraz kanalizacji deszczowej na działce nr 335 </w:t>
      </w:r>
      <w:proofErr w:type="spellStart"/>
      <w:r w:rsidR="000B69BC" w:rsidRPr="000B69BC">
        <w:rPr>
          <w:b/>
          <w:iCs/>
          <w:kern w:val="0"/>
          <w:sz w:val="24"/>
          <w:szCs w:val="24"/>
          <w:lang w:eastAsia="pl-PL"/>
        </w:rPr>
        <w:t>obr</w:t>
      </w:r>
      <w:proofErr w:type="spellEnd"/>
      <w:r w:rsidR="000B69BC" w:rsidRPr="000B69BC">
        <w:rPr>
          <w:b/>
          <w:iCs/>
          <w:kern w:val="0"/>
          <w:sz w:val="24"/>
          <w:szCs w:val="24"/>
          <w:lang w:eastAsia="pl-PL"/>
        </w:rPr>
        <w:t>. Sławno 2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całego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 xml:space="preserve">Wartość brutto </w:t>
      </w:r>
      <w:r>
        <w:rPr>
          <w:rFonts w:cs="Times New Roman"/>
          <w:b/>
          <w:sz w:val="24"/>
          <w:szCs w:val="24"/>
        </w:rPr>
        <w:t xml:space="preserve">całego zamówienia 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</w:p>
    <w:p w:rsidR="0035461D" w:rsidRDefault="0035461D" w:rsidP="0035461D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</w:p>
    <w:p w:rsidR="0035461D" w:rsidRDefault="0035461D" w:rsidP="0035461D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tym:</w:t>
      </w:r>
    </w:p>
    <w:p w:rsidR="005439E9" w:rsidRDefault="005439E9" w:rsidP="0035461D">
      <w:pPr>
        <w:spacing w:line="240" w:lineRule="auto"/>
        <w:ind w:left="708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</w:t>
      </w:r>
      <w:r w:rsidR="00835705">
        <w:rPr>
          <w:bCs/>
          <w:sz w:val="24"/>
          <w:szCs w:val="24"/>
        </w:rPr>
        <w:t xml:space="preserve"> </w:t>
      </w:r>
      <w:r w:rsidR="0047072F" w:rsidRPr="00EE25CF">
        <w:rPr>
          <w:bCs/>
          <w:sz w:val="24"/>
          <w:szCs w:val="24"/>
        </w:rPr>
        <w:t xml:space="preserve">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3A6F14" w:rsidRPr="00D207C6" w:rsidRDefault="003A6F14" w:rsidP="003A6F14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D207C6">
        <w:rPr>
          <w:rStyle w:val="Domylnaczcionkaakapitu1"/>
          <w:sz w:val="24"/>
          <w:szCs w:val="24"/>
        </w:rPr>
        <w:t>Termin płatności</w:t>
      </w:r>
      <w:r w:rsidR="00002BEA">
        <w:rPr>
          <w:rStyle w:val="Domylnaczcionkaakapitu1"/>
          <w:sz w:val="24"/>
          <w:szCs w:val="24"/>
        </w:rPr>
        <w:t xml:space="preserve"> faktury</w:t>
      </w:r>
      <w:r w:rsidRPr="00D207C6">
        <w:rPr>
          <w:rStyle w:val="Domylnaczcionkaakapitu1"/>
          <w:sz w:val="24"/>
          <w:szCs w:val="24"/>
        </w:rPr>
        <w:t>: ………………………. dni (nie krótszy niż 7 dni i nie dłuższy niż 30 dni) od dnia przedłożenia Zamawiającemu prawidłowo wystawionej faktury VAT.</w:t>
      </w:r>
    </w:p>
    <w:p w:rsidR="00A31E26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1D003C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lastRenderedPageBreak/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</w:t>
      </w:r>
      <w:r w:rsidR="00C75B51">
        <w:rPr>
          <w:rStyle w:val="Domylnaczcionkaakapitu1"/>
          <w:bCs/>
          <w:sz w:val="24"/>
          <w:szCs w:val="24"/>
        </w:rPr>
        <w:t>szczegółow</w:t>
      </w:r>
      <w:r w:rsidR="0049091B">
        <w:rPr>
          <w:rStyle w:val="Domylnaczcionkaakapitu1"/>
          <w:bCs/>
          <w:sz w:val="24"/>
          <w:szCs w:val="24"/>
        </w:rPr>
        <w:t>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D17FF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Pr="0085182F" w:rsidRDefault="00244D0B" w:rsidP="00244D0B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244D0B" w:rsidRDefault="00244D0B" w:rsidP="00FD24CE">
      <w:pPr>
        <w:pStyle w:val="Tekstpodstawowy2"/>
        <w:spacing w:after="0" w:line="360" w:lineRule="auto"/>
        <w:jc w:val="both"/>
        <w:rPr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p w:rsidR="00FD24CE" w:rsidRPr="009467B4" w:rsidRDefault="00FD24CE" w:rsidP="00FD24CE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DE1259">
            <w:pPr>
              <w:numPr>
                <w:ilvl w:val="0"/>
                <w:numId w:val="107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FD24CE" w:rsidRDefault="00FD24CE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926944" w:rsidRDefault="00FC733B" w:rsidP="00926944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926944" w:rsidRDefault="00FC733B" w:rsidP="00926944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926944">
        <w:trPr>
          <w:cantSplit/>
          <w:trHeight w:val="1546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E85531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drogowej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  <w:tr w:rsidR="005439E9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5439E9" w:rsidRPr="008C083E" w:rsidRDefault="00835705" w:rsidP="005439E9">
            <w:pPr>
              <w:snapToGrid w:val="0"/>
              <w:rPr>
                <w:b/>
              </w:rPr>
            </w:pPr>
            <w:r>
              <w:rPr>
                <w:b/>
              </w:rPr>
              <w:t xml:space="preserve">  </w:t>
            </w:r>
            <w:r w:rsidR="005439E9">
              <w:rPr>
                <w:b/>
              </w:rPr>
              <w:t>2.</w:t>
            </w:r>
          </w:p>
        </w:tc>
        <w:tc>
          <w:tcPr>
            <w:tcW w:w="1277" w:type="dxa"/>
            <w:vAlign w:val="center"/>
          </w:tcPr>
          <w:p w:rsidR="005439E9" w:rsidRPr="008C083E" w:rsidRDefault="005439E9" w:rsidP="005439E9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5439E9" w:rsidRPr="00C80F07" w:rsidRDefault="005439E9" w:rsidP="005439E9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sanitarnej</w:t>
            </w:r>
          </w:p>
        </w:tc>
        <w:tc>
          <w:tcPr>
            <w:tcW w:w="2693" w:type="dxa"/>
          </w:tcPr>
          <w:p w:rsidR="005439E9" w:rsidRPr="00C80F07" w:rsidRDefault="005439E9" w:rsidP="005439E9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5439E9" w:rsidRPr="008C083E" w:rsidRDefault="005439E9" w:rsidP="005439E9">
            <w:pPr>
              <w:autoSpaceDE w:val="0"/>
              <w:snapToGrid w:val="0"/>
              <w:jc w:val="center"/>
            </w:pPr>
          </w:p>
        </w:tc>
      </w:tr>
    </w:tbl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D24CE" w:rsidRDefault="00FC733B" w:rsidP="00FD24CE">
      <w:pPr>
        <w:spacing w:line="240" w:lineRule="auto"/>
        <w:ind w:left="4956" w:right="70"/>
        <w:jc w:val="center"/>
        <w:rPr>
          <w:b/>
          <w:sz w:val="24"/>
          <w:szCs w:val="24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814F00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B44DFC" w:rsidRPr="006C1462" w:rsidRDefault="00B44DFC" w:rsidP="00D42361">
      <w:pPr>
        <w:pStyle w:val="Zwykytekst"/>
        <w:ind w:left="5245"/>
        <w:jc w:val="both"/>
        <w:rPr>
          <w:rFonts w:ascii="Times New Roman" w:hAnsi="Times New Roman"/>
          <w:b/>
          <w:sz w:val="24"/>
          <w:szCs w:val="24"/>
        </w:rPr>
        <w:sectPr w:rsidR="00B44DFC" w:rsidRPr="006C1462" w:rsidSect="00F41D9D">
          <w:pgSz w:w="11906" w:h="16838"/>
          <w:pgMar w:top="1244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 w:rsidR="00B95E1A">
        <w:rPr>
          <w:rFonts w:ascii="Times New Roman" w:hAnsi="Times New Roman"/>
          <w:b/>
          <w:sz w:val="24"/>
          <w:szCs w:val="24"/>
        </w:rPr>
        <w:t>n</w:t>
      </w:r>
      <w:r w:rsidRPr="00D03DAB">
        <w:rPr>
          <w:rFonts w:ascii="Times New Roman" w:hAnsi="Times New Roman"/>
          <w:b/>
          <w:sz w:val="24"/>
          <w:szCs w:val="24"/>
        </w:rPr>
        <w:t xml:space="preserve">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FB7C5D" w:rsidRPr="00FB7C5D">
        <w:rPr>
          <w:b/>
          <w:bCs/>
          <w:iCs/>
          <w:sz w:val="24"/>
          <w:szCs w:val="24"/>
        </w:rPr>
        <w:t xml:space="preserve">Budowa wewnętrznej drogi o nawierzchni z kostki granitowej oraz kanalizacji deszczowej na działce nr 335 </w:t>
      </w:r>
      <w:proofErr w:type="spellStart"/>
      <w:r w:rsidR="00FB7C5D" w:rsidRPr="00FB7C5D">
        <w:rPr>
          <w:b/>
          <w:bCs/>
          <w:iCs/>
          <w:sz w:val="24"/>
          <w:szCs w:val="24"/>
        </w:rPr>
        <w:t>obr</w:t>
      </w:r>
      <w:proofErr w:type="spellEnd"/>
      <w:r w:rsidR="00FB7C5D" w:rsidRPr="00FB7C5D">
        <w:rPr>
          <w:b/>
          <w:bCs/>
          <w:iCs/>
          <w:sz w:val="24"/>
          <w:szCs w:val="24"/>
        </w:rPr>
        <w:t>. Sławno 2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</w:t>
      </w:r>
      <w:r w:rsidRPr="00D03DAB">
        <w:rPr>
          <w:sz w:val="24"/>
          <w:szCs w:val="24"/>
        </w:rPr>
        <w:lastRenderedPageBreak/>
        <w:t>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947AF5" w:rsidRDefault="00947A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5638DE">
      <w:pgSz w:w="11906" w:h="16838"/>
      <w:pgMar w:top="12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ACA" w:rsidRDefault="00175ACA">
      <w:pPr>
        <w:spacing w:line="240" w:lineRule="auto"/>
      </w:pPr>
      <w:r>
        <w:separator/>
      </w:r>
    </w:p>
  </w:endnote>
  <w:endnote w:type="continuationSeparator" w:id="0">
    <w:p w:rsidR="00175ACA" w:rsidRDefault="00175AC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ACA" w:rsidRDefault="000F5ED3">
    <w:pPr>
      <w:pStyle w:val="Stopka"/>
    </w:pPr>
    <w:fldSimple w:instr=" PAGE ">
      <w:r w:rsidR="00175ACA">
        <w:rPr>
          <w:noProof/>
        </w:rPr>
        <w:t>10</w:t>
      </w:r>
    </w:fldSimple>
  </w:p>
  <w:p w:rsidR="00175ACA" w:rsidRDefault="00175AC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ACA" w:rsidRDefault="000F5ED3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" stroked="f">
          <v:textbox inset="0,0,0,0">
            <w:txbxContent>
              <w:p w:rsidR="00175ACA" w:rsidRDefault="000F5ED3">
                <w:pPr>
                  <w:pStyle w:val="Stopka"/>
                </w:pPr>
                <w:fldSimple w:instr=" PAGE ">
                  <w:r w:rsidR="009B23FE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175ACA" w:rsidRDefault="00175AC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ACA" w:rsidRDefault="00175ACA">
      <w:pPr>
        <w:spacing w:line="240" w:lineRule="auto"/>
      </w:pPr>
      <w:r>
        <w:separator/>
      </w:r>
    </w:p>
  </w:footnote>
  <w:footnote w:type="continuationSeparator" w:id="0">
    <w:p w:rsidR="00175ACA" w:rsidRDefault="00175AC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ACA" w:rsidRDefault="00175ACA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175ACA" w:rsidRPr="00D20CF4" w:rsidRDefault="00175ACA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009" w:rsidRDefault="00A56E50" w:rsidP="00445009">
    <w:pPr>
      <w:pStyle w:val="Nagwek10"/>
      <w:pBdr>
        <w:bottom w:val="single" w:sz="8" w:space="1" w:color="000000"/>
      </w:pBdr>
      <w:spacing w:line="240" w:lineRule="auto"/>
      <w:jc w:val="both"/>
      <w:rPr>
        <w:rStyle w:val="Domylnaczcionkaakapitu1"/>
        <w:b/>
        <w:bCs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RSSA.271.4</w:t>
    </w:r>
    <w:r w:rsidR="00175ACA" w:rsidRPr="000E1352">
      <w:rPr>
        <w:b/>
        <w:bCs/>
        <w:i/>
        <w:iCs/>
        <w:sz w:val="16"/>
        <w:szCs w:val="16"/>
      </w:rPr>
      <w:t>.2020</w:t>
    </w:r>
  </w:p>
  <w:p w:rsidR="00175ACA" w:rsidRPr="00445009" w:rsidRDefault="00175ACA" w:rsidP="00445009">
    <w:pPr>
      <w:pStyle w:val="Nagwek10"/>
      <w:pBdr>
        <w:bottom w:val="single" w:sz="8" w:space="1" w:color="000000"/>
      </w:pBdr>
      <w:spacing w:line="240" w:lineRule="auto"/>
      <w:jc w:val="both"/>
      <w:rPr>
        <w:b/>
        <w:bCs/>
        <w:i/>
        <w:iCs/>
        <w:sz w:val="16"/>
        <w:szCs w:val="16"/>
      </w:rPr>
    </w:pPr>
    <w:r w:rsidRPr="000E1352">
      <w:rPr>
        <w:b/>
        <w:i/>
        <w:iCs/>
        <w:sz w:val="16"/>
        <w:szCs w:val="16"/>
      </w:rPr>
      <w:t>„</w:t>
    </w:r>
    <w:r w:rsidRPr="000E1352">
      <w:rPr>
        <w:rStyle w:val="Domylnaczcionkaakapitu1"/>
        <w:b/>
        <w:i/>
        <w:iCs/>
        <w:sz w:val="16"/>
        <w:szCs w:val="16"/>
      </w:rPr>
      <w:t xml:space="preserve">Budowa wewnętrznej drogi o nawierzchni z kostki granitowej oraz kanalizacji deszczowej na działce nr 335 </w:t>
    </w:r>
    <w:proofErr w:type="spellStart"/>
    <w:r w:rsidRPr="000E1352">
      <w:rPr>
        <w:rStyle w:val="Domylnaczcionkaakapitu1"/>
        <w:b/>
        <w:i/>
        <w:iCs/>
        <w:sz w:val="16"/>
        <w:szCs w:val="16"/>
      </w:rPr>
      <w:t>obr</w:t>
    </w:r>
    <w:proofErr w:type="spellEnd"/>
    <w:r w:rsidRPr="000E1352">
      <w:rPr>
        <w:rStyle w:val="Domylnaczcionkaakapitu1"/>
        <w:b/>
        <w:i/>
        <w:iCs/>
        <w:sz w:val="16"/>
        <w:szCs w:val="16"/>
      </w:rPr>
      <w:t>. Sławno 2</w:t>
    </w:r>
    <w:r w:rsidRPr="000E1352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944E1982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58D1FCE"/>
    <w:multiLevelType w:val="hybridMultilevel"/>
    <w:tmpl w:val="94A6113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2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B573D73"/>
    <w:multiLevelType w:val="hybridMultilevel"/>
    <w:tmpl w:val="33F222BC"/>
    <w:lvl w:ilvl="0" w:tplc="50DA0EFC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0E174C61"/>
    <w:multiLevelType w:val="hybridMultilevel"/>
    <w:tmpl w:val="B4603D2C"/>
    <w:lvl w:ilvl="0" w:tplc="328A364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4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6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7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9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0">
    <w:nsid w:val="1579089E"/>
    <w:multiLevelType w:val="hybridMultilevel"/>
    <w:tmpl w:val="D6F6169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1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3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4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B3318D9"/>
    <w:multiLevelType w:val="hybridMultilevel"/>
    <w:tmpl w:val="CA0491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1C56509E"/>
    <w:multiLevelType w:val="hybridMultilevel"/>
    <w:tmpl w:val="E14009B4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8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9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1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2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4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0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1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3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90F61C6"/>
    <w:multiLevelType w:val="hybridMultilevel"/>
    <w:tmpl w:val="83BE8510"/>
    <w:lvl w:ilvl="0" w:tplc="18443324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BE112B1"/>
    <w:multiLevelType w:val="hybridMultilevel"/>
    <w:tmpl w:val="948C650C"/>
    <w:lvl w:ilvl="0" w:tplc="D9925798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3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4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2FC83C00"/>
    <w:multiLevelType w:val="hybridMultilevel"/>
    <w:tmpl w:val="BB86B2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7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1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3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4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5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363C5D8C"/>
    <w:multiLevelType w:val="hybridMultilevel"/>
    <w:tmpl w:val="31001C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8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9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1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2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3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4">
    <w:nsid w:val="3D082F2F"/>
    <w:multiLevelType w:val="hybridMultilevel"/>
    <w:tmpl w:val="CB2837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6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7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0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3D32AE5"/>
    <w:multiLevelType w:val="hybridMultilevel"/>
    <w:tmpl w:val="993AEB3C"/>
    <w:lvl w:ilvl="0" w:tplc="67000228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12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5AC2151"/>
    <w:multiLevelType w:val="hybridMultilevel"/>
    <w:tmpl w:val="B32C2A7E"/>
    <w:lvl w:ilvl="0" w:tplc="7AE2C4A6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5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6">
    <w:nsid w:val="482461DA"/>
    <w:multiLevelType w:val="hybridMultilevel"/>
    <w:tmpl w:val="25AC8640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17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9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2">
    <w:nsid w:val="4DD35E9A"/>
    <w:multiLevelType w:val="hybridMultilevel"/>
    <w:tmpl w:val="E14009B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3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5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7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4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7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8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1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2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5">
    <w:nsid w:val="59F8414A"/>
    <w:multiLevelType w:val="hybridMultilevel"/>
    <w:tmpl w:val="F620BB08"/>
    <w:lvl w:ilvl="0" w:tplc="CE2C2A2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7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8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49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4">
    <w:nsid w:val="5FEB78FC"/>
    <w:multiLevelType w:val="hybridMultilevel"/>
    <w:tmpl w:val="62BE8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6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611645F0"/>
    <w:multiLevelType w:val="hybridMultilevel"/>
    <w:tmpl w:val="751AD4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9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0">
    <w:nsid w:val="6201075C"/>
    <w:multiLevelType w:val="hybridMultilevel"/>
    <w:tmpl w:val="2A0EB5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2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7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779591D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9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3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8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0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1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2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3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5">
    <w:nsid w:val="77D31A14"/>
    <w:multiLevelType w:val="hybridMultilevel"/>
    <w:tmpl w:val="4AF85EC4"/>
    <w:lvl w:ilvl="0" w:tplc="67000228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86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78B4558B"/>
    <w:multiLevelType w:val="hybridMultilevel"/>
    <w:tmpl w:val="070A890C"/>
    <w:lvl w:ilvl="0" w:tplc="3646AC3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8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79D66932"/>
    <w:multiLevelType w:val="hybridMultilevel"/>
    <w:tmpl w:val="F780AF88"/>
    <w:lvl w:ilvl="0" w:tplc="67000228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90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3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6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7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7"/>
  </w:num>
  <w:num w:numId="4">
    <w:abstractNumId w:val="163"/>
  </w:num>
  <w:num w:numId="5">
    <w:abstractNumId w:val="188"/>
  </w:num>
  <w:num w:numId="6">
    <w:abstractNumId w:val="158"/>
  </w:num>
  <w:num w:numId="7">
    <w:abstractNumId w:val="296"/>
  </w:num>
  <w:num w:numId="8">
    <w:abstractNumId w:val="248"/>
  </w:num>
  <w:num w:numId="9">
    <w:abstractNumId w:val="247"/>
  </w:num>
  <w:num w:numId="10">
    <w:abstractNumId w:val="250"/>
  </w:num>
  <w:num w:numId="11">
    <w:abstractNumId w:val="270"/>
  </w:num>
  <w:num w:numId="12">
    <w:abstractNumId w:val="171"/>
  </w:num>
  <w:num w:numId="13">
    <w:abstractNumId w:val="218"/>
  </w:num>
  <w:num w:numId="14">
    <w:abstractNumId w:val="143"/>
  </w:num>
  <w:num w:numId="15">
    <w:abstractNumId w:val="203"/>
  </w:num>
  <w:num w:numId="16">
    <w:abstractNumId w:val="277"/>
  </w:num>
  <w:num w:numId="17">
    <w:abstractNumId w:val="182"/>
  </w:num>
  <w:num w:numId="18">
    <w:abstractNumId w:val="266"/>
  </w:num>
  <w:num w:numId="19">
    <w:abstractNumId w:val="206"/>
  </w:num>
  <w:num w:numId="20">
    <w:abstractNumId w:val="169"/>
  </w:num>
  <w:num w:numId="21">
    <w:abstractNumId w:val="200"/>
  </w:num>
  <w:num w:numId="22">
    <w:abstractNumId w:val="280"/>
  </w:num>
  <w:num w:numId="23">
    <w:abstractNumId w:val="224"/>
  </w:num>
  <w:num w:numId="24">
    <w:abstractNumId w:val="272"/>
  </w:num>
  <w:num w:numId="25">
    <w:abstractNumId w:val="288"/>
  </w:num>
  <w:num w:numId="26">
    <w:abstractNumId w:val="133"/>
  </w:num>
  <w:num w:numId="27">
    <w:abstractNumId w:val="141"/>
  </w:num>
  <w:num w:numId="28">
    <w:abstractNumId w:val="160"/>
  </w:num>
  <w:num w:numId="29">
    <w:abstractNumId w:val="180"/>
  </w:num>
  <w:num w:numId="30">
    <w:abstractNumId w:val="228"/>
  </w:num>
  <w:num w:numId="31">
    <w:abstractNumId w:val="177"/>
  </w:num>
  <w:num w:numId="32">
    <w:abstractNumId w:val="153"/>
  </w:num>
  <w:num w:numId="33">
    <w:abstractNumId w:val="240"/>
  </w:num>
  <w:num w:numId="34">
    <w:abstractNumId w:val="123"/>
  </w:num>
  <w:num w:numId="35">
    <w:abstractNumId w:val="162"/>
  </w:num>
  <w:num w:numId="36">
    <w:abstractNumId w:val="174"/>
  </w:num>
  <w:num w:numId="37">
    <w:abstractNumId w:val="246"/>
  </w:num>
  <w:num w:numId="38">
    <w:abstractNumId w:val="173"/>
  </w:num>
  <w:num w:numId="39">
    <w:abstractNumId w:val="181"/>
  </w:num>
  <w:num w:numId="40">
    <w:abstractNumId w:val="242"/>
  </w:num>
  <w:num w:numId="41">
    <w:abstractNumId w:val="167"/>
  </w:num>
  <w:num w:numId="42">
    <w:abstractNumId w:val="214"/>
  </w:num>
  <w:num w:numId="43">
    <w:abstractNumId w:val="1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9"/>
  </w:num>
  <w:num w:numId="45">
    <w:abstractNumId w:val="286"/>
  </w:num>
  <w:num w:numId="46">
    <w:abstractNumId w:val="279"/>
  </w:num>
  <w:num w:numId="47">
    <w:abstractNumId w:val="135"/>
  </w:num>
  <w:num w:numId="48">
    <w:abstractNumId w:val="161"/>
  </w:num>
  <w:num w:numId="49">
    <w:abstractNumId w:val="191"/>
  </w:num>
  <w:num w:numId="50">
    <w:abstractNumId w:val="265"/>
  </w:num>
  <w:num w:numId="51">
    <w:abstractNumId w:val="151"/>
  </w:num>
  <w:num w:numId="52">
    <w:abstractNumId w:val="166"/>
  </w:num>
  <w:num w:numId="53">
    <w:abstractNumId w:val="294"/>
  </w:num>
  <w:num w:numId="54">
    <w:abstractNumId w:val="271"/>
  </w:num>
  <w:num w:numId="55">
    <w:abstractNumId w:val="276"/>
  </w:num>
  <w:num w:numId="56">
    <w:abstractNumId w:val="130"/>
  </w:num>
  <w:num w:numId="57">
    <w:abstractNumId w:val="159"/>
  </w:num>
  <w:num w:numId="58">
    <w:abstractNumId w:val="259"/>
  </w:num>
  <w:num w:numId="59">
    <w:abstractNumId w:val="175"/>
  </w:num>
  <w:num w:numId="60">
    <w:abstractNumId w:val="212"/>
  </w:num>
  <w:num w:numId="61">
    <w:abstractNumId w:val="195"/>
  </w:num>
  <w:num w:numId="62">
    <w:abstractNumId w:val="263"/>
  </w:num>
  <w:num w:numId="63">
    <w:abstractNumId w:val="249"/>
  </w:num>
  <w:num w:numId="64">
    <w:abstractNumId w:val="243"/>
  </w:num>
  <w:num w:numId="65">
    <w:abstractNumId w:val="220"/>
  </w:num>
  <w:num w:numId="66">
    <w:abstractNumId w:val="185"/>
  </w:num>
  <w:num w:numId="67">
    <w:abstractNumId w:val="256"/>
  </w:num>
  <w:num w:numId="68">
    <w:abstractNumId w:val="225"/>
  </w:num>
  <w:num w:numId="69">
    <w:abstractNumId w:val="275"/>
  </w:num>
  <w:num w:numId="70">
    <w:abstractNumId w:val="261"/>
  </w:num>
  <w:num w:numId="71">
    <w:abstractNumId w:val="282"/>
  </w:num>
  <w:num w:numId="72">
    <w:abstractNumId w:val="227"/>
  </w:num>
  <w:num w:numId="73">
    <w:abstractNumId w:val="235"/>
  </w:num>
  <w:num w:numId="74">
    <w:abstractNumId w:val="132"/>
  </w:num>
  <w:num w:numId="75">
    <w:abstractNumId w:val="189"/>
  </w:num>
  <w:num w:numId="76">
    <w:abstractNumId w:val="183"/>
  </w:num>
  <w:num w:numId="77">
    <w:abstractNumId w:val="274"/>
  </w:num>
  <w:num w:numId="78">
    <w:abstractNumId w:val="291"/>
  </w:num>
  <w:num w:numId="79">
    <w:abstractNumId w:val="165"/>
  </w:num>
  <w:num w:numId="80">
    <w:abstractNumId w:val="184"/>
  </w:num>
  <w:num w:numId="81">
    <w:abstractNumId w:val="145"/>
  </w:num>
  <w:num w:numId="82">
    <w:abstractNumId w:val="226"/>
  </w:num>
  <w:num w:numId="83">
    <w:abstractNumId w:val="147"/>
  </w:num>
  <w:num w:numId="84">
    <w:abstractNumId w:val="221"/>
  </w:num>
  <w:num w:numId="85">
    <w:abstractNumId w:val="273"/>
  </w:num>
  <w:num w:numId="86">
    <w:abstractNumId w:val="193"/>
  </w:num>
  <w:num w:numId="87">
    <w:abstractNumId w:val="146"/>
  </w:num>
  <w:num w:numId="88">
    <w:abstractNumId w:val="149"/>
  </w:num>
  <w:num w:numId="89">
    <w:abstractNumId w:val="230"/>
  </w:num>
  <w:num w:numId="90">
    <w:abstractNumId w:val="187"/>
  </w:num>
  <w:num w:numId="91">
    <w:abstractNumId w:val="267"/>
  </w:num>
  <w:num w:numId="92">
    <w:abstractNumId w:val="138"/>
  </w:num>
  <w:num w:numId="93">
    <w:abstractNumId w:val="178"/>
  </w:num>
  <w:num w:numId="94">
    <w:abstractNumId w:val="126"/>
  </w:num>
  <w:num w:numId="95">
    <w:abstractNumId w:val="199"/>
  </w:num>
  <w:num w:numId="96">
    <w:abstractNumId w:val="208"/>
  </w:num>
  <w:num w:numId="97">
    <w:abstractNumId w:val="201"/>
  </w:num>
  <w:num w:numId="98">
    <w:abstractNumId w:val="244"/>
  </w:num>
  <w:num w:numId="99">
    <w:abstractNumId w:val="186"/>
  </w:num>
  <w:num w:numId="100">
    <w:abstractNumId w:val="253"/>
  </w:num>
  <w:num w:numId="101">
    <w:abstractNumId w:val="125"/>
  </w:num>
  <w:num w:numId="102">
    <w:abstractNumId w:val="254"/>
  </w:num>
  <w:num w:numId="103">
    <w:abstractNumId w:val="202"/>
  </w:num>
  <w:num w:numId="104">
    <w:abstractNumId w:val="140"/>
  </w:num>
  <w:num w:numId="105">
    <w:abstractNumId w:val="232"/>
  </w:num>
  <w:num w:numId="106">
    <w:abstractNumId w:val="207"/>
  </w:num>
  <w:num w:numId="107">
    <w:abstractNumId w:val="192"/>
  </w:num>
  <w:num w:numId="108">
    <w:abstractNumId w:val="239"/>
  </w:num>
  <w:num w:numId="109">
    <w:abstractNumId w:val="269"/>
  </w:num>
  <w:num w:numId="110">
    <w:abstractNumId w:val="194"/>
  </w:num>
  <w:num w:numId="111">
    <w:abstractNumId w:val="168"/>
  </w:num>
  <w:num w:numId="112">
    <w:abstractNumId w:val="223"/>
  </w:num>
  <w:num w:numId="113">
    <w:abstractNumId w:val="268"/>
  </w:num>
  <w:num w:numId="114">
    <w:abstractNumId w:val="258"/>
  </w:num>
  <w:num w:numId="115">
    <w:abstractNumId w:val="150"/>
  </w:num>
  <w:num w:numId="116">
    <w:abstractNumId w:val="260"/>
  </w:num>
  <w:num w:numId="117">
    <w:abstractNumId w:val="287"/>
  </w:num>
  <w:num w:numId="118">
    <w:abstractNumId w:val="216"/>
  </w:num>
  <w:num w:numId="119">
    <w:abstractNumId w:val="179"/>
  </w:num>
  <w:num w:numId="120">
    <w:abstractNumId w:val="176"/>
  </w:num>
  <w:num w:numId="121">
    <w:abstractNumId w:val="139"/>
  </w:num>
  <w:num w:numId="122">
    <w:abstractNumId w:val="131"/>
  </w:num>
  <w:num w:numId="123">
    <w:abstractNumId w:val="157"/>
  </w:num>
  <w:num w:numId="124">
    <w:abstractNumId w:val="289"/>
  </w:num>
  <w:num w:numId="125">
    <w:abstractNumId w:val="211"/>
  </w:num>
  <w:num w:numId="126">
    <w:abstractNumId w:val="285"/>
  </w:num>
  <w:num w:numId="127">
    <w:abstractNumId w:val="124"/>
  </w:num>
  <w:num w:numId="128">
    <w:abstractNumId w:val="222"/>
  </w:num>
  <w:num w:numId="129">
    <w:abstractNumId w:val="213"/>
  </w:num>
  <w:num w:numId="130">
    <w:abstractNumId w:val="245"/>
  </w:num>
  <w:num w:numId="131">
    <w:abstractNumId w:val="142"/>
  </w:num>
  <w:num w:numId="132">
    <w:abstractNumId w:val="204"/>
  </w:num>
  <w:num w:numId="133">
    <w:abstractNumId w:val="196"/>
  </w:num>
  <w:num w:numId="134">
    <w:abstractNumId w:val="156"/>
  </w:num>
  <w:numIdMacAtCleanup w:val="1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6E8"/>
    <w:rsid w:val="000007FB"/>
    <w:rsid w:val="00001120"/>
    <w:rsid w:val="00001C00"/>
    <w:rsid w:val="00002BEA"/>
    <w:rsid w:val="00003384"/>
    <w:rsid w:val="0000376D"/>
    <w:rsid w:val="00003926"/>
    <w:rsid w:val="000048BE"/>
    <w:rsid w:val="000057AB"/>
    <w:rsid w:val="00005A78"/>
    <w:rsid w:val="00005E79"/>
    <w:rsid w:val="00006022"/>
    <w:rsid w:val="00006375"/>
    <w:rsid w:val="0001196C"/>
    <w:rsid w:val="00011EEE"/>
    <w:rsid w:val="000128AE"/>
    <w:rsid w:val="00013D48"/>
    <w:rsid w:val="00014102"/>
    <w:rsid w:val="00014D26"/>
    <w:rsid w:val="000155D6"/>
    <w:rsid w:val="000156E0"/>
    <w:rsid w:val="00016182"/>
    <w:rsid w:val="00016BE5"/>
    <w:rsid w:val="00017DE0"/>
    <w:rsid w:val="0002041A"/>
    <w:rsid w:val="00020B91"/>
    <w:rsid w:val="0002102F"/>
    <w:rsid w:val="00021BEE"/>
    <w:rsid w:val="00021DB6"/>
    <w:rsid w:val="00021FA7"/>
    <w:rsid w:val="00023116"/>
    <w:rsid w:val="0002418A"/>
    <w:rsid w:val="000250B7"/>
    <w:rsid w:val="00026D0D"/>
    <w:rsid w:val="00026F89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0C5A"/>
    <w:rsid w:val="00041FDA"/>
    <w:rsid w:val="000425A3"/>
    <w:rsid w:val="00042B15"/>
    <w:rsid w:val="00043178"/>
    <w:rsid w:val="00045816"/>
    <w:rsid w:val="00046770"/>
    <w:rsid w:val="00046790"/>
    <w:rsid w:val="000469D5"/>
    <w:rsid w:val="00047F95"/>
    <w:rsid w:val="0005023D"/>
    <w:rsid w:val="00050722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56E82"/>
    <w:rsid w:val="00060810"/>
    <w:rsid w:val="00061B32"/>
    <w:rsid w:val="0006267D"/>
    <w:rsid w:val="00064EF9"/>
    <w:rsid w:val="0006520B"/>
    <w:rsid w:val="00065915"/>
    <w:rsid w:val="000661B1"/>
    <w:rsid w:val="00066928"/>
    <w:rsid w:val="00066F08"/>
    <w:rsid w:val="00067FDC"/>
    <w:rsid w:val="0007169A"/>
    <w:rsid w:val="000717DA"/>
    <w:rsid w:val="00072075"/>
    <w:rsid w:val="000732D6"/>
    <w:rsid w:val="00073338"/>
    <w:rsid w:val="000743C6"/>
    <w:rsid w:val="00074730"/>
    <w:rsid w:val="000748D8"/>
    <w:rsid w:val="00074B44"/>
    <w:rsid w:val="00074D14"/>
    <w:rsid w:val="00074FAD"/>
    <w:rsid w:val="000762EB"/>
    <w:rsid w:val="00076A7A"/>
    <w:rsid w:val="00077E59"/>
    <w:rsid w:val="0008008F"/>
    <w:rsid w:val="00080DF4"/>
    <w:rsid w:val="00080FAE"/>
    <w:rsid w:val="000813EC"/>
    <w:rsid w:val="000818B6"/>
    <w:rsid w:val="00081AEE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58E4"/>
    <w:rsid w:val="0009661F"/>
    <w:rsid w:val="0009781B"/>
    <w:rsid w:val="000A0528"/>
    <w:rsid w:val="000A09D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72D"/>
    <w:rsid w:val="000B69BC"/>
    <w:rsid w:val="000B6C23"/>
    <w:rsid w:val="000B6F0B"/>
    <w:rsid w:val="000B7354"/>
    <w:rsid w:val="000B7EA3"/>
    <w:rsid w:val="000B7F94"/>
    <w:rsid w:val="000C032A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367"/>
    <w:rsid w:val="000D4E0E"/>
    <w:rsid w:val="000D742B"/>
    <w:rsid w:val="000D7AA8"/>
    <w:rsid w:val="000D7AAF"/>
    <w:rsid w:val="000E0C9D"/>
    <w:rsid w:val="000E0CBD"/>
    <w:rsid w:val="000E0E27"/>
    <w:rsid w:val="000E1352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0EAD"/>
    <w:rsid w:val="000F1098"/>
    <w:rsid w:val="000F13A3"/>
    <w:rsid w:val="000F1BA0"/>
    <w:rsid w:val="000F1C1B"/>
    <w:rsid w:val="000F25B6"/>
    <w:rsid w:val="000F32F0"/>
    <w:rsid w:val="000F3463"/>
    <w:rsid w:val="000F346F"/>
    <w:rsid w:val="000F442D"/>
    <w:rsid w:val="000F4B94"/>
    <w:rsid w:val="000F4F2A"/>
    <w:rsid w:val="000F5A2D"/>
    <w:rsid w:val="000F5E74"/>
    <w:rsid w:val="000F5ED3"/>
    <w:rsid w:val="000F6346"/>
    <w:rsid w:val="000F6429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6FFF"/>
    <w:rsid w:val="001077CC"/>
    <w:rsid w:val="00107AC2"/>
    <w:rsid w:val="00107C1A"/>
    <w:rsid w:val="00107D1A"/>
    <w:rsid w:val="00110147"/>
    <w:rsid w:val="00110DE2"/>
    <w:rsid w:val="001116F9"/>
    <w:rsid w:val="00112890"/>
    <w:rsid w:val="001138F4"/>
    <w:rsid w:val="00113C7D"/>
    <w:rsid w:val="00113C86"/>
    <w:rsid w:val="00114954"/>
    <w:rsid w:val="00116E1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4E4"/>
    <w:rsid w:val="00130C68"/>
    <w:rsid w:val="00132D2D"/>
    <w:rsid w:val="00134599"/>
    <w:rsid w:val="001347C0"/>
    <w:rsid w:val="00134F42"/>
    <w:rsid w:val="00135829"/>
    <w:rsid w:val="00135BB4"/>
    <w:rsid w:val="001364C4"/>
    <w:rsid w:val="001368B9"/>
    <w:rsid w:val="00136A72"/>
    <w:rsid w:val="0014238A"/>
    <w:rsid w:val="0014309F"/>
    <w:rsid w:val="0014312C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8D5"/>
    <w:rsid w:val="00153A4A"/>
    <w:rsid w:val="00155577"/>
    <w:rsid w:val="00156AE4"/>
    <w:rsid w:val="001578FD"/>
    <w:rsid w:val="00157FEC"/>
    <w:rsid w:val="001602D1"/>
    <w:rsid w:val="00161DF8"/>
    <w:rsid w:val="001620C0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030"/>
    <w:rsid w:val="00172F4B"/>
    <w:rsid w:val="00174187"/>
    <w:rsid w:val="001750D2"/>
    <w:rsid w:val="001751A2"/>
    <w:rsid w:val="0017542F"/>
    <w:rsid w:val="00175ACA"/>
    <w:rsid w:val="00176170"/>
    <w:rsid w:val="001766D5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FD8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153"/>
    <w:rsid w:val="001B617C"/>
    <w:rsid w:val="001B6CF0"/>
    <w:rsid w:val="001B7279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FC6"/>
    <w:rsid w:val="001D162D"/>
    <w:rsid w:val="001D29F2"/>
    <w:rsid w:val="001D2F58"/>
    <w:rsid w:val="001D32F6"/>
    <w:rsid w:val="001D4CDE"/>
    <w:rsid w:val="001D7FFE"/>
    <w:rsid w:val="001E02D7"/>
    <w:rsid w:val="001E0E29"/>
    <w:rsid w:val="001E3E9D"/>
    <w:rsid w:val="001E42A7"/>
    <w:rsid w:val="001E4782"/>
    <w:rsid w:val="001E518D"/>
    <w:rsid w:val="001E51E4"/>
    <w:rsid w:val="001E7025"/>
    <w:rsid w:val="001E70E8"/>
    <w:rsid w:val="001E7ED1"/>
    <w:rsid w:val="001F0DAC"/>
    <w:rsid w:val="001F1247"/>
    <w:rsid w:val="001F1331"/>
    <w:rsid w:val="001F28B8"/>
    <w:rsid w:val="001F336D"/>
    <w:rsid w:val="001F44E6"/>
    <w:rsid w:val="001F5D17"/>
    <w:rsid w:val="001F73E4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07F81"/>
    <w:rsid w:val="00210309"/>
    <w:rsid w:val="002103ED"/>
    <w:rsid w:val="00210E8F"/>
    <w:rsid w:val="00211492"/>
    <w:rsid w:val="002130E2"/>
    <w:rsid w:val="0021378B"/>
    <w:rsid w:val="00215E9D"/>
    <w:rsid w:val="002162CC"/>
    <w:rsid w:val="002165AB"/>
    <w:rsid w:val="0021695B"/>
    <w:rsid w:val="00216ABF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4095"/>
    <w:rsid w:val="00226755"/>
    <w:rsid w:val="00227237"/>
    <w:rsid w:val="00227525"/>
    <w:rsid w:val="00231D72"/>
    <w:rsid w:val="0023226B"/>
    <w:rsid w:val="00232F4D"/>
    <w:rsid w:val="00233192"/>
    <w:rsid w:val="0023357C"/>
    <w:rsid w:val="002341D8"/>
    <w:rsid w:val="002351B2"/>
    <w:rsid w:val="0023560F"/>
    <w:rsid w:val="00235F23"/>
    <w:rsid w:val="002366B4"/>
    <w:rsid w:val="002377A7"/>
    <w:rsid w:val="00240C6C"/>
    <w:rsid w:val="00242F94"/>
    <w:rsid w:val="00243215"/>
    <w:rsid w:val="002447BC"/>
    <w:rsid w:val="00244876"/>
    <w:rsid w:val="00244D0B"/>
    <w:rsid w:val="0024663D"/>
    <w:rsid w:val="00246E02"/>
    <w:rsid w:val="00247050"/>
    <w:rsid w:val="00250D75"/>
    <w:rsid w:val="0025297F"/>
    <w:rsid w:val="00252CF9"/>
    <w:rsid w:val="00253DDC"/>
    <w:rsid w:val="00254AC7"/>
    <w:rsid w:val="00254D6C"/>
    <w:rsid w:val="00255101"/>
    <w:rsid w:val="0025555D"/>
    <w:rsid w:val="0025585B"/>
    <w:rsid w:val="002559C2"/>
    <w:rsid w:val="00256C05"/>
    <w:rsid w:val="00257266"/>
    <w:rsid w:val="00257887"/>
    <w:rsid w:val="00257ED4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709"/>
    <w:rsid w:val="00271E01"/>
    <w:rsid w:val="0027273C"/>
    <w:rsid w:val="00273A0A"/>
    <w:rsid w:val="0027431A"/>
    <w:rsid w:val="00277879"/>
    <w:rsid w:val="00281513"/>
    <w:rsid w:val="00281B44"/>
    <w:rsid w:val="002823AA"/>
    <w:rsid w:val="00282464"/>
    <w:rsid w:val="00283CB3"/>
    <w:rsid w:val="00284149"/>
    <w:rsid w:val="00286650"/>
    <w:rsid w:val="00287549"/>
    <w:rsid w:val="00287C45"/>
    <w:rsid w:val="00292593"/>
    <w:rsid w:val="00292832"/>
    <w:rsid w:val="00292B3A"/>
    <w:rsid w:val="00292C29"/>
    <w:rsid w:val="00292D91"/>
    <w:rsid w:val="002932FD"/>
    <w:rsid w:val="00293BB1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13D2"/>
    <w:rsid w:val="002B26D4"/>
    <w:rsid w:val="002B2A08"/>
    <w:rsid w:val="002B2B75"/>
    <w:rsid w:val="002B6CF3"/>
    <w:rsid w:val="002B76AC"/>
    <w:rsid w:val="002C21B7"/>
    <w:rsid w:val="002C2500"/>
    <w:rsid w:val="002C2841"/>
    <w:rsid w:val="002C292C"/>
    <w:rsid w:val="002C3270"/>
    <w:rsid w:val="002C394B"/>
    <w:rsid w:val="002C405E"/>
    <w:rsid w:val="002C578D"/>
    <w:rsid w:val="002C57BA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2F63C3"/>
    <w:rsid w:val="00300B96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097B"/>
    <w:rsid w:val="00311835"/>
    <w:rsid w:val="00312394"/>
    <w:rsid w:val="0031255D"/>
    <w:rsid w:val="00312A39"/>
    <w:rsid w:val="00313F77"/>
    <w:rsid w:val="00314B9C"/>
    <w:rsid w:val="00314EF7"/>
    <w:rsid w:val="0031567C"/>
    <w:rsid w:val="00316B58"/>
    <w:rsid w:val="0031778E"/>
    <w:rsid w:val="00321CE2"/>
    <w:rsid w:val="00321D9C"/>
    <w:rsid w:val="00321E2C"/>
    <w:rsid w:val="00322FED"/>
    <w:rsid w:val="00324285"/>
    <w:rsid w:val="0032506B"/>
    <w:rsid w:val="003250B5"/>
    <w:rsid w:val="003254C4"/>
    <w:rsid w:val="0032625B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36C5E"/>
    <w:rsid w:val="003408D4"/>
    <w:rsid w:val="00340C46"/>
    <w:rsid w:val="00341F32"/>
    <w:rsid w:val="00342F03"/>
    <w:rsid w:val="003431FE"/>
    <w:rsid w:val="0034437C"/>
    <w:rsid w:val="00344E41"/>
    <w:rsid w:val="00345339"/>
    <w:rsid w:val="00347659"/>
    <w:rsid w:val="003501BA"/>
    <w:rsid w:val="00350A77"/>
    <w:rsid w:val="00350ED5"/>
    <w:rsid w:val="00351753"/>
    <w:rsid w:val="00353C2B"/>
    <w:rsid w:val="00354251"/>
    <w:rsid w:val="0035461D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0C4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1BA7"/>
    <w:rsid w:val="00383015"/>
    <w:rsid w:val="0038327A"/>
    <w:rsid w:val="00385FC5"/>
    <w:rsid w:val="003861D6"/>
    <w:rsid w:val="003876E6"/>
    <w:rsid w:val="00390933"/>
    <w:rsid w:val="00391801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0632"/>
    <w:rsid w:val="003A2107"/>
    <w:rsid w:val="003A43F8"/>
    <w:rsid w:val="003A4EDE"/>
    <w:rsid w:val="003A64A7"/>
    <w:rsid w:val="003A6F14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66C"/>
    <w:rsid w:val="003B6CF6"/>
    <w:rsid w:val="003C35FA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C7FFD"/>
    <w:rsid w:val="003D0232"/>
    <w:rsid w:val="003D07F1"/>
    <w:rsid w:val="003D1E2C"/>
    <w:rsid w:val="003D2148"/>
    <w:rsid w:val="003D283F"/>
    <w:rsid w:val="003D33AC"/>
    <w:rsid w:val="003D5045"/>
    <w:rsid w:val="003D62B7"/>
    <w:rsid w:val="003D6D5F"/>
    <w:rsid w:val="003D72CA"/>
    <w:rsid w:val="003D7345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48B"/>
    <w:rsid w:val="00404C5A"/>
    <w:rsid w:val="00404E77"/>
    <w:rsid w:val="00404E84"/>
    <w:rsid w:val="00405AAB"/>
    <w:rsid w:val="00405AE2"/>
    <w:rsid w:val="0040608D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7DF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0C1B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009"/>
    <w:rsid w:val="00445B9A"/>
    <w:rsid w:val="00445EE7"/>
    <w:rsid w:val="00446EF9"/>
    <w:rsid w:val="004477DF"/>
    <w:rsid w:val="00447EBB"/>
    <w:rsid w:val="0045150C"/>
    <w:rsid w:val="00451CAB"/>
    <w:rsid w:val="00452249"/>
    <w:rsid w:val="0045314D"/>
    <w:rsid w:val="00453332"/>
    <w:rsid w:val="00453CE6"/>
    <w:rsid w:val="004541C5"/>
    <w:rsid w:val="004546DD"/>
    <w:rsid w:val="00455094"/>
    <w:rsid w:val="004550EB"/>
    <w:rsid w:val="0045568C"/>
    <w:rsid w:val="0045659E"/>
    <w:rsid w:val="00456EA0"/>
    <w:rsid w:val="0046173B"/>
    <w:rsid w:val="00462AB6"/>
    <w:rsid w:val="00462B0D"/>
    <w:rsid w:val="00462F65"/>
    <w:rsid w:val="00463DBE"/>
    <w:rsid w:val="00464337"/>
    <w:rsid w:val="004653E5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6D62"/>
    <w:rsid w:val="00487C2D"/>
    <w:rsid w:val="00490787"/>
    <w:rsid w:val="0049091B"/>
    <w:rsid w:val="0049101E"/>
    <w:rsid w:val="0049190D"/>
    <w:rsid w:val="00492628"/>
    <w:rsid w:val="00492D7B"/>
    <w:rsid w:val="00493876"/>
    <w:rsid w:val="00494BAF"/>
    <w:rsid w:val="00494C75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4A69"/>
    <w:rsid w:val="004A509A"/>
    <w:rsid w:val="004A5A7D"/>
    <w:rsid w:val="004A7585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717C"/>
    <w:rsid w:val="004C0EBB"/>
    <w:rsid w:val="004C0F10"/>
    <w:rsid w:val="004C11D7"/>
    <w:rsid w:val="004C1455"/>
    <w:rsid w:val="004C3194"/>
    <w:rsid w:val="004C327D"/>
    <w:rsid w:val="004C34C4"/>
    <w:rsid w:val="004C3676"/>
    <w:rsid w:val="004C4334"/>
    <w:rsid w:val="004C49D1"/>
    <w:rsid w:val="004C527C"/>
    <w:rsid w:val="004D01BC"/>
    <w:rsid w:val="004D2E27"/>
    <w:rsid w:val="004D3144"/>
    <w:rsid w:val="004D4655"/>
    <w:rsid w:val="004D4BD5"/>
    <w:rsid w:val="004D743C"/>
    <w:rsid w:val="004D7EE2"/>
    <w:rsid w:val="004E008D"/>
    <w:rsid w:val="004E15A1"/>
    <w:rsid w:val="004E27D7"/>
    <w:rsid w:val="004E28D3"/>
    <w:rsid w:val="004E3D4F"/>
    <w:rsid w:val="004E3D62"/>
    <w:rsid w:val="004E40B5"/>
    <w:rsid w:val="004F05B5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D2D"/>
    <w:rsid w:val="004F6F4A"/>
    <w:rsid w:val="004F7A03"/>
    <w:rsid w:val="004F7C46"/>
    <w:rsid w:val="0050007B"/>
    <w:rsid w:val="005012AE"/>
    <w:rsid w:val="0050153A"/>
    <w:rsid w:val="005034D6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5D31"/>
    <w:rsid w:val="00536136"/>
    <w:rsid w:val="005364B3"/>
    <w:rsid w:val="00537AA8"/>
    <w:rsid w:val="00537D2F"/>
    <w:rsid w:val="00541EBA"/>
    <w:rsid w:val="005423AA"/>
    <w:rsid w:val="00542740"/>
    <w:rsid w:val="005439E9"/>
    <w:rsid w:val="005441E4"/>
    <w:rsid w:val="00544A6E"/>
    <w:rsid w:val="005457BD"/>
    <w:rsid w:val="00546797"/>
    <w:rsid w:val="00551B2D"/>
    <w:rsid w:val="00554506"/>
    <w:rsid w:val="00555C91"/>
    <w:rsid w:val="00556170"/>
    <w:rsid w:val="00557836"/>
    <w:rsid w:val="005602C8"/>
    <w:rsid w:val="00561FA7"/>
    <w:rsid w:val="00562F02"/>
    <w:rsid w:val="005638DE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702"/>
    <w:rsid w:val="00580A25"/>
    <w:rsid w:val="0058167E"/>
    <w:rsid w:val="00582C84"/>
    <w:rsid w:val="00582F96"/>
    <w:rsid w:val="0058432E"/>
    <w:rsid w:val="005847F2"/>
    <w:rsid w:val="00584A00"/>
    <w:rsid w:val="00584E1D"/>
    <w:rsid w:val="00585102"/>
    <w:rsid w:val="00585906"/>
    <w:rsid w:val="00591CE8"/>
    <w:rsid w:val="00594C00"/>
    <w:rsid w:val="005952D5"/>
    <w:rsid w:val="005962FF"/>
    <w:rsid w:val="0059633A"/>
    <w:rsid w:val="00597FD4"/>
    <w:rsid w:val="005A0543"/>
    <w:rsid w:val="005A07DC"/>
    <w:rsid w:val="005A0990"/>
    <w:rsid w:val="005A1C66"/>
    <w:rsid w:val="005A1FCA"/>
    <w:rsid w:val="005A2CDC"/>
    <w:rsid w:val="005A386F"/>
    <w:rsid w:val="005A3B12"/>
    <w:rsid w:val="005A4334"/>
    <w:rsid w:val="005A54BF"/>
    <w:rsid w:val="005A5681"/>
    <w:rsid w:val="005A7036"/>
    <w:rsid w:val="005A72B3"/>
    <w:rsid w:val="005B02ED"/>
    <w:rsid w:val="005B1694"/>
    <w:rsid w:val="005B207C"/>
    <w:rsid w:val="005B223F"/>
    <w:rsid w:val="005B26C5"/>
    <w:rsid w:val="005B3368"/>
    <w:rsid w:val="005B35A3"/>
    <w:rsid w:val="005B38A1"/>
    <w:rsid w:val="005B4CFC"/>
    <w:rsid w:val="005B77BA"/>
    <w:rsid w:val="005B7D1D"/>
    <w:rsid w:val="005C006C"/>
    <w:rsid w:val="005C3DA8"/>
    <w:rsid w:val="005C5578"/>
    <w:rsid w:val="005C5BF3"/>
    <w:rsid w:val="005C6F4E"/>
    <w:rsid w:val="005C71C1"/>
    <w:rsid w:val="005C7418"/>
    <w:rsid w:val="005C7766"/>
    <w:rsid w:val="005D038A"/>
    <w:rsid w:val="005D1525"/>
    <w:rsid w:val="005D1774"/>
    <w:rsid w:val="005D1AD6"/>
    <w:rsid w:val="005D2282"/>
    <w:rsid w:val="005D3C78"/>
    <w:rsid w:val="005D47E9"/>
    <w:rsid w:val="005D6A0B"/>
    <w:rsid w:val="005D6D44"/>
    <w:rsid w:val="005E00B2"/>
    <w:rsid w:val="005E18BA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2A9"/>
    <w:rsid w:val="00614539"/>
    <w:rsid w:val="00615F48"/>
    <w:rsid w:val="006173CE"/>
    <w:rsid w:val="00621124"/>
    <w:rsid w:val="006213EB"/>
    <w:rsid w:val="006222F1"/>
    <w:rsid w:val="006231A5"/>
    <w:rsid w:val="00623262"/>
    <w:rsid w:val="00623FCC"/>
    <w:rsid w:val="0062470A"/>
    <w:rsid w:val="00624958"/>
    <w:rsid w:val="0062527C"/>
    <w:rsid w:val="0062579C"/>
    <w:rsid w:val="00625E97"/>
    <w:rsid w:val="0062651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7214"/>
    <w:rsid w:val="0063740E"/>
    <w:rsid w:val="00640513"/>
    <w:rsid w:val="00640A52"/>
    <w:rsid w:val="006412E6"/>
    <w:rsid w:val="006413F0"/>
    <w:rsid w:val="00641786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1ADA"/>
    <w:rsid w:val="00652008"/>
    <w:rsid w:val="00652581"/>
    <w:rsid w:val="0065590F"/>
    <w:rsid w:val="006606E7"/>
    <w:rsid w:val="00660988"/>
    <w:rsid w:val="00660EBC"/>
    <w:rsid w:val="0066347E"/>
    <w:rsid w:val="0066432E"/>
    <w:rsid w:val="006657EB"/>
    <w:rsid w:val="006658E6"/>
    <w:rsid w:val="00665C18"/>
    <w:rsid w:val="00666E85"/>
    <w:rsid w:val="0066714B"/>
    <w:rsid w:val="00670204"/>
    <w:rsid w:val="006706CA"/>
    <w:rsid w:val="00670CC8"/>
    <w:rsid w:val="0067125F"/>
    <w:rsid w:val="006727E8"/>
    <w:rsid w:val="00674651"/>
    <w:rsid w:val="006752D0"/>
    <w:rsid w:val="006753CD"/>
    <w:rsid w:val="00675DD0"/>
    <w:rsid w:val="00675F85"/>
    <w:rsid w:val="006761EC"/>
    <w:rsid w:val="006764A1"/>
    <w:rsid w:val="00677AE2"/>
    <w:rsid w:val="00680168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0DB"/>
    <w:rsid w:val="00692390"/>
    <w:rsid w:val="00693860"/>
    <w:rsid w:val="006948C5"/>
    <w:rsid w:val="00694FF3"/>
    <w:rsid w:val="00695545"/>
    <w:rsid w:val="00696EA9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AD9"/>
    <w:rsid w:val="006B0641"/>
    <w:rsid w:val="006B176A"/>
    <w:rsid w:val="006B2554"/>
    <w:rsid w:val="006B28B8"/>
    <w:rsid w:val="006B4177"/>
    <w:rsid w:val="006B49A9"/>
    <w:rsid w:val="006B5369"/>
    <w:rsid w:val="006B581D"/>
    <w:rsid w:val="006B6512"/>
    <w:rsid w:val="006B654F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4D3B"/>
    <w:rsid w:val="006F58DF"/>
    <w:rsid w:val="006F63EB"/>
    <w:rsid w:val="006F695B"/>
    <w:rsid w:val="006F7326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0C4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F86"/>
    <w:rsid w:val="00716EBB"/>
    <w:rsid w:val="00717C45"/>
    <w:rsid w:val="007204B8"/>
    <w:rsid w:val="00720972"/>
    <w:rsid w:val="00720FF5"/>
    <w:rsid w:val="00721DEA"/>
    <w:rsid w:val="007225DD"/>
    <w:rsid w:val="00722BC1"/>
    <w:rsid w:val="00723539"/>
    <w:rsid w:val="00724369"/>
    <w:rsid w:val="007244C2"/>
    <w:rsid w:val="00724BB4"/>
    <w:rsid w:val="00725D87"/>
    <w:rsid w:val="00725F81"/>
    <w:rsid w:val="007260AE"/>
    <w:rsid w:val="00727A14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1A11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47D6B"/>
    <w:rsid w:val="0075052C"/>
    <w:rsid w:val="0075097D"/>
    <w:rsid w:val="007516D7"/>
    <w:rsid w:val="00751F3E"/>
    <w:rsid w:val="00752E0A"/>
    <w:rsid w:val="00753BCA"/>
    <w:rsid w:val="00754740"/>
    <w:rsid w:val="00756E8E"/>
    <w:rsid w:val="00757062"/>
    <w:rsid w:val="00760C70"/>
    <w:rsid w:val="00761575"/>
    <w:rsid w:val="00761B71"/>
    <w:rsid w:val="00762469"/>
    <w:rsid w:val="00762C4C"/>
    <w:rsid w:val="00763642"/>
    <w:rsid w:val="00763FCF"/>
    <w:rsid w:val="00764363"/>
    <w:rsid w:val="00764980"/>
    <w:rsid w:val="0076691A"/>
    <w:rsid w:val="0076747E"/>
    <w:rsid w:val="00770C93"/>
    <w:rsid w:val="00771740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384E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4A40"/>
    <w:rsid w:val="00796AD6"/>
    <w:rsid w:val="0079731D"/>
    <w:rsid w:val="00797F78"/>
    <w:rsid w:val="007A00EF"/>
    <w:rsid w:val="007A0D9E"/>
    <w:rsid w:val="007A14FA"/>
    <w:rsid w:val="007A2B5F"/>
    <w:rsid w:val="007A37BF"/>
    <w:rsid w:val="007A3AB4"/>
    <w:rsid w:val="007B0BE3"/>
    <w:rsid w:val="007B0F4E"/>
    <w:rsid w:val="007B10FA"/>
    <w:rsid w:val="007B11EA"/>
    <w:rsid w:val="007B1C83"/>
    <w:rsid w:val="007B2BDF"/>
    <w:rsid w:val="007B4B62"/>
    <w:rsid w:val="007B6267"/>
    <w:rsid w:val="007B632F"/>
    <w:rsid w:val="007B789A"/>
    <w:rsid w:val="007C13D2"/>
    <w:rsid w:val="007C1C49"/>
    <w:rsid w:val="007C2378"/>
    <w:rsid w:val="007C28A6"/>
    <w:rsid w:val="007C31E8"/>
    <w:rsid w:val="007C39F8"/>
    <w:rsid w:val="007C407C"/>
    <w:rsid w:val="007C4BF8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7B7"/>
    <w:rsid w:val="007E4113"/>
    <w:rsid w:val="007E439D"/>
    <w:rsid w:val="007E45E6"/>
    <w:rsid w:val="007E4ED7"/>
    <w:rsid w:val="007E5118"/>
    <w:rsid w:val="007E5FFA"/>
    <w:rsid w:val="007E65AA"/>
    <w:rsid w:val="007E7156"/>
    <w:rsid w:val="007F0F74"/>
    <w:rsid w:val="007F0FD1"/>
    <w:rsid w:val="007F20D2"/>
    <w:rsid w:val="007F3245"/>
    <w:rsid w:val="007F509F"/>
    <w:rsid w:val="007F59F9"/>
    <w:rsid w:val="007F5F2E"/>
    <w:rsid w:val="007F61FD"/>
    <w:rsid w:val="007F6CA0"/>
    <w:rsid w:val="007F7B93"/>
    <w:rsid w:val="008000BF"/>
    <w:rsid w:val="0080082B"/>
    <w:rsid w:val="00800BDC"/>
    <w:rsid w:val="00800F6D"/>
    <w:rsid w:val="00807110"/>
    <w:rsid w:val="00807D1A"/>
    <w:rsid w:val="0081000C"/>
    <w:rsid w:val="00811276"/>
    <w:rsid w:val="0081190B"/>
    <w:rsid w:val="008131DC"/>
    <w:rsid w:val="00813B9F"/>
    <w:rsid w:val="00814C97"/>
    <w:rsid w:val="00814F00"/>
    <w:rsid w:val="0081548D"/>
    <w:rsid w:val="00815B04"/>
    <w:rsid w:val="00815BAD"/>
    <w:rsid w:val="00815D87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14C"/>
    <w:rsid w:val="00824218"/>
    <w:rsid w:val="00824797"/>
    <w:rsid w:val="00824813"/>
    <w:rsid w:val="00825CB3"/>
    <w:rsid w:val="0082662A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2FFD"/>
    <w:rsid w:val="00833279"/>
    <w:rsid w:val="0083513D"/>
    <w:rsid w:val="00835705"/>
    <w:rsid w:val="00836338"/>
    <w:rsid w:val="00837106"/>
    <w:rsid w:val="0084037E"/>
    <w:rsid w:val="00840982"/>
    <w:rsid w:val="0084103E"/>
    <w:rsid w:val="0084150B"/>
    <w:rsid w:val="0084206E"/>
    <w:rsid w:val="00842229"/>
    <w:rsid w:val="008427C8"/>
    <w:rsid w:val="008428C0"/>
    <w:rsid w:val="0084298D"/>
    <w:rsid w:val="00843641"/>
    <w:rsid w:val="00843766"/>
    <w:rsid w:val="00844B88"/>
    <w:rsid w:val="00844E8E"/>
    <w:rsid w:val="00844FB0"/>
    <w:rsid w:val="00845974"/>
    <w:rsid w:val="00845BF2"/>
    <w:rsid w:val="00846195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4C66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759F3"/>
    <w:rsid w:val="0088029C"/>
    <w:rsid w:val="008802B0"/>
    <w:rsid w:val="008802F7"/>
    <w:rsid w:val="00880B74"/>
    <w:rsid w:val="00881EF5"/>
    <w:rsid w:val="00882170"/>
    <w:rsid w:val="00882E28"/>
    <w:rsid w:val="008834C1"/>
    <w:rsid w:val="00883AAA"/>
    <w:rsid w:val="00885918"/>
    <w:rsid w:val="00886B62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292E"/>
    <w:rsid w:val="008A395D"/>
    <w:rsid w:val="008A3B56"/>
    <w:rsid w:val="008A44C0"/>
    <w:rsid w:val="008A4BC8"/>
    <w:rsid w:val="008A4C04"/>
    <w:rsid w:val="008A5A5E"/>
    <w:rsid w:val="008A5C32"/>
    <w:rsid w:val="008A7175"/>
    <w:rsid w:val="008B05FA"/>
    <w:rsid w:val="008B0C0D"/>
    <w:rsid w:val="008B1174"/>
    <w:rsid w:val="008B1784"/>
    <w:rsid w:val="008B3E6E"/>
    <w:rsid w:val="008B4B50"/>
    <w:rsid w:val="008B6ED7"/>
    <w:rsid w:val="008B74C9"/>
    <w:rsid w:val="008B7FEC"/>
    <w:rsid w:val="008C083E"/>
    <w:rsid w:val="008C1600"/>
    <w:rsid w:val="008C2231"/>
    <w:rsid w:val="008C2B5F"/>
    <w:rsid w:val="008C30EA"/>
    <w:rsid w:val="008C38FB"/>
    <w:rsid w:val="008C69F9"/>
    <w:rsid w:val="008C6D40"/>
    <w:rsid w:val="008C704C"/>
    <w:rsid w:val="008D07B1"/>
    <w:rsid w:val="008D0D19"/>
    <w:rsid w:val="008D15C5"/>
    <w:rsid w:val="008D25E1"/>
    <w:rsid w:val="008D2CB1"/>
    <w:rsid w:val="008D4D48"/>
    <w:rsid w:val="008D67C0"/>
    <w:rsid w:val="008D6A1D"/>
    <w:rsid w:val="008D7165"/>
    <w:rsid w:val="008D730F"/>
    <w:rsid w:val="008E0E98"/>
    <w:rsid w:val="008E1D4D"/>
    <w:rsid w:val="008E216E"/>
    <w:rsid w:val="008E27F8"/>
    <w:rsid w:val="008E53D2"/>
    <w:rsid w:val="008E693A"/>
    <w:rsid w:val="008F0362"/>
    <w:rsid w:val="008F1933"/>
    <w:rsid w:val="008F1F0C"/>
    <w:rsid w:val="008F231F"/>
    <w:rsid w:val="008F290F"/>
    <w:rsid w:val="008F2EE0"/>
    <w:rsid w:val="008F30B9"/>
    <w:rsid w:val="008F4525"/>
    <w:rsid w:val="008F4D98"/>
    <w:rsid w:val="008F5A58"/>
    <w:rsid w:val="008F6249"/>
    <w:rsid w:val="008F6BE1"/>
    <w:rsid w:val="008F757E"/>
    <w:rsid w:val="008F76E3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8AF"/>
    <w:rsid w:val="00914A5D"/>
    <w:rsid w:val="00914CAB"/>
    <w:rsid w:val="009179D6"/>
    <w:rsid w:val="009179ED"/>
    <w:rsid w:val="009204F7"/>
    <w:rsid w:val="009222B8"/>
    <w:rsid w:val="00923408"/>
    <w:rsid w:val="00923B91"/>
    <w:rsid w:val="00923D75"/>
    <w:rsid w:val="00924FDC"/>
    <w:rsid w:val="00925A65"/>
    <w:rsid w:val="00925ADA"/>
    <w:rsid w:val="00925EC3"/>
    <w:rsid w:val="00926944"/>
    <w:rsid w:val="00926DCC"/>
    <w:rsid w:val="0092720C"/>
    <w:rsid w:val="0092736B"/>
    <w:rsid w:val="00927590"/>
    <w:rsid w:val="00927AC0"/>
    <w:rsid w:val="00927DB7"/>
    <w:rsid w:val="00927F74"/>
    <w:rsid w:val="00931108"/>
    <w:rsid w:val="00931131"/>
    <w:rsid w:val="009315A4"/>
    <w:rsid w:val="0093190D"/>
    <w:rsid w:val="00932426"/>
    <w:rsid w:val="00932DE1"/>
    <w:rsid w:val="00932FF1"/>
    <w:rsid w:val="0093422B"/>
    <w:rsid w:val="00934348"/>
    <w:rsid w:val="009346CF"/>
    <w:rsid w:val="00935C53"/>
    <w:rsid w:val="009361D0"/>
    <w:rsid w:val="00936D08"/>
    <w:rsid w:val="00937C34"/>
    <w:rsid w:val="009423FF"/>
    <w:rsid w:val="00942BE4"/>
    <w:rsid w:val="00943AAF"/>
    <w:rsid w:val="00945178"/>
    <w:rsid w:val="00945369"/>
    <w:rsid w:val="009467B4"/>
    <w:rsid w:val="00946BEF"/>
    <w:rsid w:val="00946CE8"/>
    <w:rsid w:val="00946EA0"/>
    <w:rsid w:val="00947AC2"/>
    <w:rsid w:val="00947AF5"/>
    <w:rsid w:val="0095025F"/>
    <w:rsid w:val="009503CD"/>
    <w:rsid w:val="00952A27"/>
    <w:rsid w:val="00955B47"/>
    <w:rsid w:val="00957DBE"/>
    <w:rsid w:val="009608FB"/>
    <w:rsid w:val="00960EFE"/>
    <w:rsid w:val="0096280F"/>
    <w:rsid w:val="00963AB2"/>
    <w:rsid w:val="00963C41"/>
    <w:rsid w:val="00963C47"/>
    <w:rsid w:val="00963CAD"/>
    <w:rsid w:val="009648BE"/>
    <w:rsid w:val="009652D5"/>
    <w:rsid w:val="009653D9"/>
    <w:rsid w:val="00965AD5"/>
    <w:rsid w:val="00965EAA"/>
    <w:rsid w:val="00967DFB"/>
    <w:rsid w:val="00967FD4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920"/>
    <w:rsid w:val="00977A78"/>
    <w:rsid w:val="00977BAF"/>
    <w:rsid w:val="009803DC"/>
    <w:rsid w:val="009813BC"/>
    <w:rsid w:val="00981F54"/>
    <w:rsid w:val="009830F0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8D3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23FE"/>
    <w:rsid w:val="009B3415"/>
    <w:rsid w:val="009B4B00"/>
    <w:rsid w:val="009B52E9"/>
    <w:rsid w:val="009B56E9"/>
    <w:rsid w:val="009B5861"/>
    <w:rsid w:val="009B5A16"/>
    <w:rsid w:val="009B6E83"/>
    <w:rsid w:val="009B74EB"/>
    <w:rsid w:val="009C06AC"/>
    <w:rsid w:val="009C08C4"/>
    <w:rsid w:val="009C105B"/>
    <w:rsid w:val="009C10FA"/>
    <w:rsid w:val="009C4333"/>
    <w:rsid w:val="009C5339"/>
    <w:rsid w:val="009C6A81"/>
    <w:rsid w:val="009C75D5"/>
    <w:rsid w:val="009C76C1"/>
    <w:rsid w:val="009D028C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0497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04A43"/>
    <w:rsid w:val="00A1049E"/>
    <w:rsid w:val="00A10E4B"/>
    <w:rsid w:val="00A113F3"/>
    <w:rsid w:val="00A11F8A"/>
    <w:rsid w:val="00A1321B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21BA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324A"/>
    <w:rsid w:val="00A3360E"/>
    <w:rsid w:val="00A33A3E"/>
    <w:rsid w:val="00A33A74"/>
    <w:rsid w:val="00A34445"/>
    <w:rsid w:val="00A362D0"/>
    <w:rsid w:val="00A3647B"/>
    <w:rsid w:val="00A36B46"/>
    <w:rsid w:val="00A36F7D"/>
    <w:rsid w:val="00A3708B"/>
    <w:rsid w:val="00A372D8"/>
    <w:rsid w:val="00A37B1D"/>
    <w:rsid w:val="00A40320"/>
    <w:rsid w:val="00A40854"/>
    <w:rsid w:val="00A42FA3"/>
    <w:rsid w:val="00A44115"/>
    <w:rsid w:val="00A46272"/>
    <w:rsid w:val="00A46BD5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BA5"/>
    <w:rsid w:val="00A54D9A"/>
    <w:rsid w:val="00A54F19"/>
    <w:rsid w:val="00A56E50"/>
    <w:rsid w:val="00A575A5"/>
    <w:rsid w:val="00A57860"/>
    <w:rsid w:val="00A60AA6"/>
    <w:rsid w:val="00A60F08"/>
    <w:rsid w:val="00A61E8E"/>
    <w:rsid w:val="00A631E3"/>
    <w:rsid w:val="00A639A0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3B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9B6"/>
    <w:rsid w:val="00A91B1C"/>
    <w:rsid w:val="00A9294C"/>
    <w:rsid w:val="00A92FAB"/>
    <w:rsid w:val="00A93B41"/>
    <w:rsid w:val="00A93C91"/>
    <w:rsid w:val="00A94897"/>
    <w:rsid w:val="00A948BE"/>
    <w:rsid w:val="00A95213"/>
    <w:rsid w:val="00A96A9A"/>
    <w:rsid w:val="00A97277"/>
    <w:rsid w:val="00A97A5B"/>
    <w:rsid w:val="00AA0427"/>
    <w:rsid w:val="00AA2A8D"/>
    <w:rsid w:val="00AA2CA2"/>
    <w:rsid w:val="00AA3827"/>
    <w:rsid w:val="00AA3D75"/>
    <w:rsid w:val="00AA4607"/>
    <w:rsid w:val="00AA497E"/>
    <w:rsid w:val="00AA557C"/>
    <w:rsid w:val="00AA6254"/>
    <w:rsid w:val="00AA650F"/>
    <w:rsid w:val="00AA6622"/>
    <w:rsid w:val="00AB06F1"/>
    <w:rsid w:val="00AB18C9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6A55"/>
    <w:rsid w:val="00AD7365"/>
    <w:rsid w:val="00AD7898"/>
    <w:rsid w:val="00AE0989"/>
    <w:rsid w:val="00AE0B29"/>
    <w:rsid w:val="00AE1D67"/>
    <w:rsid w:val="00AE1E86"/>
    <w:rsid w:val="00AE2582"/>
    <w:rsid w:val="00AE27B2"/>
    <w:rsid w:val="00AE32C9"/>
    <w:rsid w:val="00AE4346"/>
    <w:rsid w:val="00AE5E45"/>
    <w:rsid w:val="00AE6B97"/>
    <w:rsid w:val="00AE7D99"/>
    <w:rsid w:val="00AF285C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7CF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27009"/>
    <w:rsid w:val="00B2719D"/>
    <w:rsid w:val="00B31838"/>
    <w:rsid w:val="00B32540"/>
    <w:rsid w:val="00B3340F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0AB5"/>
    <w:rsid w:val="00B52410"/>
    <w:rsid w:val="00B5431C"/>
    <w:rsid w:val="00B54340"/>
    <w:rsid w:val="00B56870"/>
    <w:rsid w:val="00B5715B"/>
    <w:rsid w:val="00B57C2B"/>
    <w:rsid w:val="00B607C6"/>
    <w:rsid w:val="00B62024"/>
    <w:rsid w:val="00B6352F"/>
    <w:rsid w:val="00B647EB"/>
    <w:rsid w:val="00B65478"/>
    <w:rsid w:val="00B659BF"/>
    <w:rsid w:val="00B6636B"/>
    <w:rsid w:val="00B664C9"/>
    <w:rsid w:val="00B67136"/>
    <w:rsid w:val="00B673A6"/>
    <w:rsid w:val="00B67986"/>
    <w:rsid w:val="00B70718"/>
    <w:rsid w:val="00B70976"/>
    <w:rsid w:val="00B70C70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5E67"/>
    <w:rsid w:val="00B86928"/>
    <w:rsid w:val="00B907B6"/>
    <w:rsid w:val="00B923A2"/>
    <w:rsid w:val="00B92B7E"/>
    <w:rsid w:val="00B93175"/>
    <w:rsid w:val="00B948F3"/>
    <w:rsid w:val="00B94C87"/>
    <w:rsid w:val="00B955A7"/>
    <w:rsid w:val="00B95E1A"/>
    <w:rsid w:val="00B96975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934"/>
    <w:rsid w:val="00BA4E6A"/>
    <w:rsid w:val="00BA5D43"/>
    <w:rsid w:val="00BA6D4D"/>
    <w:rsid w:val="00BA6FBB"/>
    <w:rsid w:val="00BA74FA"/>
    <w:rsid w:val="00BA776D"/>
    <w:rsid w:val="00BA7A9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81E"/>
    <w:rsid w:val="00BC307B"/>
    <w:rsid w:val="00BC3122"/>
    <w:rsid w:val="00BC4ACE"/>
    <w:rsid w:val="00BC4D99"/>
    <w:rsid w:val="00BC553A"/>
    <w:rsid w:val="00BC5FA3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D7AA7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5AB4"/>
    <w:rsid w:val="00BF640E"/>
    <w:rsid w:val="00BF6CF4"/>
    <w:rsid w:val="00C0038C"/>
    <w:rsid w:val="00C011A2"/>
    <w:rsid w:val="00C022C5"/>
    <w:rsid w:val="00C02BAE"/>
    <w:rsid w:val="00C03388"/>
    <w:rsid w:val="00C040C3"/>
    <w:rsid w:val="00C04BAF"/>
    <w:rsid w:val="00C04BD1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0660"/>
    <w:rsid w:val="00C2143D"/>
    <w:rsid w:val="00C2270A"/>
    <w:rsid w:val="00C228D5"/>
    <w:rsid w:val="00C22A23"/>
    <w:rsid w:val="00C231BD"/>
    <w:rsid w:val="00C2326F"/>
    <w:rsid w:val="00C233C4"/>
    <w:rsid w:val="00C239A1"/>
    <w:rsid w:val="00C24467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3090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68E3"/>
    <w:rsid w:val="00C46CBB"/>
    <w:rsid w:val="00C47382"/>
    <w:rsid w:val="00C5100C"/>
    <w:rsid w:val="00C51C3F"/>
    <w:rsid w:val="00C52B7F"/>
    <w:rsid w:val="00C52C35"/>
    <w:rsid w:val="00C544DB"/>
    <w:rsid w:val="00C547A6"/>
    <w:rsid w:val="00C564F3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0479"/>
    <w:rsid w:val="00C712CB"/>
    <w:rsid w:val="00C714B5"/>
    <w:rsid w:val="00C72C8F"/>
    <w:rsid w:val="00C74F73"/>
    <w:rsid w:val="00C75B51"/>
    <w:rsid w:val="00C77451"/>
    <w:rsid w:val="00C80F07"/>
    <w:rsid w:val="00C812DE"/>
    <w:rsid w:val="00C82738"/>
    <w:rsid w:val="00C82FF6"/>
    <w:rsid w:val="00C83BC6"/>
    <w:rsid w:val="00C86D6D"/>
    <w:rsid w:val="00C8767F"/>
    <w:rsid w:val="00C90927"/>
    <w:rsid w:val="00C90EF4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734"/>
    <w:rsid w:val="00CA6904"/>
    <w:rsid w:val="00CA7F1C"/>
    <w:rsid w:val="00CA7F24"/>
    <w:rsid w:val="00CB1E90"/>
    <w:rsid w:val="00CB246D"/>
    <w:rsid w:val="00CB3000"/>
    <w:rsid w:val="00CB37EF"/>
    <w:rsid w:val="00CB37FA"/>
    <w:rsid w:val="00CB414C"/>
    <w:rsid w:val="00CB4539"/>
    <w:rsid w:val="00CB65CB"/>
    <w:rsid w:val="00CB7579"/>
    <w:rsid w:val="00CB75C1"/>
    <w:rsid w:val="00CB7689"/>
    <w:rsid w:val="00CB7E91"/>
    <w:rsid w:val="00CC0BFD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2ACC"/>
    <w:rsid w:val="00CD5063"/>
    <w:rsid w:val="00CD74FF"/>
    <w:rsid w:val="00CE04E8"/>
    <w:rsid w:val="00CE0ED1"/>
    <w:rsid w:val="00CE1A5F"/>
    <w:rsid w:val="00CE1DA9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3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37"/>
    <w:rsid w:val="00D16EF3"/>
    <w:rsid w:val="00D17306"/>
    <w:rsid w:val="00D17FFB"/>
    <w:rsid w:val="00D20031"/>
    <w:rsid w:val="00D204EF"/>
    <w:rsid w:val="00D20CF4"/>
    <w:rsid w:val="00D218A5"/>
    <w:rsid w:val="00D222AE"/>
    <w:rsid w:val="00D243A7"/>
    <w:rsid w:val="00D24E54"/>
    <w:rsid w:val="00D25479"/>
    <w:rsid w:val="00D266FD"/>
    <w:rsid w:val="00D30602"/>
    <w:rsid w:val="00D319DE"/>
    <w:rsid w:val="00D31FAC"/>
    <w:rsid w:val="00D32B67"/>
    <w:rsid w:val="00D32CB6"/>
    <w:rsid w:val="00D33948"/>
    <w:rsid w:val="00D35022"/>
    <w:rsid w:val="00D35355"/>
    <w:rsid w:val="00D35431"/>
    <w:rsid w:val="00D35445"/>
    <w:rsid w:val="00D3713D"/>
    <w:rsid w:val="00D400F6"/>
    <w:rsid w:val="00D418F5"/>
    <w:rsid w:val="00D42361"/>
    <w:rsid w:val="00D4375B"/>
    <w:rsid w:val="00D43FDF"/>
    <w:rsid w:val="00D44195"/>
    <w:rsid w:val="00D45157"/>
    <w:rsid w:val="00D474EF"/>
    <w:rsid w:val="00D47F1B"/>
    <w:rsid w:val="00D50226"/>
    <w:rsid w:val="00D50AE7"/>
    <w:rsid w:val="00D51333"/>
    <w:rsid w:val="00D51545"/>
    <w:rsid w:val="00D52C58"/>
    <w:rsid w:val="00D56F9D"/>
    <w:rsid w:val="00D5733D"/>
    <w:rsid w:val="00D57C7B"/>
    <w:rsid w:val="00D60262"/>
    <w:rsid w:val="00D60D5C"/>
    <w:rsid w:val="00D60D6F"/>
    <w:rsid w:val="00D6162A"/>
    <w:rsid w:val="00D61CE5"/>
    <w:rsid w:val="00D61DA4"/>
    <w:rsid w:val="00D62A0A"/>
    <w:rsid w:val="00D62D2A"/>
    <w:rsid w:val="00D632FF"/>
    <w:rsid w:val="00D63EA7"/>
    <w:rsid w:val="00D65609"/>
    <w:rsid w:val="00D66218"/>
    <w:rsid w:val="00D66EC4"/>
    <w:rsid w:val="00D679EB"/>
    <w:rsid w:val="00D70B90"/>
    <w:rsid w:val="00D722BD"/>
    <w:rsid w:val="00D72817"/>
    <w:rsid w:val="00D738DA"/>
    <w:rsid w:val="00D74AE7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459E"/>
    <w:rsid w:val="00D84752"/>
    <w:rsid w:val="00D85C89"/>
    <w:rsid w:val="00D86C3D"/>
    <w:rsid w:val="00D87747"/>
    <w:rsid w:val="00D8778D"/>
    <w:rsid w:val="00D909CE"/>
    <w:rsid w:val="00D920B1"/>
    <w:rsid w:val="00D9255D"/>
    <w:rsid w:val="00D928F1"/>
    <w:rsid w:val="00D93373"/>
    <w:rsid w:val="00D95AEF"/>
    <w:rsid w:val="00D95F44"/>
    <w:rsid w:val="00D9719B"/>
    <w:rsid w:val="00D97FCB"/>
    <w:rsid w:val="00DA043A"/>
    <w:rsid w:val="00DA0685"/>
    <w:rsid w:val="00DA09AE"/>
    <w:rsid w:val="00DA0C90"/>
    <w:rsid w:val="00DA1769"/>
    <w:rsid w:val="00DA2712"/>
    <w:rsid w:val="00DA2961"/>
    <w:rsid w:val="00DA32AA"/>
    <w:rsid w:val="00DA3470"/>
    <w:rsid w:val="00DA3622"/>
    <w:rsid w:val="00DA3E05"/>
    <w:rsid w:val="00DA4F7D"/>
    <w:rsid w:val="00DA528A"/>
    <w:rsid w:val="00DA5583"/>
    <w:rsid w:val="00DA6A49"/>
    <w:rsid w:val="00DA70F8"/>
    <w:rsid w:val="00DA72A9"/>
    <w:rsid w:val="00DB0104"/>
    <w:rsid w:val="00DB0497"/>
    <w:rsid w:val="00DB0D26"/>
    <w:rsid w:val="00DB3915"/>
    <w:rsid w:val="00DB3BB5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5B16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BD1"/>
    <w:rsid w:val="00DD4D6D"/>
    <w:rsid w:val="00DD6679"/>
    <w:rsid w:val="00DE0140"/>
    <w:rsid w:val="00DE0814"/>
    <w:rsid w:val="00DE1259"/>
    <w:rsid w:val="00DE4F23"/>
    <w:rsid w:val="00DE76E9"/>
    <w:rsid w:val="00DF1E77"/>
    <w:rsid w:val="00DF2485"/>
    <w:rsid w:val="00DF2666"/>
    <w:rsid w:val="00DF3302"/>
    <w:rsid w:val="00DF3A4F"/>
    <w:rsid w:val="00DF49C3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6CB2"/>
    <w:rsid w:val="00E10552"/>
    <w:rsid w:val="00E106F8"/>
    <w:rsid w:val="00E1079B"/>
    <w:rsid w:val="00E1228B"/>
    <w:rsid w:val="00E13402"/>
    <w:rsid w:val="00E139EC"/>
    <w:rsid w:val="00E146F3"/>
    <w:rsid w:val="00E146F4"/>
    <w:rsid w:val="00E16423"/>
    <w:rsid w:val="00E176F2"/>
    <w:rsid w:val="00E203A2"/>
    <w:rsid w:val="00E203B5"/>
    <w:rsid w:val="00E21798"/>
    <w:rsid w:val="00E21B94"/>
    <w:rsid w:val="00E21C71"/>
    <w:rsid w:val="00E249BD"/>
    <w:rsid w:val="00E2566D"/>
    <w:rsid w:val="00E25B74"/>
    <w:rsid w:val="00E27A61"/>
    <w:rsid w:val="00E30A45"/>
    <w:rsid w:val="00E30F5E"/>
    <w:rsid w:val="00E31499"/>
    <w:rsid w:val="00E31577"/>
    <w:rsid w:val="00E317F1"/>
    <w:rsid w:val="00E321E6"/>
    <w:rsid w:val="00E32E63"/>
    <w:rsid w:val="00E345AB"/>
    <w:rsid w:val="00E34B1E"/>
    <w:rsid w:val="00E35309"/>
    <w:rsid w:val="00E361EC"/>
    <w:rsid w:val="00E400BA"/>
    <w:rsid w:val="00E40299"/>
    <w:rsid w:val="00E40634"/>
    <w:rsid w:val="00E41CCF"/>
    <w:rsid w:val="00E41DF9"/>
    <w:rsid w:val="00E42AB3"/>
    <w:rsid w:val="00E438B7"/>
    <w:rsid w:val="00E44DEF"/>
    <w:rsid w:val="00E45869"/>
    <w:rsid w:val="00E45CD3"/>
    <w:rsid w:val="00E45D43"/>
    <w:rsid w:val="00E45D77"/>
    <w:rsid w:val="00E45E5B"/>
    <w:rsid w:val="00E46DA4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44F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77C4C"/>
    <w:rsid w:val="00E80441"/>
    <w:rsid w:val="00E80764"/>
    <w:rsid w:val="00E816E2"/>
    <w:rsid w:val="00E82258"/>
    <w:rsid w:val="00E8277D"/>
    <w:rsid w:val="00E83600"/>
    <w:rsid w:val="00E83DB2"/>
    <w:rsid w:val="00E8411C"/>
    <w:rsid w:val="00E8517D"/>
    <w:rsid w:val="00E853F6"/>
    <w:rsid w:val="00E85531"/>
    <w:rsid w:val="00E87952"/>
    <w:rsid w:val="00E92A6A"/>
    <w:rsid w:val="00E92E23"/>
    <w:rsid w:val="00E9316F"/>
    <w:rsid w:val="00E94047"/>
    <w:rsid w:val="00E94144"/>
    <w:rsid w:val="00E94AB3"/>
    <w:rsid w:val="00E94F3F"/>
    <w:rsid w:val="00E95470"/>
    <w:rsid w:val="00E955E8"/>
    <w:rsid w:val="00E95D79"/>
    <w:rsid w:val="00E95FA3"/>
    <w:rsid w:val="00E96EFE"/>
    <w:rsid w:val="00E977CB"/>
    <w:rsid w:val="00EA076E"/>
    <w:rsid w:val="00EA092F"/>
    <w:rsid w:val="00EA3857"/>
    <w:rsid w:val="00EA45CA"/>
    <w:rsid w:val="00EA4893"/>
    <w:rsid w:val="00EA5C07"/>
    <w:rsid w:val="00EA7BFA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B7E22"/>
    <w:rsid w:val="00EC2333"/>
    <w:rsid w:val="00EC32B0"/>
    <w:rsid w:val="00EC3725"/>
    <w:rsid w:val="00EC4376"/>
    <w:rsid w:val="00EC5B20"/>
    <w:rsid w:val="00EC7289"/>
    <w:rsid w:val="00ED01EC"/>
    <w:rsid w:val="00ED0447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D7E61"/>
    <w:rsid w:val="00EE10AC"/>
    <w:rsid w:val="00EE11EC"/>
    <w:rsid w:val="00EE16C2"/>
    <w:rsid w:val="00EE189D"/>
    <w:rsid w:val="00EE22D9"/>
    <w:rsid w:val="00EE25CF"/>
    <w:rsid w:val="00EE3E4F"/>
    <w:rsid w:val="00EE4453"/>
    <w:rsid w:val="00EE4B39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0A54"/>
    <w:rsid w:val="00F01D66"/>
    <w:rsid w:val="00F0345D"/>
    <w:rsid w:val="00F04A03"/>
    <w:rsid w:val="00F06595"/>
    <w:rsid w:val="00F06DA6"/>
    <w:rsid w:val="00F10196"/>
    <w:rsid w:val="00F1097F"/>
    <w:rsid w:val="00F10C24"/>
    <w:rsid w:val="00F116D8"/>
    <w:rsid w:val="00F11E75"/>
    <w:rsid w:val="00F12109"/>
    <w:rsid w:val="00F12E98"/>
    <w:rsid w:val="00F15653"/>
    <w:rsid w:val="00F17241"/>
    <w:rsid w:val="00F17F98"/>
    <w:rsid w:val="00F20350"/>
    <w:rsid w:val="00F21F39"/>
    <w:rsid w:val="00F2591E"/>
    <w:rsid w:val="00F26298"/>
    <w:rsid w:val="00F26A53"/>
    <w:rsid w:val="00F26AF7"/>
    <w:rsid w:val="00F30FAD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1D9D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6A5"/>
    <w:rsid w:val="00F54A09"/>
    <w:rsid w:val="00F54A71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20E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1E61"/>
    <w:rsid w:val="00F9239A"/>
    <w:rsid w:val="00F9396F"/>
    <w:rsid w:val="00F94B38"/>
    <w:rsid w:val="00F95C47"/>
    <w:rsid w:val="00F97EA7"/>
    <w:rsid w:val="00FA0A9A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1174"/>
    <w:rsid w:val="00FB2804"/>
    <w:rsid w:val="00FB53E6"/>
    <w:rsid w:val="00FB5848"/>
    <w:rsid w:val="00FB5A95"/>
    <w:rsid w:val="00FB671B"/>
    <w:rsid w:val="00FB7C5D"/>
    <w:rsid w:val="00FC0B09"/>
    <w:rsid w:val="00FC0C49"/>
    <w:rsid w:val="00FC23E5"/>
    <w:rsid w:val="00FC3817"/>
    <w:rsid w:val="00FC3E70"/>
    <w:rsid w:val="00FC41A1"/>
    <w:rsid w:val="00FC459B"/>
    <w:rsid w:val="00FC49C0"/>
    <w:rsid w:val="00FC5F67"/>
    <w:rsid w:val="00FC620F"/>
    <w:rsid w:val="00FC67FD"/>
    <w:rsid w:val="00FC688A"/>
    <w:rsid w:val="00FC69A5"/>
    <w:rsid w:val="00FC733B"/>
    <w:rsid w:val="00FD00B2"/>
    <w:rsid w:val="00FD063A"/>
    <w:rsid w:val="00FD24CE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5EEE3-6D5F-4E31-A9D9-9A77ECFDC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1507</Words>
  <Characters>9043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10529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3</cp:revision>
  <cp:lastPrinted>2019-07-05T10:38:00Z</cp:lastPrinted>
  <dcterms:created xsi:type="dcterms:W3CDTF">2020-01-23T10:58:00Z</dcterms:created>
  <dcterms:modified xsi:type="dcterms:W3CDTF">2020-01-23T10:59:00Z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