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9D17B8" w:rsidRPr="009D17B8">
        <w:rPr>
          <w:b/>
          <w:iCs/>
          <w:kern w:val="0"/>
          <w:sz w:val="24"/>
          <w:szCs w:val="24"/>
          <w:lang w:eastAsia="pl-PL"/>
        </w:rPr>
        <w:t>Przebudowa drogi lokalnej 170028Z w Rzyszczewie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</w:t>
      </w:r>
      <w:r w:rsidR="00FA7ED6">
        <w:rPr>
          <w:bCs/>
          <w:sz w:val="24"/>
          <w:szCs w:val="24"/>
        </w:rPr>
        <w:t>90</w:t>
      </w:r>
      <w:r>
        <w:rPr>
          <w:bCs/>
          <w:sz w:val="24"/>
          <w:szCs w:val="24"/>
        </w:rPr>
        <w:t xml:space="preserve"> dni </w:t>
      </w:r>
      <w:r w:rsidR="00E955E8">
        <w:rPr>
          <w:bCs/>
          <w:sz w:val="24"/>
          <w:szCs w:val="24"/>
        </w:rPr>
        <w:t xml:space="preserve">i nie krótszy niż </w:t>
      </w:r>
      <w:r w:rsidR="00FA7ED6">
        <w:rPr>
          <w:bCs/>
          <w:sz w:val="24"/>
          <w:szCs w:val="24"/>
        </w:rPr>
        <w:t>6</w:t>
      </w:r>
      <w:r w:rsidR="00E955E8">
        <w:rPr>
          <w:bCs/>
          <w:sz w:val="24"/>
          <w:szCs w:val="24"/>
        </w:rPr>
        <w:t>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 xml:space="preserve">od dnia </w:t>
      </w:r>
      <w:r w:rsidR="0032630D">
        <w:rPr>
          <w:bCs/>
          <w:sz w:val="24"/>
          <w:szCs w:val="24"/>
        </w:rPr>
        <w:t>przekazania placu budowy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32630D" w:rsidRPr="00D90536">
        <w:rPr>
          <w:b/>
          <w:iCs/>
          <w:kern w:val="0"/>
          <w:sz w:val="24"/>
          <w:szCs w:val="24"/>
          <w:lang w:eastAsia="pl-PL"/>
        </w:rPr>
        <w:t>Przebudowa drogi lokalnej 170028Z w Rzyszczewie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872" w:rsidRDefault="007D4872">
      <w:pPr>
        <w:spacing w:line="240" w:lineRule="auto"/>
      </w:pPr>
      <w:r>
        <w:separator/>
      </w:r>
    </w:p>
  </w:endnote>
  <w:endnote w:type="continuationSeparator" w:id="0">
    <w:p w:rsidR="007D4872" w:rsidRDefault="007D48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B7069B">
    <w:pPr>
      <w:pStyle w:val="Stopka"/>
    </w:pPr>
    <w:fldSimple w:instr=" PAGE ">
      <w:r w:rsidR="007D4872">
        <w:rPr>
          <w:noProof/>
        </w:rPr>
        <w:t>10</w:t>
      </w:r>
    </w:fldSimple>
  </w:p>
  <w:p w:rsidR="007D4872" w:rsidRDefault="007D487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B7069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7D4872" w:rsidRDefault="00B7069B">
                <w:pPr>
                  <w:pStyle w:val="Stopka"/>
                </w:pPr>
                <w:fldSimple w:instr=" PAGE ">
                  <w:r w:rsidR="009D17B8">
                    <w:rPr>
                      <w:noProof/>
                    </w:rPr>
                    <w:t>3</w:t>
                  </w:r>
                </w:fldSimple>
              </w:p>
            </w:txbxContent>
          </v:textbox>
          <w10:wrap type="square" anchorx="page"/>
        </v:shape>
      </w:pict>
    </w:r>
  </w:p>
  <w:p w:rsidR="007D4872" w:rsidRDefault="007D48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872" w:rsidRDefault="007D4872">
      <w:pPr>
        <w:spacing w:line="240" w:lineRule="auto"/>
      </w:pPr>
      <w:r>
        <w:separator/>
      </w:r>
    </w:p>
  </w:footnote>
  <w:footnote w:type="continuationSeparator" w:id="0">
    <w:p w:rsidR="007D4872" w:rsidRDefault="007D487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Default="007D4872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7D4872" w:rsidRPr="00D20CF4" w:rsidRDefault="007D4872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872" w:rsidRPr="005D6D44" w:rsidRDefault="007D4872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i/>
        <w:iCs/>
        <w:sz w:val="16"/>
        <w:szCs w:val="16"/>
      </w:rPr>
      <w:t>Znak sprawy: RSSA.271.3.2020</w:t>
    </w:r>
  </w:p>
  <w:p w:rsidR="007D4872" w:rsidRPr="006657EB" w:rsidRDefault="007D4872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>
      <w:rPr>
        <w:b/>
        <w:i/>
        <w:iCs/>
        <w:sz w:val="16"/>
        <w:szCs w:val="16"/>
      </w:rPr>
      <w:t>Przebudowa drogi lokalnej 170028Z w Rzyszczewie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CDF29D2"/>
    <w:multiLevelType w:val="hybridMultilevel"/>
    <w:tmpl w:val="392CC0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4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6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1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1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96D1834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3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4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7C160C5"/>
    <w:multiLevelType w:val="hybridMultilevel"/>
    <w:tmpl w:val="4DEA95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66F7EB7"/>
    <w:multiLevelType w:val="hybridMultilevel"/>
    <w:tmpl w:val="F86A8766"/>
    <w:lvl w:ilvl="0" w:tplc="68725510">
      <w:start w:val="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2"/>
  </w:num>
  <w:num w:numId="4">
    <w:abstractNumId w:val="157"/>
  </w:num>
  <w:num w:numId="5">
    <w:abstractNumId w:val="183"/>
  </w:num>
  <w:num w:numId="6">
    <w:abstractNumId w:val="152"/>
  </w:num>
  <w:num w:numId="7">
    <w:abstractNumId w:val="290"/>
  </w:num>
  <w:num w:numId="8">
    <w:abstractNumId w:val="242"/>
  </w:num>
  <w:num w:numId="9">
    <w:abstractNumId w:val="241"/>
  </w:num>
  <w:num w:numId="10">
    <w:abstractNumId w:val="244"/>
  </w:num>
  <w:num w:numId="11">
    <w:abstractNumId w:val="265"/>
  </w:num>
  <w:num w:numId="12">
    <w:abstractNumId w:val="166"/>
  </w:num>
  <w:num w:numId="13">
    <w:abstractNumId w:val="213"/>
  </w:num>
  <w:num w:numId="14">
    <w:abstractNumId w:val="140"/>
  </w:num>
  <w:num w:numId="15">
    <w:abstractNumId w:val="198"/>
  </w:num>
  <w:num w:numId="16">
    <w:abstractNumId w:val="272"/>
  </w:num>
  <w:num w:numId="17">
    <w:abstractNumId w:val="177"/>
  </w:num>
  <w:num w:numId="18">
    <w:abstractNumId w:val="259"/>
  </w:num>
  <w:num w:numId="19">
    <w:abstractNumId w:val="200"/>
  </w:num>
  <w:num w:numId="20">
    <w:abstractNumId w:val="164"/>
  </w:num>
  <w:num w:numId="21">
    <w:abstractNumId w:val="195"/>
  </w:num>
  <w:num w:numId="22">
    <w:abstractNumId w:val="275"/>
  </w:num>
  <w:num w:numId="23">
    <w:abstractNumId w:val="218"/>
  </w:num>
  <w:num w:numId="24">
    <w:abstractNumId w:val="267"/>
  </w:num>
  <w:num w:numId="25">
    <w:abstractNumId w:val="282"/>
  </w:num>
  <w:num w:numId="26">
    <w:abstractNumId w:val="132"/>
  </w:num>
  <w:num w:numId="27">
    <w:abstractNumId w:val="139"/>
  </w:num>
  <w:num w:numId="28">
    <w:abstractNumId w:val="154"/>
  </w:num>
  <w:num w:numId="29">
    <w:abstractNumId w:val="174"/>
  </w:num>
  <w:num w:numId="30">
    <w:abstractNumId w:val="222"/>
  </w:num>
  <w:num w:numId="31">
    <w:abstractNumId w:val="171"/>
  </w:num>
  <w:num w:numId="32">
    <w:abstractNumId w:val="149"/>
  </w:num>
  <w:num w:numId="33">
    <w:abstractNumId w:val="234"/>
  </w:num>
  <w:num w:numId="34">
    <w:abstractNumId w:val="123"/>
  </w:num>
  <w:num w:numId="35">
    <w:abstractNumId w:val="156"/>
  </w:num>
  <w:num w:numId="36">
    <w:abstractNumId w:val="169"/>
  </w:num>
  <w:num w:numId="37">
    <w:abstractNumId w:val="240"/>
  </w:num>
  <w:num w:numId="38">
    <w:abstractNumId w:val="168"/>
  </w:num>
  <w:num w:numId="39">
    <w:abstractNumId w:val="176"/>
  </w:num>
  <w:num w:numId="40">
    <w:abstractNumId w:val="237"/>
  </w:num>
  <w:num w:numId="41">
    <w:abstractNumId w:val="162"/>
  </w:num>
  <w:num w:numId="42">
    <w:abstractNumId w:val="207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3"/>
  </w:num>
  <w:num w:numId="45">
    <w:abstractNumId w:val="281"/>
  </w:num>
  <w:num w:numId="46">
    <w:abstractNumId w:val="274"/>
  </w:num>
  <w:num w:numId="47">
    <w:abstractNumId w:val="134"/>
  </w:num>
  <w:num w:numId="48">
    <w:abstractNumId w:val="155"/>
  </w:num>
  <w:num w:numId="49">
    <w:abstractNumId w:val="186"/>
  </w:num>
  <w:num w:numId="50">
    <w:abstractNumId w:val="258"/>
  </w:num>
  <w:num w:numId="51">
    <w:abstractNumId w:val="147"/>
  </w:num>
  <w:num w:numId="52">
    <w:abstractNumId w:val="161"/>
  </w:num>
  <w:num w:numId="53">
    <w:abstractNumId w:val="288"/>
  </w:num>
  <w:num w:numId="54">
    <w:abstractNumId w:val="266"/>
  </w:num>
  <w:num w:numId="55">
    <w:abstractNumId w:val="278"/>
  </w:num>
  <w:num w:numId="56">
    <w:abstractNumId w:val="271"/>
  </w:num>
  <w:num w:numId="57">
    <w:abstractNumId w:val="130"/>
  </w:num>
  <w:num w:numId="58">
    <w:abstractNumId w:val="153"/>
  </w:num>
  <w:num w:numId="59">
    <w:abstractNumId w:val="253"/>
  </w:num>
  <w:num w:numId="60">
    <w:abstractNumId w:val="170"/>
  </w:num>
  <w:num w:numId="61">
    <w:abstractNumId w:val="206"/>
  </w:num>
  <w:num w:numId="62">
    <w:abstractNumId w:val="190"/>
  </w:num>
  <w:num w:numId="63">
    <w:abstractNumId w:val="256"/>
  </w:num>
  <w:num w:numId="64">
    <w:abstractNumId w:val="243"/>
  </w:num>
  <w:num w:numId="65">
    <w:abstractNumId w:val="238"/>
  </w:num>
  <w:num w:numId="66">
    <w:abstractNumId w:val="215"/>
  </w:num>
  <w:num w:numId="67">
    <w:abstractNumId w:val="180"/>
  </w:num>
  <w:num w:numId="68">
    <w:abstractNumId w:val="250"/>
  </w:num>
  <w:num w:numId="69">
    <w:abstractNumId w:val="219"/>
  </w:num>
  <w:num w:numId="70">
    <w:abstractNumId w:val="270"/>
  </w:num>
  <w:num w:numId="71">
    <w:abstractNumId w:val="254"/>
  </w:num>
  <w:num w:numId="72">
    <w:abstractNumId w:val="277"/>
  </w:num>
  <w:num w:numId="73">
    <w:abstractNumId w:val="221"/>
  </w:num>
  <w:num w:numId="74">
    <w:abstractNumId w:val="229"/>
  </w:num>
  <w:num w:numId="75">
    <w:abstractNumId w:val="131"/>
  </w:num>
  <w:num w:numId="76">
    <w:abstractNumId w:val="184"/>
  </w:num>
  <w:num w:numId="77">
    <w:abstractNumId w:val="178"/>
  </w:num>
  <w:num w:numId="78">
    <w:abstractNumId w:val="269"/>
  </w:num>
  <w:num w:numId="79">
    <w:abstractNumId w:val="284"/>
  </w:num>
  <w:num w:numId="80">
    <w:abstractNumId w:val="159"/>
  </w:num>
  <w:num w:numId="81">
    <w:abstractNumId w:val="179"/>
  </w:num>
  <w:num w:numId="82">
    <w:abstractNumId w:val="142"/>
  </w:num>
  <w:num w:numId="83">
    <w:abstractNumId w:val="220"/>
  </w:num>
  <w:num w:numId="84">
    <w:abstractNumId w:val="144"/>
  </w:num>
  <w:num w:numId="85">
    <w:abstractNumId w:val="216"/>
  </w:num>
  <w:num w:numId="86">
    <w:abstractNumId w:val="268"/>
  </w:num>
  <w:num w:numId="87">
    <w:abstractNumId w:val="188"/>
  </w:num>
  <w:num w:numId="88">
    <w:abstractNumId w:val="143"/>
  </w:num>
  <w:num w:numId="89">
    <w:abstractNumId w:val="146"/>
  </w:num>
  <w:num w:numId="90">
    <w:abstractNumId w:val="224"/>
  </w:num>
  <w:num w:numId="91">
    <w:abstractNumId w:val="182"/>
  </w:num>
  <w:num w:numId="92">
    <w:abstractNumId w:val="260"/>
  </w:num>
  <w:num w:numId="93">
    <w:abstractNumId w:val="137"/>
  </w:num>
  <w:num w:numId="94">
    <w:abstractNumId w:val="173"/>
  </w:num>
  <w:num w:numId="95">
    <w:abstractNumId w:val="126"/>
  </w:num>
  <w:num w:numId="96">
    <w:abstractNumId w:val="194"/>
  </w:num>
  <w:num w:numId="97">
    <w:abstractNumId w:val="202"/>
  </w:num>
  <w:num w:numId="98">
    <w:abstractNumId w:val="196"/>
  </w:num>
  <w:num w:numId="99">
    <w:abstractNumId w:val="239"/>
  </w:num>
  <w:num w:numId="100">
    <w:abstractNumId w:val="181"/>
  </w:num>
  <w:num w:numId="101">
    <w:abstractNumId w:val="247"/>
  </w:num>
  <w:num w:numId="102">
    <w:abstractNumId w:val="125"/>
  </w:num>
  <w:num w:numId="103">
    <w:abstractNumId w:val="248"/>
  </w:num>
  <w:num w:numId="104">
    <w:abstractNumId w:val="197"/>
  </w:num>
  <w:num w:numId="105">
    <w:abstractNumId w:val="138"/>
  </w:num>
  <w:num w:numId="106">
    <w:abstractNumId w:val="226"/>
  </w:num>
  <w:num w:numId="107">
    <w:abstractNumId w:val="201"/>
  </w:num>
  <w:num w:numId="108">
    <w:abstractNumId w:val="187"/>
  </w:num>
  <w:num w:numId="109">
    <w:abstractNumId w:val="233"/>
  </w:num>
  <w:num w:numId="110">
    <w:abstractNumId w:val="264"/>
  </w:num>
  <w:num w:numId="111">
    <w:abstractNumId w:val="189"/>
  </w:num>
  <w:num w:numId="112">
    <w:abstractNumId w:val="163"/>
  </w:num>
  <w:num w:numId="113">
    <w:abstractNumId w:val="217"/>
  </w:num>
  <w:num w:numId="114">
    <w:abstractNumId w:val="262"/>
  </w:num>
  <w:num w:numId="115">
    <w:abstractNumId w:val="252"/>
  </w:num>
  <w:num w:numId="116">
    <w:abstractNumId w:val="209"/>
  </w:num>
  <w:num w:numId="117">
    <w:abstractNumId w:val="211"/>
  </w:num>
  <w:num w:numId="118">
    <w:abstractNumId w:val="175"/>
  </w:num>
  <w:num w:numId="119">
    <w:abstractNumId w:val="261"/>
  </w:num>
  <w:num w:numId="120">
    <w:abstractNumId w:val="235"/>
  </w:num>
  <w:num w:numId="121">
    <w:abstractNumId w:val="124"/>
  </w:num>
  <w:num w:numId="122">
    <w:abstractNumId w:val="212"/>
  </w:num>
  <w:num w:numId="123">
    <w:abstractNumId w:val="205"/>
  </w:num>
  <w:num w:numId="124">
    <w:abstractNumId w:val="285"/>
  </w:num>
  <w:num w:numId="125">
    <w:abstractNumId w:val="172"/>
  </w:num>
  <w:num w:numId="126">
    <w:abstractNumId w:val="263"/>
  </w:num>
  <w:num w:numId="127">
    <w:abstractNumId w:val="191"/>
  </w:num>
  <w:num w:numId="128">
    <w:abstractNumId w:val="160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E2D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0FB0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458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029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5407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411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0A46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881"/>
    <w:rsid w:val="00441AFE"/>
    <w:rsid w:val="00441D9B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7756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AD9"/>
    <w:rsid w:val="006A7E6B"/>
    <w:rsid w:val="006B0641"/>
    <w:rsid w:val="006B176A"/>
    <w:rsid w:val="006B2554"/>
    <w:rsid w:val="006B28B8"/>
    <w:rsid w:val="006B3B67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EFD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CA2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5B47"/>
    <w:rsid w:val="00957DBE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7B8"/>
    <w:rsid w:val="009D1E64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EF1"/>
    <w:rsid w:val="00A234D6"/>
    <w:rsid w:val="00A23B34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1838"/>
    <w:rsid w:val="00B32540"/>
    <w:rsid w:val="00B3340F"/>
    <w:rsid w:val="00B33918"/>
    <w:rsid w:val="00B33A89"/>
    <w:rsid w:val="00B33ED2"/>
    <w:rsid w:val="00B34858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69B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EBD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2D1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3D05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61E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18042-2ACA-4879-A821-4CECC851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1463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10222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2020-01-22T07:52:00Z</cp:lastPrinted>
  <dcterms:created xsi:type="dcterms:W3CDTF">2020-01-22T07:50:00Z</dcterms:created>
  <dcterms:modified xsi:type="dcterms:W3CDTF">2020-01-22T07:52:00Z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