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A23783" w:rsidRPr="00A23783">
        <w:rPr>
          <w:b/>
          <w:iCs/>
          <w:kern w:val="0"/>
          <w:sz w:val="24"/>
          <w:szCs w:val="24"/>
          <w:lang w:eastAsia="pl-PL"/>
        </w:rPr>
        <w:t xml:space="preserve">Budowa dróg </w:t>
      </w:r>
      <w:r w:rsidR="006A773F">
        <w:rPr>
          <w:b/>
          <w:iCs/>
          <w:kern w:val="0"/>
          <w:sz w:val="24"/>
          <w:szCs w:val="24"/>
          <w:lang w:eastAsia="pl-PL"/>
        </w:rPr>
        <w:t>z kostki betonowej</w:t>
      </w:r>
      <w:r w:rsidR="00A23783" w:rsidRPr="00A23783">
        <w:rPr>
          <w:b/>
          <w:iCs/>
          <w:kern w:val="0"/>
          <w:sz w:val="24"/>
          <w:szCs w:val="24"/>
          <w:lang w:eastAsia="pl-PL"/>
        </w:rPr>
        <w:t xml:space="preserve"> w Kwasowie, gmina Sławno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640DBA" w:rsidRPr="00B64AC2" w:rsidRDefault="00640DBA" w:rsidP="00246D6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 w:rsidR="006A773F"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 w:rsidR="006A773F">
        <w:rPr>
          <w:rFonts w:cs="Times New Roman"/>
          <w:b/>
          <w:sz w:val="24"/>
          <w:szCs w:val="24"/>
        </w:rPr>
        <w:t>całego zamówienia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A23783" w:rsidRDefault="00A23783" w:rsidP="00A2378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………………………………………………………………………………………,</w:t>
      </w:r>
    </w:p>
    <w:p w:rsidR="00A33906" w:rsidRDefault="00A23783" w:rsidP="00A2378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tym:</w:t>
      </w: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</w:t>
      </w:r>
      <w:r w:rsidR="00A23783">
        <w:rPr>
          <w:rFonts w:cs="Times New Roman"/>
          <w:sz w:val="24"/>
          <w:szCs w:val="24"/>
        </w:rPr>
        <w:t>ł,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 w:rsidR="00A23783">
        <w:rPr>
          <w:rFonts w:cs="Times New Roman"/>
          <w:b/>
          <w:sz w:val="24"/>
          <w:szCs w:val="24"/>
        </w:rPr>
        <w:t>,</w:t>
      </w:r>
    </w:p>
    <w:p w:rsidR="00A23783" w:rsidRDefault="0035461D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</w:t>
      </w:r>
      <w:r w:rsidR="002A1530">
        <w:rPr>
          <w:bCs/>
          <w:sz w:val="24"/>
          <w:szCs w:val="24"/>
        </w:rPr>
        <w:t>………………………………………………………………</w:t>
      </w:r>
      <w:r w:rsidR="00A23783">
        <w:rPr>
          <w:bCs/>
          <w:sz w:val="24"/>
          <w:szCs w:val="24"/>
        </w:rPr>
        <w:t>…..,</w:t>
      </w: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</w:p>
    <w:p w:rsidR="00A23783" w:rsidRDefault="00A33906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II</w:t>
      </w:r>
      <w:r w:rsidR="00E159EC">
        <w:rPr>
          <w:rFonts w:cs="Times New Roman"/>
          <w:sz w:val="24"/>
          <w:szCs w:val="24"/>
        </w:rPr>
        <w:t xml:space="preserve"> </w:t>
      </w:r>
      <w:r w:rsidR="00E159EC" w:rsidRPr="00E159EC">
        <w:rPr>
          <w:rFonts w:cs="Times New Roman"/>
          <w:sz w:val="24"/>
          <w:szCs w:val="24"/>
        </w:rPr>
        <w:t xml:space="preserve"> 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</w:t>
      </w:r>
      <w:r w:rsidR="00A23783">
        <w:rPr>
          <w:rFonts w:cs="Times New Roman"/>
          <w:b/>
          <w:sz w:val="24"/>
          <w:szCs w:val="24"/>
        </w:rPr>
        <w:t>ł,</w:t>
      </w:r>
    </w:p>
    <w:p w:rsidR="005439E9" w:rsidRPr="00A23783" w:rsidRDefault="0035461D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……………………</w:t>
      </w:r>
      <w:r w:rsidR="005439E9">
        <w:rPr>
          <w:bCs/>
          <w:sz w:val="24"/>
          <w:szCs w:val="24"/>
        </w:rPr>
        <w:t>…………………………………………………………</w:t>
      </w:r>
      <w:r w:rsidR="00A23783">
        <w:rPr>
          <w:bCs/>
          <w:sz w:val="24"/>
          <w:szCs w:val="24"/>
        </w:rPr>
        <w:t>……</w:t>
      </w:r>
    </w:p>
    <w:p w:rsidR="00E82AB5" w:rsidRDefault="00E82AB5" w:rsidP="00E82AB5">
      <w:pPr>
        <w:spacing w:line="240" w:lineRule="auto"/>
        <w:ind w:left="181" w:hanging="181"/>
        <w:jc w:val="both"/>
        <w:rPr>
          <w:rStyle w:val="Domylnaczcionkaakapitu1"/>
          <w:b/>
          <w:bCs/>
          <w:i/>
          <w:sz w:val="24"/>
          <w:szCs w:val="24"/>
        </w:rPr>
      </w:pPr>
    </w:p>
    <w:p w:rsidR="00E82AB5" w:rsidRPr="00EE25CF" w:rsidRDefault="00E82AB5" w:rsidP="00E82AB5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E82AB5" w:rsidRDefault="00E82AB5" w:rsidP="00E82AB5">
      <w:pPr>
        <w:spacing w:line="240" w:lineRule="auto"/>
        <w:jc w:val="both"/>
        <w:rPr>
          <w:bCs/>
          <w:sz w:val="24"/>
          <w:szCs w:val="24"/>
        </w:rPr>
      </w:pPr>
    </w:p>
    <w:p w:rsidR="00E82AB5" w:rsidRPr="00EE25CF" w:rsidRDefault="00E82AB5" w:rsidP="00E82AB5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(nie krótszy niż 36 miesięcy              i nie dłuższy niż 60 miesięcy).</w:t>
      </w:r>
    </w:p>
    <w:p w:rsidR="00E82AB5" w:rsidRDefault="00E82AB5" w:rsidP="00E82AB5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159EC" w:rsidRPr="00D207C6" w:rsidRDefault="00E159EC" w:rsidP="00E159EC">
      <w:pPr>
        <w:spacing w:line="24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sz w:val="24"/>
          <w:szCs w:val="24"/>
        </w:rPr>
        <w:t>Wysokość kary umownej</w:t>
      </w:r>
      <w:r w:rsidRPr="00D207C6">
        <w:rPr>
          <w:rStyle w:val="Domylnaczcionkaakapitu1"/>
          <w:sz w:val="24"/>
          <w:szCs w:val="24"/>
        </w:rPr>
        <w:t xml:space="preserve">: ………………………. </w:t>
      </w:r>
      <w:r w:rsidR="006A773F">
        <w:rPr>
          <w:rStyle w:val="Domylnaczcionkaakapitu1"/>
          <w:sz w:val="24"/>
          <w:szCs w:val="24"/>
        </w:rPr>
        <w:t>%</w:t>
      </w:r>
      <w:r w:rsidRPr="00D207C6">
        <w:rPr>
          <w:rStyle w:val="Domylnaczcionkaakapitu1"/>
          <w:sz w:val="24"/>
          <w:szCs w:val="24"/>
        </w:rPr>
        <w:t xml:space="preserve"> (nie </w:t>
      </w:r>
      <w:r>
        <w:rPr>
          <w:rStyle w:val="Domylnaczcionkaakapitu1"/>
          <w:sz w:val="24"/>
          <w:szCs w:val="24"/>
        </w:rPr>
        <w:t>niższy</w:t>
      </w:r>
      <w:r w:rsidRPr="00D207C6">
        <w:rPr>
          <w:rStyle w:val="Domylnaczcionkaakapitu1"/>
          <w:sz w:val="24"/>
          <w:szCs w:val="24"/>
        </w:rPr>
        <w:t xml:space="preserve"> niż </w:t>
      </w:r>
      <w:r>
        <w:rPr>
          <w:rStyle w:val="Domylnaczcionkaakapitu1"/>
          <w:sz w:val="24"/>
          <w:szCs w:val="24"/>
        </w:rPr>
        <w:t>0,1%</w:t>
      </w:r>
      <w:r w:rsidRPr="00D207C6">
        <w:rPr>
          <w:rStyle w:val="Domylnaczcionkaakapitu1"/>
          <w:sz w:val="24"/>
          <w:szCs w:val="24"/>
        </w:rPr>
        <w:t xml:space="preserve"> dni i nie </w:t>
      </w:r>
      <w:r>
        <w:rPr>
          <w:rStyle w:val="Domylnaczcionkaakapitu1"/>
          <w:sz w:val="24"/>
          <w:szCs w:val="24"/>
        </w:rPr>
        <w:t xml:space="preserve">wyższy </w:t>
      </w:r>
      <w:r w:rsidRPr="00D207C6">
        <w:rPr>
          <w:rStyle w:val="Domylnaczcionkaakapitu1"/>
          <w:sz w:val="24"/>
          <w:szCs w:val="24"/>
        </w:rPr>
        <w:t xml:space="preserve">niż </w:t>
      </w:r>
      <w:r>
        <w:rPr>
          <w:rStyle w:val="Domylnaczcionkaakapitu1"/>
          <w:sz w:val="24"/>
          <w:szCs w:val="24"/>
        </w:rPr>
        <w:t>0,4%</w:t>
      </w:r>
      <w:r w:rsidRPr="00D207C6">
        <w:rPr>
          <w:rStyle w:val="Domylnaczcionkaakapitu1"/>
          <w:sz w:val="24"/>
          <w:szCs w:val="24"/>
        </w:rPr>
        <w:t>)</w:t>
      </w:r>
      <w:r>
        <w:rPr>
          <w:rStyle w:val="Domylnaczcionkaakapitu1"/>
          <w:sz w:val="24"/>
          <w:szCs w:val="24"/>
        </w:rPr>
        <w:t>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640DBA" w:rsidRDefault="00640DBA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lastRenderedPageBreak/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</w:t>
      </w:r>
      <w:r w:rsidR="00C75B51">
        <w:rPr>
          <w:rStyle w:val="Domylnaczcionkaakapitu1"/>
          <w:bCs/>
          <w:sz w:val="24"/>
          <w:szCs w:val="24"/>
        </w:rPr>
        <w:t>szczegółow</w:t>
      </w:r>
      <w:r w:rsidR="0049091B">
        <w:rPr>
          <w:rStyle w:val="Domylnaczcionkaakapitu1"/>
          <w:bCs/>
          <w:sz w:val="24"/>
          <w:szCs w:val="24"/>
        </w:rPr>
        <w:t>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A571F" w:rsidRPr="002A1530" w:rsidRDefault="005A571F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1E439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2237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Default="00244D0B" w:rsidP="00FD24CE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397B5B">
            <w:pPr>
              <w:numPr>
                <w:ilvl w:val="0"/>
                <w:numId w:val="10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AB0FDC" w:rsidRPr="00AB0FDC">
        <w:rPr>
          <w:b/>
          <w:bCs/>
          <w:iCs/>
          <w:sz w:val="24"/>
          <w:szCs w:val="24"/>
        </w:rPr>
        <w:t xml:space="preserve">Budowa dróg </w:t>
      </w:r>
      <w:r w:rsidR="007A6C1C">
        <w:rPr>
          <w:b/>
          <w:bCs/>
          <w:iCs/>
          <w:sz w:val="24"/>
          <w:szCs w:val="24"/>
        </w:rPr>
        <w:t xml:space="preserve">z kostki betonowej </w:t>
      </w:r>
      <w:r w:rsidR="00AB0FDC" w:rsidRPr="00AB0FDC">
        <w:rPr>
          <w:b/>
          <w:bCs/>
          <w:iCs/>
          <w:sz w:val="24"/>
          <w:szCs w:val="24"/>
        </w:rPr>
        <w:t>w Kwasowie</w:t>
      </w:r>
      <w:r w:rsidR="00404D26">
        <w:rPr>
          <w:b/>
          <w:bCs/>
          <w:iCs/>
          <w:sz w:val="24"/>
          <w:szCs w:val="24"/>
        </w:rPr>
        <w:t>, gmina Sławno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8D4CE3">
        <w:rPr>
          <w:b/>
          <w:sz w:val="24"/>
          <w:szCs w:val="24"/>
        </w:rPr>
        <w:t xml:space="preserve"> </w:t>
      </w:r>
      <w:bookmarkStart w:id="0" w:name="_GoBack"/>
      <w:bookmarkEnd w:id="0"/>
      <w:r w:rsidR="00DF1E77" w:rsidRPr="00C152DB">
        <w:rPr>
          <w:b/>
          <w:sz w:val="24"/>
          <w:szCs w:val="24"/>
        </w:rPr>
        <w:t>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73F" w:rsidRDefault="006A773F">
      <w:pPr>
        <w:spacing w:line="240" w:lineRule="auto"/>
      </w:pPr>
      <w:r>
        <w:separator/>
      </w:r>
    </w:p>
  </w:endnote>
  <w:endnote w:type="continuationSeparator" w:id="0">
    <w:p w:rsidR="006A773F" w:rsidRDefault="006A773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3F" w:rsidRDefault="00B4418A">
    <w:pPr>
      <w:pStyle w:val="Stopka"/>
    </w:pPr>
    <w:fldSimple w:instr=" PAGE ">
      <w:r w:rsidR="006A773F">
        <w:rPr>
          <w:noProof/>
        </w:rPr>
        <w:t>24</w:t>
      </w:r>
    </w:fldSimple>
  </w:p>
  <w:p w:rsidR="006A773F" w:rsidRDefault="006A773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3F" w:rsidRDefault="00B4418A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6145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inset="0,0,0,0">
            <w:txbxContent>
              <w:p w:rsidR="006A773F" w:rsidRDefault="00B4418A">
                <w:pPr>
                  <w:pStyle w:val="Stopka"/>
                </w:pPr>
                <w:fldSimple w:instr=" PAGE ">
                  <w:r w:rsidR="00B26558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6A773F" w:rsidRDefault="006A77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73F" w:rsidRDefault="006A773F">
      <w:pPr>
        <w:spacing w:line="240" w:lineRule="auto"/>
      </w:pPr>
      <w:r>
        <w:separator/>
      </w:r>
    </w:p>
  </w:footnote>
  <w:footnote w:type="continuationSeparator" w:id="0">
    <w:p w:rsidR="006A773F" w:rsidRDefault="006A773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3F" w:rsidRDefault="006A773F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6A773F" w:rsidRPr="00D20CF4" w:rsidRDefault="006A773F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73F" w:rsidRPr="005D6D44" w:rsidRDefault="006A773F" w:rsidP="001E4392">
    <w:pPr>
      <w:pStyle w:val="Nagwek10"/>
      <w:pBdr>
        <w:bottom w:val="single" w:sz="8" w:space="0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 w:rsidRPr="007B2BDF">
      <w:rPr>
        <w:b/>
        <w:bCs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5468">
      <w:rPr>
        <w:b/>
        <w:bCs/>
        <w:i/>
        <w:iCs/>
        <w:sz w:val="16"/>
        <w:szCs w:val="16"/>
      </w:rPr>
      <w:t>Znak sprawy: RSSA.271</w:t>
    </w:r>
    <w:r w:rsidR="00B26558">
      <w:rPr>
        <w:b/>
        <w:bCs/>
        <w:i/>
        <w:iCs/>
        <w:sz w:val="16"/>
        <w:szCs w:val="16"/>
      </w:rPr>
      <w:t>.2</w:t>
    </w:r>
    <w:r>
      <w:rPr>
        <w:b/>
        <w:bCs/>
        <w:i/>
        <w:iCs/>
        <w:sz w:val="16"/>
        <w:szCs w:val="16"/>
      </w:rPr>
      <w:t>.</w:t>
    </w:r>
    <w:r w:rsidRPr="00195468">
      <w:rPr>
        <w:b/>
        <w:bCs/>
        <w:i/>
        <w:iCs/>
        <w:sz w:val="16"/>
        <w:szCs w:val="16"/>
      </w:rPr>
      <w:t>20</w:t>
    </w:r>
    <w:r w:rsidR="00B26558">
      <w:rPr>
        <w:b/>
        <w:bCs/>
        <w:i/>
        <w:iCs/>
        <w:sz w:val="16"/>
        <w:szCs w:val="16"/>
      </w:rPr>
      <w:t>20</w:t>
    </w:r>
  </w:p>
  <w:p w:rsidR="006A773F" w:rsidRPr="004240DF" w:rsidRDefault="006A773F" w:rsidP="001E4392">
    <w:pPr>
      <w:pStyle w:val="Nagwek10"/>
      <w:pBdr>
        <w:bottom w:val="single" w:sz="8" w:space="0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r w:rsidRPr="004240DF">
      <w:rPr>
        <w:b/>
        <w:i/>
        <w:iCs/>
        <w:sz w:val="16"/>
        <w:szCs w:val="16"/>
      </w:rPr>
      <w:t xml:space="preserve">Budowa dróg </w:t>
    </w:r>
    <w:r>
      <w:rPr>
        <w:b/>
        <w:i/>
        <w:iCs/>
        <w:sz w:val="16"/>
        <w:szCs w:val="16"/>
      </w:rPr>
      <w:t>z kostki betonowej</w:t>
    </w:r>
    <w:r w:rsidRPr="004240DF">
      <w:rPr>
        <w:b/>
        <w:i/>
        <w:iCs/>
        <w:sz w:val="16"/>
        <w:szCs w:val="16"/>
      </w:rPr>
      <w:t xml:space="preserve"> w Kwasowie, gmina Sławno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523DD3"/>
    <w:multiLevelType w:val="hybridMultilevel"/>
    <w:tmpl w:val="CFE667FE"/>
    <w:lvl w:ilvl="0" w:tplc="EEB673F4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3149AD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74757D7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B573D73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57080D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CFC4F53"/>
    <w:multiLevelType w:val="hybridMultilevel"/>
    <w:tmpl w:val="A7A051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0D326EFA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8">
    <w:nsid w:val="0EFE474B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2">
    <w:nsid w:val="11CA2C83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30C69BF"/>
    <w:multiLevelType w:val="hybridMultilevel"/>
    <w:tmpl w:val="2160D0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5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7">
    <w:nsid w:val="14E961C8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1579089E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9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17F421CD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4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5">
    <w:nsid w:val="1AFD0E4C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1BE609A5"/>
    <w:multiLevelType w:val="hybridMultilevel"/>
    <w:tmpl w:val="5518E7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1C4C4A7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9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2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0EF3A8D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5">
    <w:nsid w:val="21673074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2">
    <w:nsid w:val="25543EDB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4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6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90F61C6"/>
    <w:multiLevelType w:val="hybridMultilevel"/>
    <w:tmpl w:val="83BE8510"/>
    <w:lvl w:ilvl="0" w:tplc="1844332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29211FFA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2B0103C7"/>
    <w:multiLevelType w:val="hybridMultilevel"/>
    <w:tmpl w:val="4A74A62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BE112B1"/>
    <w:multiLevelType w:val="hybridMultilevel"/>
    <w:tmpl w:val="948C650C"/>
    <w:lvl w:ilvl="0" w:tplc="D992579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2C3B07CB"/>
    <w:multiLevelType w:val="hybridMultilevel"/>
    <w:tmpl w:val="AFA4C5D6"/>
    <w:lvl w:ilvl="0" w:tplc="9DC4D57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2C515000"/>
    <w:multiLevelType w:val="hybridMultilevel"/>
    <w:tmpl w:val="948C650C"/>
    <w:lvl w:ilvl="0" w:tplc="D992579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0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201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2FC83C00"/>
    <w:multiLevelType w:val="hybridMultilevel"/>
    <w:tmpl w:val="DF74F7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8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0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1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35E14735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36115597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6">
    <w:nsid w:val="36715C7A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376C5A36"/>
    <w:multiLevelType w:val="hybridMultilevel"/>
    <w:tmpl w:val="158C24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9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21">
    <w:nsid w:val="3A010791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4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>
    <w:nsid w:val="3CA546C6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8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2905D5A"/>
    <w:multiLevelType w:val="hybridMultilevel"/>
    <w:tmpl w:val="A3741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5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6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8">
    <w:nsid w:val="4A846CE3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4B7915CC"/>
    <w:multiLevelType w:val="hybridMultilevel"/>
    <w:tmpl w:val="C8C820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4BA94AD1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4">
    <w:nsid w:val="4CFD5C6E"/>
    <w:multiLevelType w:val="hybridMultilevel"/>
    <w:tmpl w:val="E6D643DC"/>
    <w:lvl w:ilvl="0" w:tplc="A3BABD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4D8524E2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6">
    <w:nsid w:val="4EE57F89"/>
    <w:multiLevelType w:val="hybridMultilevel"/>
    <w:tmpl w:val="FE72ECA0"/>
    <w:lvl w:ilvl="0" w:tplc="74C073A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9">
    <w:nsid w:val="50796C6A"/>
    <w:multiLevelType w:val="hybridMultilevel"/>
    <w:tmpl w:val="DA207EB6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1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52775F05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3162825"/>
    <w:multiLevelType w:val="hybridMultilevel"/>
    <w:tmpl w:val="DF74F7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0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3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4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5FF5869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6">
    <w:nsid w:val="56E963D2"/>
    <w:multiLevelType w:val="hybridMultilevel"/>
    <w:tmpl w:val="945E8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8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9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58A214F9"/>
    <w:multiLevelType w:val="hybridMultilevel"/>
    <w:tmpl w:val="15F4BA10"/>
    <w:lvl w:ilvl="0" w:tplc="7F94D0B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1">
    <w:nsid w:val="58A746B8"/>
    <w:multiLevelType w:val="hybridMultilevel"/>
    <w:tmpl w:val="773CD60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2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59DB74FE"/>
    <w:multiLevelType w:val="hybridMultilevel"/>
    <w:tmpl w:val="01A46B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E45A4D"/>
    <w:multiLevelType w:val="hybridMultilevel"/>
    <w:tmpl w:val="E1589EFE"/>
    <w:lvl w:ilvl="0" w:tplc="A398699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6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7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78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5EE36C7A"/>
    <w:multiLevelType w:val="hybridMultilevel"/>
    <w:tmpl w:val="AFA4C5D6"/>
    <w:lvl w:ilvl="0" w:tplc="9DC4D57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5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9">
    <w:nsid w:val="6201075C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1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644F0271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7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5A70C6F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67557A62"/>
    <w:multiLevelType w:val="hybridMultilevel"/>
    <w:tmpl w:val="0DA2740C"/>
    <w:lvl w:ilvl="0" w:tplc="52B8D87A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0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1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6AA801FB"/>
    <w:multiLevelType w:val="hybridMultilevel"/>
    <w:tmpl w:val="9DE499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6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6CE30F47"/>
    <w:multiLevelType w:val="hybridMultilevel"/>
    <w:tmpl w:val="998AC428"/>
    <w:lvl w:ilvl="0" w:tplc="B6F0AF7E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8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6D2F6EE0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6">
    <w:nsid w:val="734855DA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7">
    <w:nsid w:val="7397449D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8">
    <w:nsid w:val="739E5745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3A96FD9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1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4">
    <w:nsid w:val="75DE23E1"/>
    <w:multiLevelType w:val="hybridMultilevel"/>
    <w:tmpl w:val="4C6E94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>
    <w:nsid w:val="75EB7FF5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78B4558B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78B57731"/>
    <w:multiLevelType w:val="hybridMultilevel"/>
    <w:tmpl w:val="AE7091D8"/>
    <w:lvl w:ilvl="0" w:tplc="7A88531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>
    <w:nsid w:val="7C621143"/>
    <w:multiLevelType w:val="hybridMultilevel"/>
    <w:tmpl w:val="EC028F84"/>
    <w:lvl w:ilvl="0" w:tplc="99864AD4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CD41A5B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4">
    <w:nsid w:val="7CF2329B"/>
    <w:multiLevelType w:val="hybridMultilevel"/>
    <w:tmpl w:val="83BE8510"/>
    <w:lvl w:ilvl="0" w:tplc="1844332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7D8775B6"/>
    <w:multiLevelType w:val="hybridMultilevel"/>
    <w:tmpl w:val="141618C8"/>
    <w:lvl w:ilvl="0" w:tplc="D512BBEC">
      <w:start w:val="6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1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15"/>
  </w:num>
  <w:num w:numId="4">
    <w:abstractNumId w:val="174"/>
  </w:num>
  <w:num w:numId="5">
    <w:abstractNumId w:val="205"/>
  </w:num>
  <w:num w:numId="6">
    <w:abstractNumId w:val="168"/>
  </w:num>
  <w:num w:numId="7">
    <w:abstractNumId w:val="340"/>
  </w:num>
  <w:num w:numId="8">
    <w:abstractNumId w:val="277"/>
  </w:num>
  <w:num w:numId="9">
    <w:abstractNumId w:val="276"/>
  </w:num>
  <w:num w:numId="10">
    <w:abstractNumId w:val="279"/>
  </w:num>
  <w:num w:numId="11">
    <w:abstractNumId w:val="302"/>
  </w:num>
  <w:num w:numId="12">
    <w:abstractNumId w:val="184"/>
  </w:num>
  <w:num w:numId="13">
    <w:abstractNumId w:val="237"/>
  </w:num>
  <w:num w:numId="14">
    <w:abstractNumId w:val="147"/>
  </w:num>
  <w:num w:numId="15">
    <w:abstractNumId w:val="224"/>
  </w:num>
  <w:num w:numId="16">
    <w:abstractNumId w:val="312"/>
  </w:num>
  <w:num w:numId="17">
    <w:abstractNumId w:val="199"/>
  </w:num>
  <w:num w:numId="18">
    <w:abstractNumId w:val="296"/>
  </w:num>
  <w:num w:numId="19">
    <w:abstractNumId w:val="227"/>
  </w:num>
  <w:num w:numId="20">
    <w:abstractNumId w:val="181"/>
  </w:num>
  <w:num w:numId="21">
    <w:abstractNumId w:val="220"/>
  </w:num>
  <w:num w:numId="22">
    <w:abstractNumId w:val="315"/>
  </w:num>
  <w:num w:numId="23">
    <w:abstractNumId w:val="248"/>
  </w:num>
  <w:num w:numId="24">
    <w:abstractNumId w:val="305"/>
  </w:num>
  <w:num w:numId="25">
    <w:abstractNumId w:val="329"/>
  </w:num>
  <w:num w:numId="26">
    <w:abstractNumId w:val="134"/>
  </w:num>
  <w:num w:numId="27">
    <w:abstractNumId w:val="146"/>
  </w:num>
  <w:num w:numId="28">
    <w:abstractNumId w:val="170"/>
  </w:num>
  <w:num w:numId="29">
    <w:abstractNumId w:val="197"/>
  </w:num>
  <w:num w:numId="30">
    <w:abstractNumId w:val="252"/>
  </w:num>
  <w:num w:numId="31">
    <w:abstractNumId w:val="191"/>
  </w:num>
  <w:num w:numId="32">
    <w:abstractNumId w:val="161"/>
  </w:num>
  <w:num w:numId="33">
    <w:abstractNumId w:val="267"/>
  </w:num>
  <w:num w:numId="34">
    <w:abstractNumId w:val="123"/>
  </w:num>
  <w:num w:numId="35">
    <w:abstractNumId w:val="172"/>
  </w:num>
  <w:num w:numId="36">
    <w:abstractNumId w:val="187"/>
  </w:num>
  <w:num w:numId="37">
    <w:abstractNumId w:val="275"/>
  </w:num>
  <w:num w:numId="38">
    <w:abstractNumId w:val="186"/>
  </w:num>
  <w:num w:numId="39">
    <w:abstractNumId w:val="198"/>
  </w:num>
  <w:num w:numId="40">
    <w:abstractNumId w:val="269"/>
  </w:num>
  <w:num w:numId="41">
    <w:abstractNumId w:val="179"/>
  </w:num>
  <w:num w:numId="42">
    <w:abstractNumId w:val="234"/>
  </w:num>
  <w:num w:numId="43">
    <w:abstractNumId w:val="1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30"/>
  </w:num>
  <w:num w:numId="45">
    <w:abstractNumId w:val="326"/>
  </w:num>
  <w:num w:numId="46">
    <w:abstractNumId w:val="314"/>
  </w:num>
  <w:num w:numId="47">
    <w:abstractNumId w:val="137"/>
  </w:num>
  <w:num w:numId="48">
    <w:abstractNumId w:val="171"/>
  </w:num>
  <w:num w:numId="49">
    <w:abstractNumId w:val="208"/>
  </w:num>
  <w:num w:numId="50">
    <w:abstractNumId w:val="295"/>
  </w:num>
  <w:num w:numId="51">
    <w:abstractNumId w:val="159"/>
  </w:num>
  <w:num w:numId="52">
    <w:abstractNumId w:val="178"/>
  </w:num>
  <w:num w:numId="53">
    <w:abstractNumId w:val="338"/>
  </w:num>
  <w:num w:numId="54">
    <w:abstractNumId w:val="303"/>
  </w:num>
  <w:num w:numId="55">
    <w:abstractNumId w:val="311"/>
  </w:num>
  <w:num w:numId="56">
    <w:abstractNumId w:val="132"/>
  </w:num>
  <w:num w:numId="57">
    <w:abstractNumId w:val="169"/>
  </w:num>
  <w:num w:numId="58">
    <w:abstractNumId w:val="288"/>
  </w:num>
  <w:num w:numId="59">
    <w:abstractNumId w:val="188"/>
  </w:num>
  <w:num w:numId="60">
    <w:abstractNumId w:val="233"/>
  </w:num>
  <w:num w:numId="61">
    <w:abstractNumId w:val="214"/>
  </w:num>
  <w:num w:numId="62">
    <w:abstractNumId w:val="292"/>
  </w:num>
  <w:num w:numId="63">
    <w:abstractNumId w:val="278"/>
  </w:num>
  <w:num w:numId="64">
    <w:abstractNumId w:val="272"/>
  </w:num>
  <w:num w:numId="65">
    <w:abstractNumId w:val="240"/>
  </w:num>
  <w:num w:numId="66">
    <w:abstractNumId w:val="202"/>
  </w:num>
  <w:num w:numId="67">
    <w:abstractNumId w:val="285"/>
  </w:num>
  <w:num w:numId="68">
    <w:abstractNumId w:val="249"/>
  </w:num>
  <w:num w:numId="69">
    <w:abstractNumId w:val="310"/>
  </w:num>
  <w:num w:numId="70">
    <w:abstractNumId w:val="290"/>
  </w:num>
  <w:num w:numId="71">
    <w:abstractNumId w:val="321"/>
  </w:num>
  <w:num w:numId="72">
    <w:abstractNumId w:val="251"/>
  </w:num>
  <w:num w:numId="73">
    <w:abstractNumId w:val="261"/>
  </w:num>
  <w:num w:numId="74">
    <w:abstractNumId w:val="133"/>
  </w:num>
  <w:num w:numId="75">
    <w:abstractNumId w:val="206"/>
  </w:num>
  <w:num w:numId="76">
    <w:abstractNumId w:val="200"/>
  </w:num>
  <w:num w:numId="77">
    <w:abstractNumId w:val="308"/>
  </w:num>
  <w:num w:numId="78">
    <w:abstractNumId w:val="331"/>
  </w:num>
  <w:num w:numId="79">
    <w:abstractNumId w:val="177"/>
  </w:num>
  <w:num w:numId="80">
    <w:abstractNumId w:val="201"/>
  </w:num>
  <w:num w:numId="81">
    <w:abstractNumId w:val="150"/>
  </w:num>
  <w:num w:numId="82">
    <w:abstractNumId w:val="250"/>
  </w:num>
  <w:num w:numId="83">
    <w:abstractNumId w:val="153"/>
  </w:num>
  <w:num w:numId="84">
    <w:abstractNumId w:val="243"/>
  </w:num>
  <w:num w:numId="85">
    <w:abstractNumId w:val="306"/>
  </w:num>
  <w:num w:numId="86">
    <w:abstractNumId w:val="210"/>
  </w:num>
  <w:num w:numId="87">
    <w:abstractNumId w:val="151"/>
  </w:num>
  <w:num w:numId="88">
    <w:abstractNumId w:val="156"/>
  </w:num>
  <w:num w:numId="89">
    <w:abstractNumId w:val="255"/>
  </w:num>
  <w:num w:numId="90">
    <w:abstractNumId w:val="204"/>
  </w:num>
  <w:num w:numId="91">
    <w:abstractNumId w:val="297"/>
  </w:num>
  <w:num w:numId="92">
    <w:abstractNumId w:val="140"/>
  </w:num>
  <w:num w:numId="93">
    <w:abstractNumId w:val="193"/>
  </w:num>
  <w:num w:numId="94">
    <w:abstractNumId w:val="126"/>
  </w:num>
  <w:num w:numId="95">
    <w:abstractNumId w:val="219"/>
  </w:num>
  <w:num w:numId="96">
    <w:abstractNumId w:val="229"/>
  </w:num>
  <w:num w:numId="97">
    <w:abstractNumId w:val="222"/>
  </w:num>
  <w:num w:numId="98">
    <w:abstractNumId w:val="273"/>
  </w:num>
  <w:num w:numId="99">
    <w:abstractNumId w:val="203"/>
  </w:num>
  <w:num w:numId="100">
    <w:abstractNumId w:val="283"/>
  </w:num>
  <w:num w:numId="101">
    <w:abstractNumId w:val="125"/>
  </w:num>
  <w:num w:numId="102">
    <w:abstractNumId w:val="223"/>
  </w:num>
  <w:num w:numId="103">
    <w:abstractNumId w:val="143"/>
  </w:num>
  <w:num w:numId="104">
    <w:abstractNumId w:val="258"/>
  </w:num>
  <w:num w:numId="105">
    <w:abstractNumId w:val="228"/>
  </w:num>
  <w:num w:numId="106">
    <w:abstractNumId w:val="209"/>
  </w:num>
  <w:num w:numId="107">
    <w:abstractNumId w:val="266"/>
  </w:num>
  <w:num w:numId="108">
    <w:abstractNumId w:val="301"/>
  </w:num>
  <w:num w:numId="109">
    <w:abstractNumId w:val="211"/>
  </w:num>
  <w:num w:numId="110">
    <w:abstractNumId w:val="180"/>
  </w:num>
  <w:num w:numId="111">
    <w:abstractNumId w:val="247"/>
  </w:num>
  <w:num w:numId="112">
    <w:abstractNumId w:val="300"/>
  </w:num>
  <w:num w:numId="113">
    <w:abstractNumId w:val="287"/>
  </w:num>
  <w:num w:numId="114">
    <w:abstractNumId w:val="158"/>
  </w:num>
  <w:num w:numId="115">
    <w:abstractNumId w:val="289"/>
  </w:num>
  <w:num w:numId="116">
    <w:abstractNumId w:val="327"/>
  </w:num>
  <w:num w:numId="117">
    <w:abstractNumId w:val="196"/>
  </w:num>
  <w:num w:numId="118">
    <w:abstractNumId w:val="194"/>
  </w:num>
  <w:num w:numId="119">
    <w:abstractNumId w:val="189"/>
  </w:num>
  <w:num w:numId="120">
    <w:abstractNumId w:val="141"/>
  </w:num>
  <w:num w:numId="121">
    <w:abstractNumId w:val="244"/>
  </w:num>
  <w:num w:numId="122">
    <w:abstractNumId w:val="316"/>
  </w:num>
  <w:num w:numId="123">
    <w:abstractNumId w:val="254"/>
  </w:num>
  <w:num w:numId="124">
    <w:abstractNumId w:val="282"/>
  </w:num>
  <w:num w:numId="125">
    <w:abstractNumId w:val="265"/>
  </w:num>
  <w:num w:numId="126">
    <w:abstractNumId w:val="334"/>
  </w:num>
  <w:num w:numId="127">
    <w:abstractNumId w:val="148"/>
  </w:num>
  <w:num w:numId="128">
    <w:abstractNumId w:val="212"/>
  </w:num>
  <w:num w:numId="129">
    <w:abstractNumId w:val="333"/>
  </w:num>
  <w:num w:numId="130">
    <w:abstractNumId w:val="221"/>
  </w:num>
  <w:num w:numId="131">
    <w:abstractNumId w:val="136"/>
  </w:num>
  <w:num w:numId="132">
    <w:abstractNumId w:val="157"/>
  </w:num>
  <w:num w:numId="133">
    <w:abstractNumId w:val="142"/>
  </w:num>
  <w:num w:numId="134">
    <w:abstractNumId w:val="145"/>
  </w:num>
  <w:num w:numId="135">
    <w:abstractNumId w:val="225"/>
  </w:num>
  <w:num w:numId="136">
    <w:abstractNumId w:val="242"/>
  </w:num>
  <w:num w:numId="137">
    <w:abstractNumId w:val="309"/>
  </w:num>
  <w:num w:numId="138">
    <w:abstractNumId w:val="293"/>
  </w:num>
  <w:num w:numId="139">
    <w:abstractNumId w:val="245"/>
  </w:num>
  <w:num w:numId="140">
    <w:abstractNumId w:val="195"/>
  </w:num>
  <w:num w:numId="141">
    <w:abstractNumId w:val="216"/>
  </w:num>
  <w:num w:numId="142">
    <w:abstractNumId w:val="317"/>
  </w:num>
  <w:num w:numId="143">
    <w:abstractNumId w:val="131"/>
  </w:num>
  <w:num w:numId="144">
    <w:abstractNumId w:val="213"/>
  </w:num>
  <w:num w:numId="145">
    <w:abstractNumId w:val="274"/>
  </w:num>
  <w:num w:numId="146">
    <w:abstractNumId w:val="332"/>
  </w:num>
  <w:num w:numId="147">
    <w:abstractNumId w:val="165"/>
  </w:num>
  <w:num w:numId="148">
    <w:abstractNumId w:val="175"/>
  </w:num>
  <w:num w:numId="149">
    <w:abstractNumId w:val="173"/>
  </w:num>
  <w:num w:numId="150">
    <w:abstractNumId w:val="325"/>
  </w:num>
  <w:num w:numId="151">
    <w:abstractNumId w:val="190"/>
  </w:num>
  <w:num w:numId="152">
    <w:abstractNumId w:val="319"/>
  </w:num>
  <w:num w:numId="153">
    <w:abstractNumId w:val="182"/>
  </w:num>
  <w:num w:numId="154">
    <w:abstractNumId w:val="167"/>
  </w:num>
  <w:num w:numId="155">
    <w:abstractNumId w:val="336"/>
  </w:num>
  <w:num w:numId="156">
    <w:abstractNumId w:val="152"/>
  </w:num>
  <w:num w:numId="157">
    <w:abstractNumId w:val="238"/>
  </w:num>
  <w:num w:numId="158">
    <w:abstractNumId w:val="318"/>
  </w:num>
  <w:num w:numId="159">
    <w:abstractNumId w:val="324"/>
  </w:num>
  <w:num w:numId="160">
    <w:abstractNumId w:val="256"/>
  </w:num>
  <w:num w:numId="161">
    <w:abstractNumId w:val="328"/>
  </w:num>
  <w:num w:numId="162">
    <w:abstractNumId w:val="127"/>
  </w:num>
  <w:num w:numId="163">
    <w:abstractNumId w:val="217"/>
  </w:num>
  <w:num w:numId="164">
    <w:abstractNumId w:val="144"/>
  </w:num>
  <w:num w:numId="165">
    <w:abstractNumId w:val="154"/>
  </w:num>
  <w:num w:numId="166">
    <w:abstractNumId w:val="246"/>
  </w:num>
  <w:num w:numId="167">
    <w:abstractNumId w:val="192"/>
  </w:num>
  <w:num w:numId="168">
    <w:abstractNumId w:val="271"/>
  </w:num>
  <w:num w:numId="169">
    <w:abstractNumId w:val="304"/>
  </w:num>
  <w:num w:numId="170">
    <w:abstractNumId w:val="231"/>
  </w:num>
  <w:num w:numId="171">
    <w:abstractNumId w:val="124"/>
  </w:num>
  <w:num w:numId="172">
    <w:abstractNumId w:val="166"/>
  </w:num>
  <w:num w:numId="173">
    <w:abstractNumId w:val="162"/>
  </w:num>
  <w:num w:numId="174">
    <w:abstractNumId w:val="298"/>
  </w:num>
  <w:num w:numId="175">
    <w:abstractNumId w:val="299"/>
  </w:num>
  <w:num w:numId="176">
    <w:abstractNumId w:val="307"/>
  </w:num>
  <w:num w:numId="177">
    <w:abstractNumId w:val="270"/>
  </w:num>
  <w:num w:numId="178">
    <w:abstractNumId w:val="241"/>
  </w:num>
  <w:numIdMacAtCleanup w:val="17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6147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713"/>
    <w:rsid w:val="00021BEE"/>
    <w:rsid w:val="00021DB6"/>
    <w:rsid w:val="00021FA7"/>
    <w:rsid w:val="00023116"/>
    <w:rsid w:val="0002418A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FDA"/>
    <w:rsid w:val="000425A3"/>
    <w:rsid w:val="00042B15"/>
    <w:rsid w:val="00043178"/>
    <w:rsid w:val="00045777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5778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1E"/>
    <w:rsid w:val="000915B9"/>
    <w:rsid w:val="000915DC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C23"/>
    <w:rsid w:val="000B6F0B"/>
    <w:rsid w:val="000B7354"/>
    <w:rsid w:val="000B7EA3"/>
    <w:rsid w:val="000B7F94"/>
    <w:rsid w:val="000C032A"/>
    <w:rsid w:val="000C0E67"/>
    <w:rsid w:val="000C0FE0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42B"/>
    <w:rsid w:val="000D7AA8"/>
    <w:rsid w:val="000D7AAF"/>
    <w:rsid w:val="000E0C9D"/>
    <w:rsid w:val="000E0CBD"/>
    <w:rsid w:val="000E0E27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6346"/>
    <w:rsid w:val="000F6429"/>
    <w:rsid w:val="000F70C4"/>
    <w:rsid w:val="000F7293"/>
    <w:rsid w:val="000F73F8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0DE2"/>
    <w:rsid w:val="001116F9"/>
    <w:rsid w:val="00112890"/>
    <w:rsid w:val="001138F4"/>
    <w:rsid w:val="00113C7D"/>
    <w:rsid w:val="00114954"/>
    <w:rsid w:val="00115209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27980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D7FFE"/>
    <w:rsid w:val="001E02D7"/>
    <w:rsid w:val="001E0E29"/>
    <w:rsid w:val="001E3E9D"/>
    <w:rsid w:val="001E42A7"/>
    <w:rsid w:val="001E4392"/>
    <w:rsid w:val="001E518D"/>
    <w:rsid w:val="001E51E4"/>
    <w:rsid w:val="001E70E8"/>
    <w:rsid w:val="001E7ED1"/>
    <w:rsid w:val="001F0DAC"/>
    <w:rsid w:val="001F1247"/>
    <w:rsid w:val="001F28B8"/>
    <w:rsid w:val="001F336D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7DE"/>
    <w:rsid w:val="00210E8F"/>
    <w:rsid w:val="00211492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27EFC"/>
    <w:rsid w:val="00231248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33A6"/>
    <w:rsid w:val="002443FF"/>
    <w:rsid w:val="002447BC"/>
    <w:rsid w:val="00244876"/>
    <w:rsid w:val="00244D0B"/>
    <w:rsid w:val="00244E51"/>
    <w:rsid w:val="0024663D"/>
    <w:rsid w:val="00246D6D"/>
    <w:rsid w:val="00246E02"/>
    <w:rsid w:val="00247050"/>
    <w:rsid w:val="00250D75"/>
    <w:rsid w:val="00252CF9"/>
    <w:rsid w:val="00253DDC"/>
    <w:rsid w:val="00254AC7"/>
    <w:rsid w:val="00254D6C"/>
    <w:rsid w:val="00255101"/>
    <w:rsid w:val="0025555D"/>
    <w:rsid w:val="0025585B"/>
    <w:rsid w:val="002559C2"/>
    <w:rsid w:val="00256C05"/>
    <w:rsid w:val="00257266"/>
    <w:rsid w:val="002576E9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8D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593"/>
    <w:rsid w:val="00292832"/>
    <w:rsid w:val="00292B3A"/>
    <w:rsid w:val="00292C29"/>
    <w:rsid w:val="00292D91"/>
    <w:rsid w:val="002932FD"/>
    <w:rsid w:val="00293B27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614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1EAD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3F77"/>
    <w:rsid w:val="00314B9C"/>
    <w:rsid w:val="00314EF7"/>
    <w:rsid w:val="0031567C"/>
    <w:rsid w:val="00316B58"/>
    <w:rsid w:val="0031778E"/>
    <w:rsid w:val="00320DCF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111"/>
    <w:rsid w:val="003324AB"/>
    <w:rsid w:val="00333C3D"/>
    <w:rsid w:val="00334177"/>
    <w:rsid w:val="003353E0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5ED6"/>
    <w:rsid w:val="0035630C"/>
    <w:rsid w:val="0036136F"/>
    <w:rsid w:val="003632C3"/>
    <w:rsid w:val="003637CD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3513"/>
    <w:rsid w:val="00374540"/>
    <w:rsid w:val="0037636E"/>
    <w:rsid w:val="00376CC9"/>
    <w:rsid w:val="00377089"/>
    <w:rsid w:val="00377231"/>
    <w:rsid w:val="003777BD"/>
    <w:rsid w:val="00377801"/>
    <w:rsid w:val="003814DE"/>
    <w:rsid w:val="00381AF1"/>
    <w:rsid w:val="00381BA7"/>
    <w:rsid w:val="0038238C"/>
    <w:rsid w:val="0038327A"/>
    <w:rsid w:val="00385FC5"/>
    <w:rsid w:val="003861D6"/>
    <w:rsid w:val="003876E6"/>
    <w:rsid w:val="00390933"/>
    <w:rsid w:val="00391801"/>
    <w:rsid w:val="00391830"/>
    <w:rsid w:val="00392130"/>
    <w:rsid w:val="00393EB1"/>
    <w:rsid w:val="00395BA3"/>
    <w:rsid w:val="003963DA"/>
    <w:rsid w:val="0039666A"/>
    <w:rsid w:val="00397B5B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66C"/>
    <w:rsid w:val="003B6CF6"/>
    <w:rsid w:val="003C35FA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DF5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2AD"/>
    <w:rsid w:val="0040348B"/>
    <w:rsid w:val="00404C5A"/>
    <w:rsid w:val="00404D26"/>
    <w:rsid w:val="00404E77"/>
    <w:rsid w:val="00404E84"/>
    <w:rsid w:val="0040586A"/>
    <w:rsid w:val="00405AAB"/>
    <w:rsid w:val="00405AE2"/>
    <w:rsid w:val="0040608D"/>
    <w:rsid w:val="00406354"/>
    <w:rsid w:val="0040686C"/>
    <w:rsid w:val="00407769"/>
    <w:rsid w:val="004119B5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1996"/>
    <w:rsid w:val="00422537"/>
    <w:rsid w:val="00422891"/>
    <w:rsid w:val="00422BB0"/>
    <w:rsid w:val="00422FF9"/>
    <w:rsid w:val="004236FE"/>
    <w:rsid w:val="00423FBB"/>
    <w:rsid w:val="004240DF"/>
    <w:rsid w:val="004249A4"/>
    <w:rsid w:val="00424D83"/>
    <w:rsid w:val="00426558"/>
    <w:rsid w:val="004265D3"/>
    <w:rsid w:val="00436234"/>
    <w:rsid w:val="00436F39"/>
    <w:rsid w:val="00437D58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5EE7"/>
    <w:rsid w:val="00446EF9"/>
    <w:rsid w:val="004477DF"/>
    <w:rsid w:val="00447EBB"/>
    <w:rsid w:val="0045150C"/>
    <w:rsid w:val="00451CAB"/>
    <w:rsid w:val="00452249"/>
    <w:rsid w:val="0045314D"/>
    <w:rsid w:val="00453332"/>
    <w:rsid w:val="004541C5"/>
    <w:rsid w:val="004546DD"/>
    <w:rsid w:val="00455094"/>
    <w:rsid w:val="004550EB"/>
    <w:rsid w:val="0045568C"/>
    <w:rsid w:val="0045659E"/>
    <w:rsid w:val="00456EA0"/>
    <w:rsid w:val="00457283"/>
    <w:rsid w:val="00457F2A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67FC3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5F1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392A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E47BE"/>
    <w:rsid w:val="004F05B5"/>
    <w:rsid w:val="004F0D58"/>
    <w:rsid w:val="004F1150"/>
    <w:rsid w:val="004F247A"/>
    <w:rsid w:val="004F27A6"/>
    <w:rsid w:val="004F338D"/>
    <w:rsid w:val="004F3F28"/>
    <w:rsid w:val="004F5B5F"/>
    <w:rsid w:val="004F5C94"/>
    <w:rsid w:val="004F6574"/>
    <w:rsid w:val="004F6A74"/>
    <w:rsid w:val="004F6D2D"/>
    <w:rsid w:val="004F6F4A"/>
    <w:rsid w:val="004F7C46"/>
    <w:rsid w:val="0050007B"/>
    <w:rsid w:val="005012AE"/>
    <w:rsid w:val="0050153A"/>
    <w:rsid w:val="005034D6"/>
    <w:rsid w:val="00504833"/>
    <w:rsid w:val="0050560E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CC2"/>
    <w:rsid w:val="00526EFD"/>
    <w:rsid w:val="00530676"/>
    <w:rsid w:val="00532F71"/>
    <w:rsid w:val="00533D28"/>
    <w:rsid w:val="005341F8"/>
    <w:rsid w:val="0053555D"/>
    <w:rsid w:val="00535957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7F2"/>
    <w:rsid w:val="00584A00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571F"/>
    <w:rsid w:val="005A7036"/>
    <w:rsid w:val="005A72B3"/>
    <w:rsid w:val="005B02ED"/>
    <w:rsid w:val="005B1694"/>
    <w:rsid w:val="005B207C"/>
    <w:rsid w:val="005B223F"/>
    <w:rsid w:val="005B26C5"/>
    <w:rsid w:val="005B35A3"/>
    <w:rsid w:val="005B38A1"/>
    <w:rsid w:val="005B4CFC"/>
    <w:rsid w:val="005B7D1D"/>
    <w:rsid w:val="005C006C"/>
    <w:rsid w:val="005C3DA8"/>
    <w:rsid w:val="005C557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47E9"/>
    <w:rsid w:val="005D6A0B"/>
    <w:rsid w:val="005D6D44"/>
    <w:rsid w:val="005E00B2"/>
    <w:rsid w:val="005E18BA"/>
    <w:rsid w:val="005E2E39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38F3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2A9"/>
    <w:rsid w:val="00614539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0513"/>
    <w:rsid w:val="00640A52"/>
    <w:rsid w:val="00640DBA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1ADA"/>
    <w:rsid w:val="00652008"/>
    <w:rsid w:val="00652581"/>
    <w:rsid w:val="00654EA1"/>
    <w:rsid w:val="0065590F"/>
    <w:rsid w:val="006606E7"/>
    <w:rsid w:val="00660988"/>
    <w:rsid w:val="00660EBC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987"/>
    <w:rsid w:val="00675DD0"/>
    <w:rsid w:val="006761EC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0D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73F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1E9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852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BF5"/>
    <w:rsid w:val="00751F3E"/>
    <w:rsid w:val="00752E0A"/>
    <w:rsid w:val="00753BCA"/>
    <w:rsid w:val="00754740"/>
    <w:rsid w:val="00756E8E"/>
    <w:rsid w:val="00757062"/>
    <w:rsid w:val="00760C70"/>
    <w:rsid w:val="00761575"/>
    <w:rsid w:val="00761B71"/>
    <w:rsid w:val="00762469"/>
    <w:rsid w:val="00762C4C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3C54"/>
    <w:rsid w:val="007743F7"/>
    <w:rsid w:val="00774553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84E"/>
    <w:rsid w:val="00783C98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A6C1C"/>
    <w:rsid w:val="007B0BE3"/>
    <w:rsid w:val="007B0CD3"/>
    <w:rsid w:val="007B0F4E"/>
    <w:rsid w:val="007B10FA"/>
    <w:rsid w:val="007B11EA"/>
    <w:rsid w:val="007B1C83"/>
    <w:rsid w:val="007B1EC3"/>
    <w:rsid w:val="007B2BDF"/>
    <w:rsid w:val="007B4B62"/>
    <w:rsid w:val="007B6267"/>
    <w:rsid w:val="007B632F"/>
    <w:rsid w:val="007B789A"/>
    <w:rsid w:val="007C13D2"/>
    <w:rsid w:val="007C1C49"/>
    <w:rsid w:val="007C2378"/>
    <w:rsid w:val="007C28A6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2A42"/>
    <w:rsid w:val="007D3519"/>
    <w:rsid w:val="007D3BD7"/>
    <w:rsid w:val="007D6145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7110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14C"/>
    <w:rsid w:val="00824218"/>
    <w:rsid w:val="00824797"/>
    <w:rsid w:val="00824813"/>
    <w:rsid w:val="008248DD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46CE"/>
    <w:rsid w:val="0083513D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5719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170"/>
    <w:rsid w:val="00882E28"/>
    <w:rsid w:val="008834C1"/>
    <w:rsid w:val="00883AAA"/>
    <w:rsid w:val="00884E95"/>
    <w:rsid w:val="00885918"/>
    <w:rsid w:val="00886B62"/>
    <w:rsid w:val="00887575"/>
    <w:rsid w:val="00887D3D"/>
    <w:rsid w:val="00890166"/>
    <w:rsid w:val="00892659"/>
    <w:rsid w:val="008931A4"/>
    <w:rsid w:val="00893E12"/>
    <w:rsid w:val="00894074"/>
    <w:rsid w:val="0089435E"/>
    <w:rsid w:val="00894682"/>
    <w:rsid w:val="0089541C"/>
    <w:rsid w:val="00895496"/>
    <w:rsid w:val="00896F4E"/>
    <w:rsid w:val="00896FDE"/>
    <w:rsid w:val="008973DD"/>
    <w:rsid w:val="008A0822"/>
    <w:rsid w:val="008A14A4"/>
    <w:rsid w:val="008A161C"/>
    <w:rsid w:val="008A292E"/>
    <w:rsid w:val="008A395D"/>
    <w:rsid w:val="008A3B56"/>
    <w:rsid w:val="008A44C0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6ED7"/>
    <w:rsid w:val="008B74C9"/>
    <w:rsid w:val="008B7FEC"/>
    <w:rsid w:val="008C083E"/>
    <w:rsid w:val="008C1600"/>
    <w:rsid w:val="008C2231"/>
    <w:rsid w:val="008C2B5F"/>
    <w:rsid w:val="008C30EA"/>
    <w:rsid w:val="008C38FB"/>
    <w:rsid w:val="008C69F9"/>
    <w:rsid w:val="008C6D40"/>
    <w:rsid w:val="008C704C"/>
    <w:rsid w:val="008C7E22"/>
    <w:rsid w:val="008D07B1"/>
    <w:rsid w:val="008D15C5"/>
    <w:rsid w:val="008D25E1"/>
    <w:rsid w:val="008D4CE3"/>
    <w:rsid w:val="008D4D48"/>
    <w:rsid w:val="008D67C0"/>
    <w:rsid w:val="008D6A1D"/>
    <w:rsid w:val="008D7165"/>
    <w:rsid w:val="008D730F"/>
    <w:rsid w:val="008E0E98"/>
    <w:rsid w:val="008E216E"/>
    <w:rsid w:val="008E27F8"/>
    <w:rsid w:val="008E53D2"/>
    <w:rsid w:val="008E559A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BE1"/>
    <w:rsid w:val="008F757E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2FE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00A3"/>
    <w:rsid w:val="00931108"/>
    <w:rsid w:val="00931131"/>
    <w:rsid w:val="009315A4"/>
    <w:rsid w:val="0093190D"/>
    <w:rsid w:val="00932426"/>
    <w:rsid w:val="0093259D"/>
    <w:rsid w:val="00932AB6"/>
    <w:rsid w:val="00932DE1"/>
    <w:rsid w:val="00932FF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CE8"/>
    <w:rsid w:val="00946EA0"/>
    <w:rsid w:val="00947AC2"/>
    <w:rsid w:val="00947AF5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7DFB"/>
    <w:rsid w:val="00967F85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949"/>
    <w:rsid w:val="00975C33"/>
    <w:rsid w:val="00977A78"/>
    <w:rsid w:val="00977BAF"/>
    <w:rsid w:val="009803DC"/>
    <w:rsid w:val="009813B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23F1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2EAC"/>
    <w:rsid w:val="009D5E7A"/>
    <w:rsid w:val="009D65AD"/>
    <w:rsid w:val="009D7A2C"/>
    <w:rsid w:val="009E0497"/>
    <w:rsid w:val="009E25B6"/>
    <w:rsid w:val="009E42FE"/>
    <w:rsid w:val="009E48AC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E4B"/>
    <w:rsid w:val="00A113F3"/>
    <w:rsid w:val="00A11F8A"/>
    <w:rsid w:val="00A1321B"/>
    <w:rsid w:val="00A13CAA"/>
    <w:rsid w:val="00A13D76"/>
    <w:rsid w:val="00A14418"/>
    <w:rsid w:val="00A1462B"/>
    <w:rsid w:val="00A154CA"/>
    <w:rsid w:val="00A15734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34D6"/>
    <w:rsid w:val="00A23783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906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FA3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D9A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52F"/>
    <w:rsid w:val="00A94897"/>
    <w:rsid w:val="00A948BE"/>
    <w:rsid w:val="00A95213"/>
    <w:rsid w:val="00A96A9A"/>
    <w:rsid w:val="00A97277"/>
    <w:rsid w:val="00A97A5B"/>
    <w:rsid w:val="00AA00D6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0FDC"/>
    <w:rsid w:val="00AB18C9"/>
    <w:rsid w:val="00AB28C2"/>
    <w:rsid w:val="00AB2B85"/>
    <w:rsid w:val="00AB3661"/>
    <w:rsid w:val="00AB46D5"/>
    <w:rsid w:val="00AB4A7A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4CB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73F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066"/>
    <w:rsid w:val="00AF285C"/>
    <w:rsid w:val="00AF2BC3"/>
    <w:rsid w:val="00AF2BE3"/>
    <w:rsid w:val="00AF362F"/>
    <w:rsid w:val="00AF3AE1"/>
    <w:rsid w:val="00AF40FB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2B11"/>
    <w:rsid w:val="00B234A1"/>
    <w:rsid w:val="00B23C2B"/>
    <w:rsid w:val="00B24365"/>
    <w:rsid w:val="00B25E99"/>
    <w:rsid w:val="00B26558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0253"/>
    <w:rsid w:val="00B41002"/>
    <w:rsid w:val="00B4130A"/>
    <w:rsid w:val="00B43EC1"/>
    <w:rsid w:val="00B4406A"/>
    <w:rsid w:val="00B4418A"/>
    <w:rsid w:val="00B443B3"/>
    <w:rsid w:val="00B4445B"/>
    <w:rsid w:val="00B44DFC"/>
    <w:rsid w:val="00B45C30"/>
    <w:rsid w:val="00B47D29"/>
    <w:rsid w:val="00B50AB5"/>
    <w:rsid w:val="00B52410"/>
    <w:rsid w:val="00B53202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548"/>
    <w:rsid w:val="00B85731"/>
    <w:rsid w:val="00B85E67"/>
    <w:rsid w:val="00B86928"/>
    <w:rsid w:val="00B907B6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07B"/>
    <w:rsid w:val="00BC3122"/>
    <w:rsid w:val="00BC4ACE"/>
    <w:rsid w:val="00BC4D99"/>
    <w:rsid w:val="00BC553A"/>
    <w:rsid w:val="00BC5FA3"/>
    <w:rsid w:val="00BC5FAD"/>
    <w:rsid w:val="00BC635B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4BAF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F03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33BF"/>
    <w:rsid w:val="00C446FE"/>
    <w:rsid w:val="00C45CB0"/>
    <w:rsid w:val="00C46411"/>
    <w:rsid w:val="00C468E3"/>
    <w:rsid w:val="00C46CBB"/>
    <w:rsid w:val="00C47382"/>
    <w:rsid w:val="00C5100C"/>
    <w:rsid w:val="00C51C3F"/>
    <w:rsid w:val="00C52B7F"/>
    <w:rsid w:val="00C52C35"/>
    <w:rsid w:val="00C544DB"/>
    <w:rsid w:val="00C564F3"/>
    <w:rsid w:val="00C57CFA"/>
    <w:rsid w:val="00C604C4"/>
    <w:rsid w:val="00C61A2E"/>
    <w:rsid w:val="00C62A1E"/>
    <w:rsid w:val="00C63986"/>
    <w:rsid w:val="00C63FFB"/>
    <w:rsid w:val="00C648FE"/>
    <w:rsid w:val="00C65C8A"/>
    <w:rsid w:val="00C65DE7"/>
    <w:rsid w:val="00C65DFC"/>
    <w:rsid w:val="00C66951"/>
    <w:rsid w:val="00C66A5A"/>
    <w:rsid w:val="00C67674"/>
    <w:rsid w:val="00C70479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3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5DF2"/>
    <w:rsid w:val="00D55FA1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452"/>
    <w:rsid w:val="00D679EB"/>
    <w:rsid w:val="00D70B90"/>
    <w:rsid w:val="00D722BD"/>
    <w:rsid w:val="00D72817"/>
    <w:rsid w:val="00D728FE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719B"/>
    <w:rsid w:val="00D97FCB"/>
    <w:rsid w:val="00DA043A"/>
    <w:rsid w:val="00DA0685"/>
    <w:rsid w:val="00DA09AE"/>
    <w:rsid w:val="00DA0C90"/>
    <w:rsid w:val="00DA1769"/>
    <w:rsid w:val="00DA211C"/>
    <w:rsid w:val="00DA2712"/>
    <w:rsid w:val="00DA2961"/>
    <w:rsid w:val="00DA32AA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8CD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5B16"/>
    <w:rsid w:val="00DC63A4"/>
    <w:rsid w:val="00DC6F08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911"/>
    <w:rsid w:val="00DE4F23"/>
    <w:rsid w:val="00DE76E9"/>
    <w:rsid w:val="00DF1E77"/>
    <w:rsid w:val="00DF2485"/>
    <w:rsid w:val="00DF2666"/>
    <w:rsid w:val="00DF3302"/>
    <w:rsid w:val="00DF3A4F"/>
    <w:rsid w:val="00DF467C"/>
    <w:rsid w:val="00DF49C3"/>
    <w:rsid w:val="00DF4A0D"/>
    <w:rsid w:val="00DF5C1E"/>
    <w:rsid w:val="00DF6298"/>
    <w:rsid w:val="00DF62EE"/>
    <w:rsid w:val="00DF6A2D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46F4"/>
    <w:rsid w:val="00E159EC"/>
    <w:rsid w:val="00E16423"/>
    <w:rsid w:val="00E176F2"/>
    <w:rsid w:val="00E203A2"/>
    <w:rsid w:val="00E21798"/>
    <w:rsid w:val="00E21B94"/>
    <w:rsid w:val="00E21C71"/>
    <w:rsid w:val="00E22402"/>
    <w:rsid w:val="00E249BD"/>
    <w:rsid w:val="00E2566D"/>
    <w:rsid w:val="00E25B74"/>
    <w:rsid w:val="00E27A61"/>
    <w:rsid w:val="00E30A45"/>
    <w:rsid w:val="00E30E61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44F"/>
    <w:rsid w:val="00E627CC"/>
    <w:rsid w:val="00E62C72"/>
    <w:rsid w:val="00E63331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4CC6"/>
    <w:rsid w:val="00E750D6"/>
    <w:rsid w:val="00E76CC9"/>
    <w:rsid w:val="00E77C4C"/>
    <w:rsid w:val="00E80441"/>
    <w:rsid w:val="00E80764"/>
    <w:rsid w:val="00E816E2"/>
    <w:rsid w:val="00E82258"/>
    <w:rsid w:val="00E8277D"/>
    <w:rsid w:val="00E82AB5"/>
    <w:rsid w:val="00E83600"/>
    <w:rsid w:val="00E83DB2"/>
    <w:rsid w:val="00E8411C"/>
    <w:rsid w:val="00E8517D"/>
    <w:rsid w:val="00E853F6"/>
    <w:rsid w:val="00E85531"/>
    <w:rsid w:val="00E86C48"/>
    <w:rsid w:val="00E87952"/>
    <w:rsid w:val="00E909AF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8DB"/>
    <w:rsid w:val="00EB4C07"/>
    <w:rsid w:val="00EB5C24"/>
    <w:rsid w:val="00EB64C8"/>
    <w:rsid w:val="00EB6721"/>
    <w:rsid w:val="00EB711A"/>
    <w:rsid w:val="00EB7E22"/>
    <w:rsid w:val="00EC1A05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664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46E8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556C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6A5"/>
    <w:rsid w:val="00F54A09"/>
    <w:rsid w:val="00F54A71"/>
    <w:rsid w:val="00F54B06"/>
    <w:rsid w:val="00F5509C"/>
    <w:rsid w:val="00F56773"/>
    <w:rsid w:val="00F56FD8"/>
    <w:rsid w:val="00F610B5"/>
    <w:rsid w:val="00F62316"/>
    <w:rsid w:val="00F625CA"/>
    <w:rsid w:val="00F631B5"/>
    <w:rsid w:val="00F63A84"/>
    <w:rsid w:val="00F647B2"/>
    <w:rsid w:val="00F64908"/>
    <w:rsid w:val="00F64BB2"/>
    <w:rsid w:val="00F65267"/>
    <w:rsid w:val="00F6687F"/>
    <w:rsid w:val="00F701F1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6F"/>
    <w:rsid w:val="00F94B38"/>
    <w:rsid w:val="00F95C47"/>
    <w:rsid w:val="00F97EA7"/>
    <w:rsid w:val="00FA0A9A"/>
    <w:rsid w:val="00FA28CB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959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364B"/>
    <w:rsid w:val="00FF42B8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FA5E0-FA35-4671-BB9B-5AB40B20C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1505</Words>
  <Characters>9033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10517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2019-07-30T05:43:00Z</cp:lastPrinted>
  <dcterms:created xsi:type="dcterms:W3CDTF">2019-10-04T07:56:00Z</dcterms:created>
  <dcterms:modified xsi:type="dcterms:W3CDTF">2020-01-21T10:55:00Z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