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Budowa </w:t>
      </w:r>
      <w:r w:rsidR="00073A9E">
        <w:rPr>
          <w:b/>
          <w:iCs/>
          <w:kern w:val="0"/>
          <w:sz w:val="24"/>
          <w:szCs w:val="24"/>
          <w:lang w:eastAsia="pl-PL"/>
        </w:rPr>
        <w:t>Centrum Integracji Społecznej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 wraz z infrastrukturą towarzyszącą w miejscowości R</w:t>
      </w:r>
      <w:r w:rsidR="00073A9E">
        <w:rPr>
          <w:b/>
          <w:iCs/>
          <w:kern w:val="0"/>
          <w:sz w:val="24"/>
          <w:szCs w:val="24"/>
          <w:lang w:eastAsia="pl-PL"/>
        </w:rPr>
        <w:t>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2A1530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C31292" w:rsidRPr="00D207C6" w:rsidRDefault="00C31292" w:rsidP="00C31292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C31292" w:rsidRPr="00A37B1D" w:rsidRDefault="00C31292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C31292" w:rsidRDefault="00C31292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4836A3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8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5B600E" w:rsidP="005B600E">
      <w:pPr>
        <w:tabs>
          <w:tab w:val="left" w:pos="7989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</w:t>
      </w:r>
      <w:r w:rsidR="006E156C" w:rsidRPr="00B85149">
        <w:rPr>
          <w:b/>
          <w:sz w:val="24"/>
          <w:szCs w:val="24"/>
        </w:rPr>
        <w:t xml:space="preserve">łącznik nr </w:t>
      </w:r>
      <w:r w:rsidR="006E156C">
        <w:rPr>
          <w:b/>
          <w:sz w:val="24"/>
          <w:szCs w:val="24"/>
        </w:rPr>
        <w:t>3</w:t>
      </w:r>
      <w:r w:rsidR="006E156C"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DA1986">
            <w:pPr>
              <w:numPr>
                <w:ilvl w:val="0"/>
                <w:numId w:val="11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DA1986">
            <w:pPr>
              <w:numPr>
                <w:ilvl w:val="0"/>
                <w:numId w:val="115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CF6EE0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DF1E77" w:rsidRPr="000C4CB8" w:rsidRDefault="00DF1E77" w:rsidP="000C4CB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610B94" w:rsidRPr="00610B94">
        <w:rPr>
          <w:b/>
          <w:bCs/>
          <w:iCs/>
          <w:sz w:val="24"/>
          <w:szCs w:val="24"/>
        </w:rPr>
        <w:t xml:space="preserve">Budowa </w:t>
      </w:r>
      <w:r w:rsidR="00DE41EB">
        <w:rPr>
          <w:b/>
          <w:bCs/>
          <w:iCs/>
          <w:sz w:val="24"/>
          <w:szCs w:val="24"/>
        </w:rPr>
        <w:t>Centrum Integracji Społecznej</w:t>
      </w:r>
      <w:r w:rsidR="00610B94" w:rsidRPr="00610B94">
        <w:rPr>
          <w:b/>
          <w:bCs/>
          <w:iCs/>
          <w:sz w:val="24"/>
          <w:szCs w:val="24"/>
        </w:rPr>
        <w:t xml:space="preserve"> wraz z infrastrukturą towarzyszącą w miejscowości R</w:t>
      </w:r>
      <w:r w:rsidR="00DE41EB">
        <w:rPr>
          <w:b/>
          <w:bCs/>
          <w:iCs/>
          <w:sz w:val="24"/>
          <w:szCs w:val="24"/>
        </w:rPr>
        <w:t>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0C4CB8" w:rsidRDefault="000C4CB8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0C4CB8" w:rsidSect="000C4CB8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0C4CB8">
      <w:pgSz w:w="11906" w:h="16838"/>
      <w:pgMar w:top="22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762" w:rsidRDefault="00D65762">
      <w:pPr>
        <w:spacing w:line="240" w:lineRule="auto"/>
      </w:pPr>
      <w:r>
        <w:separator/>
      </w:r>
    </w:p>
  </w:endnote>
  <w:endnote w:type="continuationSeparator" w:id="0">
    <w:p w:rsidR="00D65762" w:rsidRDefault="00D6576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D63654">
    <w:pPr>
      <w:pStyle w:val="Stopka"/>
    </w:pPr>
    <w:fldSimple w:instr=" PAGE ">
      <w:r w:rsidR="0087250A">
        <w:rPr>
          <w:noProof/>
        </w:rPr>
        <w:t>10</w:t>
      </w:r>
    </w:fldSimple>
  </w:p>
  <w:p w:rsidR="0087250A" w:rsidRDefault="0087250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D6365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87250A" w:rsidRDefault="00D63654">
                <w:pPr>
                  <w:pStyle w:val="Stopka"/>
                </w:pPr>
                <w:fldSimple w:instr=" PAGE ">
                  <w:r w:rsidR="009E6CED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87250A" w:rsidRDefault="008725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762" w:rsidRDefault="00D65762">
      <w:pPr>
        <w:spacing w:line="240" w:lineRule="auto"/>
      </w:pPr>
      <w:r>
        <w:separator/>
      </w:r>
    </w:p>
  </w:footnote>
  <w:footnote w:type="continuationSeparator" w:id="0">
    <w:p w:rsidR="00D65762" w:rsidRDefault="00D6576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87250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7250A" w:rsidRPr="00D20CF4" w:rsidRDefault="0087250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Pr="00100279" w:rsidRDefault="0087250A" w:rsidP="008B4B50">
    <w:pPr>
      <w:pStyle w:val="Nagwek10"/>
      <w:pBdr>
        <w:bottom w:val="single" w:sz="8" w:space="1" w:color="000000"/>
      </w:pBdr>
      <w:jc w:val="both"/>
    </w:pPr>
    <w:r w:rsidRPr="00100279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250A" w:rsidRPr="00BC2105" w:rsidRDefault="0087250A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</w:t>
    </w:r>
    <w:r w:rsidR="00D85CEB">
      <w:rPr>
        <w:b/>
        <w:bCs/>
        <w:i/>
        <w:iCs/>
        <w:sz w:val="16"/>
        <w:szCs w:val="16"/>
      </w:rPr>
      <w:t>.44.</w:t>
    </w:r>
    <w:r w:rsidRPr="00BC2105">
      <w:rPr>
        <w:b/>
        <w:bCs/>
        <w:i/>
        <w:iCs/>
        <w:sz w:val="16"/>
        <w:szCs w:val="16"/>
      </w:rPr>
      <w:t>2019</w:t>
    </w:r>
  </w:p>
  <w:p w:rsidR="0087250A" w:rsidRPr="006657EB" w:rsidRDefault="0087250A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 xml:space="preserve">„Budowa </w:t>
    </w:r>
    <w:r>
      <w:rPr>
        <w:b/>
        <w:i/>
        <w:iCs/>
        <w:sz w:val="16"/>
        <w:szCs w:val="16"/>
      </w:rPr>
      <w:t>Centrum Integracji Społecznej</w:t>
    </w:r>
    <w:r w:rsidRPr="006657EB">
      <w:rPr>
        <w:b/>
        <w:i/>
        <w:iCs/>
        <w:sz w:val="16"/>
        <w:szCs w:val="16"/>
      </w:rPr>
      <w:t xml:space="preserve"> wraz z infrastrukturą towarzyszącą w miejscowości R</w:t>
    </w:r>
    <w:r>
      <w:rPr>
        <w:b/>
        <w:i/>
        <w:iCs/>
        <w:sz w:val="16"/>
        <w:szCs w:val="16"/>
      </w:rPr>
      <w:t>zyszczewo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368AA422"/>
    <w:lvl w:ilvl="0" w:tplc="0AB06E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8C0DB8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DE10249"/>
    <w:multiLevelType w:val="hybridMultilevel"/>
    <w:tmpl w:val="BC8602FA"/>
    <w:lvl w:ilvl="0" w:tplc="D21E85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DF57D1D"/>
    <w:multiLevelType w:val="hybridMultilevel"/>
    <w:tmpl w:val="94F2AC5A"/>
    <w:lvl w:ilvl="0" w:tplc="9A5C281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5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7B05405"/>
    <w:multiLevelType w:val="hybridMultilevel"/>
    <w:tmpl w:val="57E8C7C6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2F26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C9226D8"/>
    <w:multiLevelType w:val="hybridMultilevel"/>
    <w:tmpl w:val="7CD8DC5E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FC83C00"/>
    <w:multiLevelType w:val="hybridMultilevel"/>
    <w:tmpl w:val="C916C6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2A51B7D"/>
    <w:multiLevelType w:val="hybridMultilevel"/>
    <w:tmpl w:val="9354A8F6"/>
    <w:lvl w:ilvl="0" w:tplc="95649A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5DD30BB"/>
    <w:multiLevelType w:val="hybridMultilevel"/>
    <w:tmpl w:val="8B20BB38"/>
    <w:lvl w:ilvl="0" w:tplc="04150017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0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6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8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DF75DA3"/>
    <w:multiLevelType w:val="hybridMultilevel"/>
    <w:tmpl w:val="9DF0A42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1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F7047CF"/>
    <w:multiLevelType w:val="hybridMultilevel"/>
    <w:tmpl w:val="F5A09ED0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4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0F748A0"/>
    <w:multiLevelType w:val="hybridMultilevel"/>
    <w:tmpl w:val="BB0E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CCE5966"/>
    <w:multiLevelType w:val="hybridMultilevel"/>
    <w:tmpl w:val="E624A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DC0408D"/>
    <w:multiLevelType w:val="hybridMultilevel"/>
    <w:tmpl w:val="22A8CB9A"/>
    <w:lvl w:ilvl="0" w:tplc="A274ECC4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3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4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4"/>
  </w:num>
  <w:num w:numId="4">
    <w:abstractNumId w:val="168"/>
  </w:num>
  <w:num w:numId="5">
    <w:abstractNumId w:val="194"/>
  </w:num>
  <w:num w:numId="6">
    <w:abstractNumId w:val="160"/>
  </w:num>
  <w:num w:numId="7">
    <w:abstractNumId w:val="304"/>
  </w:num>
  <w:num w:numId="8">
    <w:abstractNumId w:val="257"/>
  </w:num>
  <w:num w:numId="9">
    <w:abstractNumId w:val="256"/>
  </w:num>
  <w:num w:numId="10">
    <w:abstractNumId w:val="259"/>
  </w:num>
  <w:num w:numId="11">
    <w:abstractNumId w:val="275"/>
  </w:num>
  <w:num w:numId="12">
    <w:abstractNumId w:val="177"/>
  </w:num>
  <w:num w:numId="13">
    <w:abstractNumId w:val="225"/>
  </w:num>
  <w:num w:numId="14">
    <w:abstractNumId w:val="145"/>
  </w:num>
  <w:num w:numId="15">
    <w:abstractNumId w:val="210"/>
  </w:num>
  <w:num w:numId="16">
    <w:abstractNumId w:val="284"/>
  </w:num>
  <w:num w:numId="17">
    <w:abstractNumId w:val="187"/>
  </w:num>
  <w:num w:numId="18">
    <w:abstractNumId w:val="272"/>
  </w:num>
  <w:num w:numId="19">
    <w:abstractNumId w:val="213"/>
  </w:num>
  <w:num w:numId="20">
    <w:abstractNumId w:val="174"/>
  </w:num>
  <w:num w:numId="21">
    <w:abstractNumId w:val="207"/>
  </w:num>
  <w:num w:numId="22">
    <w:abstractNumId w:val="287"/>
  </w:num>
  <w:num w:numId="23">
    <w:abstractNumId w:val="231"/>
  </w:num>
  <w:num w:numId="24">
    <w:abstractNumId w:val="277"/>
  </w:num>
  <w:num w:numId="25">
    <w:abstractNumId w:val="296"/>
  </w:num>
  <w:num w:numId="26">
    <w:abstractNumId w:val="135"/>
  </w:num>
  <w:num w:numId="27">
    <w:abstractNumId w:val="143"/>
  </w:num>
  <w:num w:numId="28">
    <w:abstractNumId w:val="164"/>
  </w:num>
  <w:num w:numId="29">
    <w:abstractNumId w:val="185"/>
  </w:num>
  <w:num w:numId="30">
    <w:abstractNumId w:val="237"/>
  </w:num>
  <w:num w:numId="31">
    <w:abstractNumId w:val="182"/>
  </w:num>
  <w:num w:numId="32">
    <w:abstractNumId w:val="157"/>
  </w:num>
  <w:num w:numId="33">
    <w:abstractNumId w:val="250"/>
  </w:num>
  <w:num w:numId="34">
    <w:abstractNumId w:val="124"/>
  </w:num>
  <w:num w:numId="35">
    <w:abstractNumId w:val="166"/>
  </w:num>
  <w:num w:numId="36">
    <w:abstractNumId w:val="180"/>
  </w:num>
  <w:num w:numId="37">
    <w:abstractNumId w:val="255"/>
  </w:num>
  <w:num w:numId="38">
    <w:abstractNumId w:val="179"/>
  </w:num>
  <w:num w:numId="39">
    <w:abstractNumId w:val="186"/>
  </w:num>
  <w:num w:numId="40">
    <w:abstractNumId w:val="252"/>
  </w:num>
  <w:num w:numId="41">
    <w:abstractNumId w:val="172"/>
  </w:num>
  <w:num w:numId="42">
    <w:abstractNumId w:val="219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6"/>
  </w:num>
  <w:num w:numId="45">
    <w:abstractNumId w:val="294"/>
  </w:num>
  <w:num w:numId="46">
    <w:abstractNumId w:val="286"/>
  </w:num>
  <w:num w:numId="47">
    <w:abstractNumId w:val="137"/>
  </w:num>
  <w:num w:numId="48">
    <w:abstractNumId w:val="165"/>
  </w:num>
  <w:num w:numId="49">
    <w:abstractNumId w:val="198"/>
  </w:num>
  <w:num w:numId="50">
    <w:abstractNumId w:val="271"/>
  </w:num>
  <w:num w:numId="51">
    <w:abstractNumId w:val="155"/>
  </w:num>
  <w:num w:numId="52">
    <w:abstractNumId w:val="171"/>
  </w:num>
  <w:num w:numId="53">
    <w:abstractNumId w:val="302"/>
  </w:num>
  <w:num w:numId="54">
    <w:abstractNumId w:val="276"/>
  </w:num>
  <w:num w:numId="55">
    <w:abstractNumId w:val="283"/>
  </w:num>
  <w:num w:numId="56">
    <w:abstractNumId w:val="133"/>
  </w:num>
  <w:num w:numId="57">
    <w:abstractNumId w:val="163"/>
  </w:num>
  <w:num w:numId="58">
    <w:abstractNumId w:val="266"/>
  </w:num>
  <w:num w:numId="59">
    <w:abstractNumId w:val="181"/>
  </w:num>
  <w:num w:numId="60">
    <w:abstractNumId w:val="218"/>
  </w:num>
  <w:num w:numId="61">
    <w:abstractNumId w:val="203"/>
  </w:num>
  <w:num w:numId="62">
    <w:abstractNumId w:val="300"/>
  </w:num>
  <w:num w:numId="63">
    <w:abstractNumId w:val="269"/>
  </w:num>
  <w:num w:numId="64">
    <w:abstractNumId w:val="167"/>
  </w:num>
  <w:num w:numId="65">
    <w:abstractNumId w:val="258"/>
  </w:num>
  <w:num w:numId="66">
    <w:abstractNumId w:val="253"/>
  </w:num>
  <w:num w:numId="67">
    <w:abstractNumId w:val="227"/>
  </w:num>
  <w:num w:numId="68">
    <w:abstractNumId w:val="190"/>
  </w:num>
  <w:num w:numId="69">
    <w:abstractNumId w:val="264"/>
  </w:num>
  <w:num w:numId="70">
    <w:abstractNumId w:val="232"/>
  </w:num>
  <w:num w:numId="71">
    <w:abstractNumId w:val="282"/>
  </w:num>
  <w:num w:numId="72">
    <w:abstractNumId w:val="267"/>
  </w:num>
  <w:num w:numId="73">
    <w:abstractNumId w:val="290"/>
  </w:num>
  <w:num w:numId="74">
    <w:abstractNumId w:val="234"/>
  </w:num>
  <w:num w:numId="75">
    <w:abstractNumId w:val="245"/>
  </w:num>
  <w:num w:numId="76">
    <w:abstractNumId w:val="134"/>
  </w:num>
  <w:num w:numId="77">
    <w:abstractNumId w:val="195"/>
  </w:num>
  <w:num w:numId="78">
    <w:abstractNumId w:val="188"/>
  </w:num>
  <w:num w:numId="79">
    <w:abstractNumId w:val="280"/>
  </w:num>
  <w:num w:numId="80">
    <w:abstractNumId w:val="298"/>
  </w:num>
  <w:num w:numId="81">
    <w:abstractNumId w:val="170"/>
  </w:num>
  <w:num w:numId="82">
    <w:abstractNumId w:val="189"/>
  </w:num>
  <w:num w:numId="83">
    <w:abstractNumId w:val="148"/>
  </w:num>
  <w:num w:numId="84">
    <w:abstractNumId w:val="233"/>
  </w:num>
  <w:num w:numId="85">
    <w:abstractNumId w:val="151"/>
  </w:num>
  <w:num w:numId="86">
    <w:abstractNumId w:val="228"/>
  </w:num>
  <w:num w:numId="87">
    <w:abstractNumId w:val="278"/>
  </w:num>
  <w:num w:numId="88">
    <w:abstractNumId w:val="200"/>
  </w:num>
  <w:num w:numId="89">
    <w:abstractNumId w:val="149"/>
  </w:num>
  <w:num w:numId="90">
    <w:abstractNumId w:val="154"/>
  </w:num>
  <w:num w:numId="91">
    <w:abstractNumId w:val="240"/>
  </w:num>
  <w:num w:numId="92">
    <w:abstractNumId w:val="193"/>
  </w:num>
  <w:num w:numId="93">
    <w:abstractNumId w:val="273"/>
  </w:num>
  <w:num w:numId="94">
    <w:abstractNumId w:val="141"/>
  </w:num>
  <w:num w:numId="95">
    <w:abstractNumId w:val="183"/>
  </w:num>
  <w:num w:numId="96">
    <w:abstractNumId w:val="129"/>
  </w:num>
  <w:num w:numId="97">
    <w:abstractNumId w:val="206"/>
  </w:num>
  <w:num w:numId="98">
    <w:abstractNumId w:val="215"/>
  </w:num>
  <w:num w:numId="99">
    <w:abstractNumId w:val="208"/>
  </w:num>
  <w:num w:numId="100">
    <w:abstractNumId w:val="254"/>
  </w:num>
  <w:num w:numId="101">
    <w:abstractNumId w:val="191"/>
  </w:num>
  <w:num w:numId="102">
    <w:abstractNumId w:val="262"/>
  </w:num>
  <w:num w:numId="103">
    <w:abstractNumId w:val="192"/>
  </w:num>
  <w:num w:numId="104">
    <w:abstractNumId w:val="126"/>
  </w:num>
  <w:num w:numId="105">
    <w:abstractNumId w:val="184"/>
  </w:num>
  <w:num w:numId="106">
    <w:abstractNumId w:val="229"/>
  </w:num>
  <w:num w:numId="107">
    <w:abstractNumId w:val="209"/>
  </w:num>
  <w:num w:numId="108">
    <w:abstractNumId w:val="224"/>
  </w:num>
  <w:num w:numId="109">
    <w:abstractNumId w:val="142"/>
  </w:num>
  <w:num w:numId="110">
    <w:abstractNumId w:val="242"/>
  </w:num>
  <w:num w:numId="111">
    <w:abstractNumId w:val="214"/>
  </w:num>
  <w:num w:numId="112">
    <w:abstractNumId w:val="128"/>
  </w:num>
  <w:num w:numId="113">
    <w:abstractNumId w:val="212"/>
  </w:num>
  <w:num w:numId="114">
    <w:abstractNumId w:val="288"/>
  </w:num>
  <w:num w:numId="115">
    <w:abstractNumId w:val="199"/>
  </w:num>
  <w:num w:numId="116">
    <w:abstractNumId w:val="239"/>
  </w:num>
  <w:num w:numId="117">
    <w:abstractNumId w:val="150"/>
  </w:num>
  <w:num w:numId="118">
    <w:abstractNumId w:val="221"/>
  </w:num>
  <w:num w:numId="119">
    <w:abstractNumId w:val="293"/>
  </w:num>
  <w:num w:numId="120">
    <w:abstractNumId w:val="306"/>
  </w:num>
  <w:num w:numId="121">
    <w:abstractNumId w:val="249"/>
  </w:num>
  <w:num w:numId="122">
    <w:abstractNumId w:val="123"/>
  </w:num>
  <w:num w:numId="123">
    <w:abstractNumId w:val="197"/>
  </w:num>
  <w:num w:numId="124">
    <w:abstractNumId w:val="175"/>
  </w:num>
  <w:num w:numId="125">
    <w:abstractNumId w:val="162"/>
  </w:num>
  <w:num w:numId="126">
    <w:abstractNumId w:val="223"/>
  </w:num>
  <w:num w:numId="127">
    <w:abstractNumId w:val="138"/>
  </w:num>
  <w:num w:numId="128">
    <w:abstractNumId w:val="295"/>
  </w:num>
  <w:num w:numId="129">
    <w:abstractNumId w:val="146"/>
  </w:num>
  <w:num w:numId="130">
    <w:abstractNumId w:val="144"/>
  </w:num>
  <w:num w:numId="131">
    <w:abstractNumId w:val="152"/>
  </w:num>
  <w:num w:numId="132">
    <w:abstractNumId w:val="274"/>
  </w:num>
  <w:num w:numId="133">
    <w:abstractNumId w:val="201"/>
  </w:num>
  <w:num w:numId="134">
    <w:abstractNumId w:val="173"/>
  </w:num>
  <w:num w:numId="135">
    <w:abstractNumId w:val="230"/>
  </w:num>
  <w:num w:numId="136">
    <w:abstractNumId w:val="127"/>
  </w:num>
  <w:num w:numId="137">
    <w:abstractNumId w:val="236"/>
  </w:num>
  <w:num w:numId="138">
    <w:abstractNumId w:val="161"/>
  </w:num>
  <w:num w:numId="139">
    <w:abstractNumId w:val="281"/>
  </w:num>
  <w:num w:numId="140">
    <w:abstractNumId w:val="279"/>
  </w:num>
  <w:num w:numId="141">
    <w:abstractNumId w:val="235"/>
  </w:num>
  <w:num w:numId="142">
    <w:abstractNumId w:val="202"/>
  </w:num>
  <w:num w:numId="143">
    <w:abstractNumId w:val="125"/>
  </w:num>
  <w:numIdMacAtCleanup w:val="1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4F51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18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4A0D"/>
    <w:rsid w:val="00055325"/>
    <w:rsid w:val="0005629C"/>
    <w:rsid w:val="0005633D"/>
    <w:rsid w:val="00060810"/>
    <w:rsid w:val="00061B32"/>
    <w:rsid w:val="0006267D"/>
    <w:rsid w:val="0006520B"/>
    <w:rsid w:val="000653AF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A9E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6E4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4CB8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195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328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0279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D17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0B5"/>
    <w:rsid w:val="00152578"/>
    <w:rsid w:val="0015292D"/>
    <w:rsid w:val="00152CED"/>
    <w:rsid w:val="00153A4A"/>
    <w:rsid w:val="00156AE4"/>
    <w:rsid w:val="001573B6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5B8B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C8C"/>
    <w:rsid w:val="001B59BA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745"/>
    <w:rsid w:val="00222C5F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2E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61B"/>
    <w:rsid w:val="00297C5E"/>
    <w:rsid w:val="002A1530"/>
    <w:rsid w:val="002A4066"/>
    <w:rsid w:val="002A4956"/>
    <w:rsid w:val="002A56BD"/>
    <w:rsid w:val="002A696D"/>
    <w:rsid w:val="002A74FB"/>
    <w:rsid w:val="002B1226"/>
    <w:rsid w:val="002B26D4"/>
    <w:rsid w:val="002B2A08"/>
    <w:rsid w:val="002B6B5B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600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3BAB"/>
    <w:rsid w:val="00383ECE"/>
    <w:rsid w:val="00385FC5"/>
    <w:rsid w:val="003861D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58FC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3590"/>
    <w:rsid w:val="0043476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1DCE"/>
    <w:rsid w:val="00482433"/>
    <w:rsid w:val="00482643"/>
    <w:rsid w:val="00482871"/>
    <w:rsid w:val="00483504"/>
    <w:rsid w:val="004836A3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802"/>
    <w:rsid w:val="004F0D58"/>
    <w:rsid w:val="004F1150"/>
    <w:rsid w:val="004F247A"/>
    <w:rsid w:val="004F27A6"/>
    <w:rsid w:val="004F338D"/>
    <w:rsid w:val="004F33AE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522"/>
    <w:rsid w:val="00511FF0"/>
    <w:rsid w:val="00512582"/>
    <w:rsid w:val="0051272F"/>
    <w:rsid w:val="00512C72"/>
    <w:rsid w:val="00512D1E"/>
    <w:rsid w:val="00513237"/>
    <w:rsid w:val="005153D6"/>
    <w:rsid w:val="00516FE3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6894"/>
    <w:rsid w:val="00537AA8"/>
    <w:rsid w:val="00537D2F"/>
    <w:rsid w:val="00542740"/>
    <w:rsid w:val="00542E45"/>
    <w:rsid w:val="005441E4"/>
    <w:rsid w:val="00544A6E"/>
    <w:rsid w:val="005457BD"/>
    <w:rsid w:val="00551B2D"/>
    <w:rsid w:val="0055370B"/>
    <w:rsid w:val="00554506"/>
    <w:rsid w:val="00555BC0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77985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6364"/>
    <w:rsid w:val="00597FD4"/>
    <w:rsid w:val="005A00B6"/>
    <w:rsid w:val="005A0543"/>
    <w:rsid w:val="005A07DC"/>
    <w:rsid w:val="005A0990"/>
    <w:rsid w:val="005A1C66"/>
    <w:rsid w:val="005A1FCA"/>
    <w:rsid w:val="005A2CDC"/>
    <w:rsid w:val="005A5681"/>
    <w:rsid w:val="005A635B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600E"/>
    <w:rsid w:val="005B7D1D"/>
    <w:rsid w:val="005C006C"/>
    <w:rsid w:val="005C3DA8"/>
    <w:rsid w:val="005C5BF3"/>
    <w:rsid w:val="005C71C1"/>
    <w:rsid w:val="005C723A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2AB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3587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BE9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B7B"/>
    <w:rsid w:val="0064209F"/>
    <w:rsid w:val="0064247B"/>
    <w:rsid w:val="00642693"/>
    <w:rsid w:val="00642E50"/>
    <w:rsid w:val="00645CA3"/>
    <w:rsid w:val="0064716B"/>
    <w:rsid w:val="00647501"/>
    <w:rsid w:val="00647F9C"/>
    <w:rsid w:val="00650213"/>
    <w:rsid w:val="00650ABA"/>
    <w:rsid w:val="00652008"/>
    <w:rsid w:val="00652581"/>
    <w:rsid w:val="0065590F"/>
    <w:rsid w:val="006606E7"/>
    <w:rsid w:val="006616B9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145C"/>
    <w:rsid w:val="00683160"/>
    <w:rsid w:val="00683435"/>
    <w:rsid w:val="006839BD"/>
    <w:rsid w:val="00683FE6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209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4E6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02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761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02B7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165"/>
    <w:rsid w:val="00775210"/>
    <w:rsid w:val="007756CE"/>
    <w:rsid w:val="00775D62"/>
    <w:rsid w:val="00777146"/>
    <w:rsid w:val="0078026C"/>
    <w:rsid w:val="00781A3A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B78B3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475"/>
    <w:rsid w:val="007E5FFA"/>
    <w:rsid w:val="007E7156"/>
    <w:rsid w:val="007E7B34"/>
    <w:rsid w:val="007F0F74"/>
    <w:rsid w:val="007F0FD1"/>
    <w:rsid w:val="007F20D2"/>
    <w:rsid w:val="007F3824"/>
    <w:rsid w:val="007F4075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1C37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250A"/>
    <w:rsid w:val="00872BCB"/>
    <w:rsid w:val="0088029C"/>
    <w:rsid w:val="008802B0"/>
    <w:rsid w:val="008802F7"/>
    <w:rsid w:val="00880B74"/>
    <w:rsid w:val="00880BCD"/>
    <w:rsid w:val="00880D83"/>
    <w:rsid w:val="00881EF5"/>
    <w:rsid w:val="00882E28"/>
    <w:rsid w:val="008840C6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0A3F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3DC"/>
    <w:rsid w:val="008B74C9"/>
    <w:rsid w:val="008B7FEC"/>
    <w:rsid w:val="008C083E"/>
    <w:rsid w:val="008C1600"/>
    <w:rsid w:val="008C1F05"/>
    <w:rsid w:val="008C2231"/>
    <w:rsid w:val="008C2B5F"/>
    <w:rsid w:val="008C38FB"/>
    <w:rsid w:val="008C54E7"/>
    <w:rsid w:val="008C69F9"/>
    <w:rsid w:val="008C6A22"/>
    <w:rsid w:val="008C6D40"/>
    <w:rsid w:val="008C704C"/>
    <w:rsid w:val="008D07B1"/>
    <w:rsid w:val="008D0A47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6BF5"/>
    <w:rsid w:val="008F76E3"/>
    <w:rsid w:val="00900E76"/>
    <w:rsid w:val="00900EAC"/>
    <w:rsid w:val="00901089"/>
    <w:rsid w:val="00901CCB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A2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86B"/>
    <w:rsid w:val="00942BE4"/>
    <w:rsid w:val="00943AAF"/>
    <w:rsid w:val="00945178"/>
    <w:rsid w:val="00945369"/>
    <w:rsid w:val="00945C29"/>
    <w:rsid w:val="009467B4"/>
    <w:rsid w:val="00946BEF"/>
    <w:rsid w:val="00946C5D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379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5FD9"/>
    <w:rsid w:val="009862E8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2CCC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12A"/>
    <w:rsid w:val="009E25B6"/>
    <w:rsid w:val="009E42FE"/>
    <w:rsid w:val="009E5DEF"/>
    <w:rsid w:val="009E6CED"/>
    <w:rsid w:val="009E6EE3"/>
    <w:rsid w:val="009E714D"/>
    <w:rsid w:val="009F19F2"/>
    <w:rsid w:val="009F1C5D"/>
    <w:rsid w:val="009F241B"/>
    <w:rsid w:val="009F2FB2"/>
    <w:rsid w:val="009F5A1E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DEC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B3B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6D9"/>
    <w:rsid w:val="00A54F19"/>
    <w:rsid w:val="00A553FD"/>
    <w:rsid w:val="00A575A5"/>
    <w:rsid w:val="00A57860"/>
    <w:rsid w:val="00A61E8E"/>
    <w:rsid w:val="00A631E3"/>
    <w:rsid w:val="00A639A0"/>
    <w:rsid w:val="00A66346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736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F26"/>
    <w:rsid w:val="00A93B41"/>
    <w:rsid w:val="00A93C91"/>
    <w:rsid w:val="00A948BE"/>
    <w:rsid w:val="00A95213"/>
    <w:rsid w:val="00A96A9A"/>
    <w:rsid w:val="00A97277"/>
    <w:rsid w:val="00A97A5B"/>
    <w:rsid w:val="00AA0427"/>
    <w:rsid w:val="00AA1FBD"/>
    <w:rsid w:val="00AA2A8D"/>
    <w:rsid w:val="00AA2CA2"/>
    <w:rsid w:val="00AA3509"/>
    <w:rsid w:val="00AA3D75"/>
    <w:rsid w:val="00AA4549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293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3AB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81D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17D"/>
    <w:rsid w:val="00B42623"/>
    <w:rsid w:val="00B4406A"/>
    <w:rsid w:val="00B443B3"/>
    <w:rsid w:val="00B4445B"/>
    <w:rsid w:val="00B44DFC"/>
    <w:rsid w:val="00B45C30"/>
    <w:rsid w:val="00B47D29"/>
    <w:rsid w:val="00B50ACE"/>
    <w:rsid w:val="00B52410"/>
    <w:rsid w:val="00B537B5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2D5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1CE"/>
    <w:rsid w:val="00B86928"/>
    <w:rsid w:val="00B911C8"/>
    <w:rsid w:val="00B92B7E"/>
    <w:rsid w:val="00B93EF2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105"/>
    <w:rsid w:val="00BC281E"/>
    <w:rsid w:val="00BC3122"/>
    <w:rsid w:val="00BC4ACE"/>
    <w:rsid w:val="00BC4D99"/>
    <w:rsid w:val="00BC553A"/>
    <w:rsid w:val="00BC5DDD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356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0F0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60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5C73"/>
    <w:rsid w:val="00C26E51"/>
    <w:rsid w:val="00C31292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176"/>
    <w:rsid w:val="00C47382"/>
    <w:rsid w:val="00C47E08"/>
    <w:rsid w:val="00C5100C"/>
    <w:rsid w:val="00C51C3F"/>
    <w:rsid w:val="00C52B7F"/>
    <w:rsid w:val="00C52C35"/>
    <w:rsid w:val="00C544DB"/>
    <w:rsid w:val="00C54A8B"/>
    <w:rsid w:val="00C57C97"/>
    <w:rsid w:val="00C57CFA"/>
    <w:rsid w:val="00C604C4"/>
    <w:rsid w:val="00C60FC5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17F"/>
    <w:rsid w:val="00C67674"/>
    <w:rsid w:val="00C712CB"/>
    <w:rsid w:val="00C714B5"/>
    <w:rsid w:val="00C72C8F"/>
    <w:rsid w:val="00C74F73"/>
    <w:rsid w:val="00C77451"/>
    <w:rsid w:val="00C812DE"/>
    <w:rsid w:val="00C81EBE"/>
    <w:rsid w:val="00C82738"/>
    <w:rsid w:val="00C82FF6"/>
    <w:rsid w:val="00C83BC6"/>
    <w:rsid w:val="00C86D6D"/>
    <w:rsid w:val="00C8767F"/>
    <w:rsid w:val="00C90927"/>
    <w:rsid w:val="00C90EF4"/>
    <w:rsid w:val="00C90F06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3DED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2ABC"/>
    <w:rsid w:val="00CE310B"/>
    <w:rsid w:val="00CE3B96"/>
    <w:rsid w:val="00CE3D14"/>
    <w:rsid w:val="00CE65B6"/>
    <w:rsid w:val="00CE7E59"/>
    <w:rsid w:val="00CF0025"/>
    <w:rsid w:val="00CF034D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EE0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4603"/>
    <w:rsid w:val="00D266FD"/>
    <w:rsid w:val="00D30602"/>
    <w:rsid w:val="00D319DE"/>
    <w:rsid w:val="00D31FAC"/>
    <w:rsid w:val="00D32B67"/>
    <w:rsid w:val="00D33948"/>
    <w:rsid w:val="00D35355"/>
    <w:rsid w:val="00D35445"/>
    <w:rsid w:val="00D355D8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654"/>
    <w:rsid w:val="00D63EA7"/>
    <w:rsid w:val="00D65609"/>
    <w:rsid w:val="00D65762"/>
    <w:rsid w:val="00D66218"/>
    <w:rsid w:val="00D66EC4"/>
    <w:rsid w:val="00D679EB"/>
    <w:rsid w:val="00D70B90"/>
    <w:rsid w:val="00D70CE4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5CEB"/>
    <w:rsid w:val="00D86C3D"/>
    <w:rsid w:val="00D87747"/>
    <w:rsid w:val="00D909CE"/>
    <w:rsid w:val="00D928F1"/>
    <w:rsid w:val="00D95AEF"/>
    <w:rsid w:val="00D95F44"/>
    <w:rsid w:val="00D960F7"/>
    <w:rsid w:val="00D9719B"/>
    <w:rsid w:val="00DA043A"/>
    <w:rsid w:val="00DA09AE"/>
    <w:rsid w:val="00DA0C90"/>
    <w:rsid w:val="00DA1769"/>
    <w:rsid w:val="00DA1986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41EB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6B60"/>
    <w:rsid w:val="00E176F2"/>
    <w:rsid w:val="00E203A2"/>
    <w:rsid w:val="00E20600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6BA6"/>
    <w:rsid w:val="00E57BA8"/>
    <w:rsid w:val="00E6013D"/>
    <w:rsid w:val="00E6116D"/>
    <w:rsid w:val="00E611B8"/>
    <w:rsid w:val="00E61632"/>
    <w:rsid w:val="00E61F36"/>
    <w:rsid w:val="00E627CC"/>
    <w:rsid w:val="00E62C72"/>
    <w:rsid w:val="00E637E4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2669"/>
    <w:rsid w:val="00E930B5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1D5F"/>
    <w:rsid w:val="00ED2602"/>
    <w:rsid w:val="00ED372D"/>
    <w:rsid w:val="00ED3BB1"/>
    <w:rsid w:val="00ED40BF"/>
    <w:rsid w:val="00ED4274"/>
    <w:rsid w:val="00ED6E40"/>
    <w:rsid w:val="00ED7D21"/>
    <w:rsid w:val="00EE06D7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111"/>
    <w:rsid w:val="00EF12C5"/>
    <w:rsid w:val="00EF136F"/>
    <w:rsid w:val="00EF2FDB"/>
    <w:rsid w:val="00EF31B5"/>
    <w:rsid w:val="00EF32ED"/>
    <w:rsid w:val="00EF34BD"/>
    <w:rsid w:val="00EF3F46"/>
    <w:rsid w:val="00EF4270"/>
    <w:rsid w:val="00EF47D8"/>
    <w:rsid w:val="00EF4C29"/>
    <w:rsid w:val="00EF5F30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5773"/>
    <w:rsid w:val="00F17F98"/>
    <w:rsid w:val="00F20350"/>
    <w:rsid w:val="00F21F39"/>
    <w:rsid w:val="00F2591E"/>
    <w:rsid w:val="00F26298"/>
    <w:rsid w:val="00F26A5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22B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52B8A-019A-4C66-8E1D-33FE8E1B1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1477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10322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2019-12-23T13:52:00Z</cp:lastPrinted>
  <dcterms:created xsi:type="dcterms:W3CDTF">2019-12-30T10:43:00Z</dcterms:created>
  <dcterms:modified xsi:type="dcterms:W3CDTF">2019-12-30T10:44:00Z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