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Budowa </w:t>
      </w:r>
      <w:r w:rsidR="00073A9E">
        <w:rPr>
          <w:b/>
          <w:iCs/>
          <w:kern w:val="0"/>
          <w:sz w:val="24"/>
          <w:szCs w:val="24"/>
          <w:lang w:eastAsia="pl-PL"/>
        </w:rPr>
        <w:t>Centrum Integracji Społecznej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 wraz z infrastrukturą towarzyszącą w miejscowości R</w:t>
      </w:r>
      <w:r w:rsidR="00073A9E">
        <w:rPr>
          <w:b/>
          <w:iCs/>
          <w:kern w:val="0"/>
          <w:sz w:val="24"/>
          <w:szCs w:val="24"/>
          <w:lang w:eastAsia="pl-PL"/>
        </w:rPr>
        <w:t>zyszczewo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2A1530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06B3E" w:rsidRPr="00D207C6" w:rsidRDefault="00306B3E" w:rsidP="00306B3E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4836A3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8" w:right="1418" w:bottom="1418" w:left="1418" w:header="709" w:footer="709" w:gutter="0"/>
          <w:cols w:space="708"/>
          <w:docGrid w:linePitch="360"/>
        </w:sectPr>
      </w:pPr>
    </w:p>
    <w:p w:rsidR="006E156C" w:rsidRPr="008C083E" w:rsidRDefault="005B600E" w:rsidP="005B600E">
      <w:pPr>
        <w:tabs>
          <w:tab w:val="left" w:pos="7989"/>
        </w:tabs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</w:t>
      </w:r>
      <w:r w:rsidR="006E156C" w:rsidRPr="00B85149">
        <w:rPr>
          <w:b/>
          <w:sz w:val="24"/>
          <w:szCs w:val="24"/>
        </w:rPr>
        <w:t xml:space="preserve">łącznik nr </w:t>
      </w:r>
      <w:r w:rsidR="006E156C">
        <w:rPr>
          <w:b/>
          <w:sz w:val="24"/>
          <w:szCs w:val="24"/>
        </w:rPr>
        <w:t>3</w:t>
      </w:r>
      <w:r w:rsidR="006E156C"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t xml:space="preserve">Załącznik nr </w:t>
      </w:r>
      <w:r w:rsidR="006E156C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D33948">
            <w:pPr>
              <w:numPr>
                <w:ilvl w:val="0"/>
                <w:numId w:val="11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D33948">
            <w:pPr>
              <w:numPr>
                <w:ilvl w:val="0"/>
                <w:numId w:val="11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C12867" w:rsidSect="00CF6EE0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DF1E77" w:rsidRPr="000C4CB8" w:rsidRDefault="00DF1E77" w:rsidP="000C4CB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610B94" w:rsidRPr="00610B94">
        <w:rPr>
          <w:b/>
          <w:bCs/>
          <w:iCs/>
          <w:sz w:val="24"/>
          <w:szCs w:val="24"/>
        </w:rPr>
        <w:t xml:space="preserve">Budowa </w:t>
      </w:r>
      <w:r w:rsidR="00DE41EB">
        <w:rPr>
          <w:b/>
          <w:bCs/>
          <w:iCs/>
          <w:sz w:val="24"/>
          <w:szCs w:val="24"/>
        </w:rPr>
        <w:t>Centrum Integracji Społecznej</w:t>
      </w:r>
      <w:r w:rsidR="00610B94" w:rsidRPr="00610B94">
        <w:rPr>
          <w:b/>
          <w:bCs/>
          <w:iCs/>
          <w:sz w:val="24"/>
          <w:szCs w:val="24"/>
        </w:rPr>
        <w:t xml:space="preserve"> wraz z infrastrukturą towarzyszącą w miejscowości R</w:t>
      </w:r>
      <w:r w:rsidR="00DE41EB">
        <w:rPr>
          <w:b/>
          <w:bCs/>
          <w:iCs/>
          <w:sz w:val="24"/>
          <w:szCs w:val="24"/>
        </w:rPr>
        <w:t>zyszczewo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 1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ust. 5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*następujący/e podmiot/y, na którego/ych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podwykonawcą/ami: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 xml:space="preserve">, polegam na zasobach następującego/ych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0C4CB8" w:rsidRDefault="000C4CB8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0C4CB8" w:rsidSect="000C4CB8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685428" w:rsidSect="000C4CB8">
      <w:pgSz w:w="11906" w:h="16838"/>
      <w:pgMar w:top="22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A1E" w:rsidRDefault="009F5A1E">
      <w:pPr>
        <w:spacing w:line="240" w:lineRule="auto"/>
      </w:pPr>
      <w:r>
        <w:separator/>
      </w:r>
    </w:p>
  </w:endnote>
  <w:endnote w:type="continuationSeparator" w:id="0">
    <w:p w:rsidR="009F5A1E" w:rsidRDefault="009F5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F81087">
    <w:pPr>
      <w:pStyle w:val="Stopka"/>
    </w:pPr>
    <w:fldSimple w:instr=" PAGE ">
      <w:r w:rsidR="009F5A1E">
        <w:rPr>
          <w:noProof/>
        </w:rPr>
        <w:t>10</w:t>
      </w:r>
    </w:fldSimple>
  </w:p>
  <w:p w:rsidR="009F5A1E" w:rsidRDefault="009F5A1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F8108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F5A1E" w:rsidRDefault="00F81087">
                <w:pPr>
                  <w:pStyle w:val="Stopka"/>
                </w:pPr>
                <w:fldSimple w:instr=" PAGE ">
                  <w:r w:rsidR="00306B3E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9F5A1E" w:rsidRDefault="009F5A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A1E" w:rsidRDefault="009F5A1E">
      <w:pPr>
        <w:spacing w:line="240" w:lineRule="auto"/>
      </w:pPr>
      <w:r>
        <w:separator/>
      </w:r>
    </w:p>
  </w:footnote>
  <w:footnote w:type="continuationSeparator" w:id="0">
    <w:p w:rsidR="009F5A1E" w:rsidRDefault="009F5A1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9F5A1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F5A1E" w:rsidRPr="00D20CF4" w:rsidRDefault="009F5A1E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Pr="00100279" w:rsidRDefault="009F5A1E" w:rsidP="008B4B50">
    <w:pPr>
      <w:pStyle w:val="Nagwek10"/>
      <w:pBdr>
        <w:bottom w:val="single" w:sz="8" w:space="1" w:color="000000"/>
      </w:pBdr>
      <w:jc w:val="both"/>
    </w:pPr>
    <w:r w:rsidRPr="00100279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5A1E" w:rsidRPr="00BC2105" w:rsidRDefault="00863D0E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</w:t>
    </w:r>
    <w:r w:rsidR="009F5A1E" w:rsidRPr="00BC2105">
      <w:rPr>
        <w:b/>
        <w:bCs/>
        <w:i/>
        <w:iCs/>
        <w:sz w:val="16"/>
        <w:szCs w:val="16"/>
      </w:rPr>
      <w:t>3</w:t>
    </w:r>
    <w:r>
      <w:rPr>
        <w:b/>
        <w:bCs/>
        <w:i/>
        <w:iCs/>
        <w:sz w:val="16"/>
        <w:szCs w:val="16"/>
      </w:rPr>
      <w:t>7</w:t>
    </w:r>
    <w:r w:rsidR="009F5A1E" w:rsidRPr="00BC2105">
      <w:rPr>
        <w:b/>
        <w:bCs/>
        <w:i/>
        <w:iCs/>
        <w:sz w:val="16"/>
        <w:szCs w:val="16"/>
      </w:rPr>
      <w:t>.2019</w:t>
    </w:r>
  </w:p>
  <w:p w:rsidR="009F5A1E" w:rsidRPr="006657EB" w:rsidRDefault="009F5A1E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 xml:space="preserve">„Budowa </w:t>
    </w:r>
    <w:r>
      <w:rPr>
        <w:b/>
        <w:i/>
        <w:iCs/>
        <w:sz w:val="16"/>
        <w:szCs w:val="16"/>
      </w:rPr>
      <w:t>Centrum Integracji Społecznej</w:t>
    </w:r>
    <w:r w:rsidRPr="006657EB">
      <w:rPr>
        <w:b/>
        <w:i/>
        <w:iCs/>
        <w:sz w:val="16"/>
        <w:szCs w:val="16"/>
      </w:rPr>
      <w:t xml:space="preserve"> wraz z infrastrukturą towarzyszącą w miejscowości R</w:t>
    </w:r>
    <w:r>
      <w:rPr>
        <w:b/>
        <w:i/>
        <w:iCs/>
        <w:sz w:val="16"/>
        <w:szCs w:val="16"/>
      </w:rPr>
      <w:t>zyszczewo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97E93"/>
    <w:multiLevelType w:val="hybridMultilevel"/>
    <w:tmpl w:val="368AA422"/>
    <w:lvl w:ilvl="0" w:tplc="0AB06E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28C0DB8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BF3155C"/>
    <w:multiLevelType w:val="hybridMultilevel"/>
    <w:tmpl w:val="5C64F9CC"/>
    <w:lvl w:ilvl="0" w:tplc="7638E3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1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7974240"/>
    <w:multiLevelType w:val="hybridMultilevel"/>
    <w:tmpl w:val="085E6B8C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C8F4A22"/>
    <w:multiLevelType w:val="hybridMultilevel"/>
    <w:tmpl w:val="67E07D9A"/>
    <w:lvl w:ilvl="0" w:tplc="D6EA4956">
      <w:start w:val="3"/>
      <w:numFmt w:val="bullet"/>
      <w:lvlText w:val=""/>
      <w:lvlJc w:val="left"/>
      <w:pPr>
        <w:ind w:left="1509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DE10249"/>
    <w:multiLevelType w:val="hybridMultilevel"/>
    <w:tmpl w:val="BC8602FA"/>
    <w:lvl w:ilvl="0" w:tplc="D21E85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DF57D1D"/>
    <w:multiLevelType w:val="hybridMultilevel"/>
    <w:tmpl w:val="94F2AC5A"/>
    <w:lvl w:ilvl="0" w:tplc="9A5C281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8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57E8C7C6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C2F26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9226D8"/>
    <w:multiLevelType w:val="hybridMultilevel"/>
    <w:tmpl w:val="7CD8DC5E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C83C00"/>
    <w:multiLevelType w:val="hybridMultilevel"/>
    <w:tmpl w:val="0A8E25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2A51B7D"/>
    <w:multiLevelType w:val="hybridMultilevel"/>
    <w:tmpl w:val="9354A8F6"/>
    <w:lvl w:ilvl="0" w:tplc="95649A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0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DF75DA3"/>
    <w:multiLevelType w:val="hybridMultilevel"/>
    <w:tmpl w:val="9DF0A42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7047CF"/>
    <w:multiLevelType w:val="hybridMultilevel"/>
    <w:tmpl w:val="F5A09ED0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7">
    <w:nsid w:val="50B04716"/>
    <w:multiLevelType w:val="hybridMultilevel"/>
    <w:tmpl w:val="02526936"/>
    <w:lvl w:ilvl="0" w:tplc="0415000F">
      <w:start w:val="1"/>
      <w:numFmt w:val="decimal"/>
      <w:lvlText w:val="%1."/>
      <w:lvlJc w:val="left"/>
      <w:pPr>
        <w:ind w:left="-984" w:hanging="360"/>
      </w:pPr>
    </w:lvl>
    <w:lvl w:ilvl="1" w:tplc="04150019" w:tentative="1">
      <w:start w:val="1"/>
      <w:numFmt w:val="lowerLetter"/>
      <w:lvlText w:val="%2."/>
      <w:lvlJc w:val="left"/>
      <w:pPr>
        <w:ind w:left="-264" w:hanging="360"/>
      </w:pPr>
    </w:lvl>
    <w:lvl w:ilvl="2" w:tplc="0415001B" w:tentative="1">
      <w:start w:val="1"/>
      <w:numFmt w:val="lowerRoman"/>
      <w:lvlText w:val="%3."/>
      <w:lvlJc w:val="right"/>
      <w:pPr>
        <w:ind w:left="456" w:hanging="180"/>
      </w:pPr>
    </w:lvl>
    <w:lvl w:ilvl="3" w:tplc="0415000F" w:tentative="1">
      <w:start w:val="1"/>
      <w:numFmt w:val="decimal"/>
      <w:lvlText w:val="%4."/>
      <w:lvlJc w:val="left"/>
      <w:pPr>
        <w:ind w:left="1176" w:hanging="360"/>
      </w:pPr>
    </w:lvl>
    <w:lvl w:ilvl="4" w:tplc="04150019" w:tentative="1">
      <w:start w:val="1"/>
      <w:numFmt w:val="lowerLetter"/>
      <w:lvlText w:val="%5."/>
      <w:lvlJc w:val="left"/>
      <w:pPr>
        <w:ind w:left="1896" w:hanging="360"/>
      </w:pPr>
    </w:lvl>
    <w:lvl w:ilvl="5" w:tplc="0415001B" w:tentative="1">
      <w:start w:val="1"/>
      <w:numFmt w:val="lowerRoman"/>
      <w:lvlText w:val="%6."/>
      <w:lvlJc w:val="right"/>
      <w:pPr>
        <w:ind w:left="2616" w:hanging="180"/>
      </w:pPr>
    </w:lvl>
    <w:lvl w:ilvl="6" w:tplc="0415000F" w:tentative="1">
      <w:start w:val="1"/>
      <w:numFmt w:val="decimal"/>
      <w:lvlText w:val="%7."/>
      <w:lvlJc w:val="left"/>
      <w:pPr>
        <w:ind w:left="3336" w:hanging="360"/>
      </w:pPr>
    </w:lvl>
    <w:lvl w:ilvl="7" w:tplc="04150019" w:tentative="1">
      <w:start w:val="1"/>
      <w:numFmt w:val="lowerLetter"/>
      <w:lvlText w:val="%8."/>
      <w:lvlJc w:val="left"/>
      <w:pPr>
        <w:ind w:left="4056" w:hanging="360"/>
      </w:pPr>
    </w:lvl>
    <w:lvl w:ilvl="8" w:tplc="0415001B" w:tentative="1">
      <w:start w:val="1"/>
      <w:numFmt w:val="lowerRoman"/>
      <w:lvlText w:val="%9."/>
      <w:lvlJc w:val="right"/>
      <w:pPr>
        <w:ind w:left="4776" w:hanging="180"/>
      </w:pPr>
    </w:lvl>
  </w:abstractNum>
  <w:abstractNum w:abstractNumId="238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0F748A0"/>
    <w:multiLevelType w:val="hybridMultilevel"/>
    <w:tmpl w:val="BB0E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9B83D33"/>
    <w:multiLevelType w:val="hybridMultilevel"/>
    <w:tmpl w:val="1D4898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FEB78FC"/>
    <w:multiLevelType w:val="hybridMultilevel"/>
    <w:tmpl w:val="64826F56"/>
    <w:lvl w:ilvl="0" w:tplc="3788C24C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3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88F770A"/>
    <w:multiLevelType w:val="hybridMultilevel"/>
    <w:tmpl w:val="3418C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6">
    <w:nsid w:val="6C3746D8"/>
    <w:multiLevelType w:val="hybridMultilevel"/>
    <w:tmpl w:val="06261E12"/>
    <w:lvl w:ilvl="0" w:tplc="FFA64EDC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CCE5966"/>
    <w:multiLevelType w:val="hybridMultilevel"/>
    <w:tmpl w:val="E624A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DC0408D"/>
    <w:multiLevelType w:val="hybridMultilevel"/>
    <w:tmpl w:val="22A8CB9A"/>
    <w:lvl w:ilvl="0" w:tplc="A274ECC4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7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3">
    <w:nsid w:val="759A550E"/>
    <w:multiLevelType w:val="hybridMultilevel"/>
    <w:tmpl w:val="695A1EE0"/>
    <w:lvl w:ilvl="0" w:tplc="6388B7C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5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B7A44B2"/>
    <w:multiLevelType w:val="hybridMultilevel"/>
    <w:tmpl w:val="6D442D10"/>
    <w:lvl w:ilvl="0" w:tplc="D6EA4956">
      <w:start w:val="3"/>
      <w:numFmt w:val="bullet"/>
      <w:lvlText w:val=""/>
      <w:lvlJc w:val="left"/>
      <w:pPr>
        <w:ind w:left="1080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D35398C"/>
    <w:multiLevelType w:val="hybridMultilevel"/>
    <w:tmpl w:val="085E6B8C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9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6"/>
  </w:num>
  <w:num w:numId="4">
    <w:abstractNumId w:val="171"/>
  </w:num>
  <w:num w:numId="5">
    <w:abstractNumId w:val="197"/>
  </w:num>
  <w:num w:numId="6">
    <w:abstractNumId w:val="163"/>
  </w:num>
  <w:num w:numId="7">
    <w:abstractNumId w:val="317"/>
  </w:num>
  <w:num w:numId="8">
    <w:abstractNumId w:val="262"/>
  </w:num>
  <w:num w:numId="9">
    <w:abstractNumId w:val="261"/>
  </w:num>
  <w:num w:numId="10">
    <w:abstractNumId w:val="264"/>
  </w:num>
  <w:num w:numId="11">
    <w:abstractNumId w:val="283"/>
  </w:num>
  <w:num w:numId="12">
    <w:abstractNumId w:val="180"/>
  </w:num>
  <w:num w:numId="13">
    <w:abstractNumId w:val="228"/>
  </w:num>
  <w:num w:numId="14">
    <w:abstractNumId w:val="146"/>
  </w:num>
  <w:num w:numId="15">
    <w:abstractNumId w:val="213"/>
  </w:num>
  <w:num w:numId="16">
    <w:abstractNumId w:val="293"/>
  </w:num>
  <w:num w:numId="17">
    <w:abstractNumId w:val="190"/>
  </w:num>
  <w:num w:numId="18">
    <w:abstractNumId w:val="278"/>
  </w:num>
  <w:num w:numId="19">
    <w:abstractNumId w:val="216"/>
  </w:num>
  <w:num w:numId="20">
    <w:abstractNumId w:val="177"/>
  </w:num>
  <w:num w:numId="21">
    <w:abstractNumId w:val="209"/>
  </w:num>
  <w:num w:numId="22">
    <w:abstractNumId w:val="296"/>
  </w:num>
  <w:num w:numId="23">
    <w:abstractNumId w:val="234"/>
  </w:num>
  <w:num w:numId="24">
    <w:abstractNumId w:val="285"/>
  </w:num>
  <w:num w:numId="25">
    <w:abstractNumId w:val="307"/>
  </w:num>
  <w:num w:numId="26">
    <w:abstractNumId w:val="135"/>
  </w:num>
  <w:num w:numId="27">
    <w:abstractNumId w:val="144"/>
  </w:num>
  <w:num w:numId="28">
    <w:abstractNumId w:val="167"/>
  </w:num>
  <w:num w:numId="29">
    <w:abstractNumId w:val="188"/>
  </w:num>
  <w:num w:numId="30">
    <w:abstractNumId w:val="241"/>
  </w:num>
  <w:num w:numId="31">
    <w:abstractNumId w:val="185"/>
  </w:num>
  <w:num w:numId="32">
    <w:abstractNumId w:val="158"/>
  </w:num>
  <w:num w:numId="33">
    <w:abstractNumId w:val="254"/>
  </w:num>
  <w:num w:numId="34">
    <w:abstractNumId w:val="124"/>
  </w:num>
  <w:num w:numId="35">
    <w:abstractNumId w:val="169"/>
  </w:num>
  <w:num w:numId="36">
    <w:abstractNumId w:val="183"/>
  </w:num>
  <w:num w:numId="37">
    <w:abstractNumId w:val="260"/>
  </w:num>
  <w:num w:numId="38">
    <w:abstractNumId w:val="182"/>
  </w:num>
  <w:num w:numId="39">
    <w:abstractNumId w:val="189"/>
  </w:num>
  <w:num w:numId="40">
    <w:abstractNumId w:val="256"/>
  </w:num>
  <w:num w:numId="41">
    <w:abstractNumId w:val="175"/>
  </w:num>
  <w:num w:numId="42">
    <w:abstractNumId w:val="222"/>
  </w:num>
  <w:num w:numId="43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9"/>
  </w:num>
  <w:num w:numId="45">
    <w:abstractNumId w:val="305"/>
  </w:num>
  <w:num w:numId="46">
    <w:abstractNumId w:val="295"/>
  </w:num>
  <w:num w:numId="47">
    <w:abstractNumId w:val="137"/>
  </w:num>
  <w:num w:numId="48">
    <w:abstractNumId w:val="168"/>
  </w:num>
  <w:num w:numId="49">
    <w:abstractNumId w:val="201"/>
  </w:num>
  <w:num w:numId="50">
    <w:abstractNumId w:val="277"/>
  </w:num>
  <w:num w:numId="51">
    <w:abstractNumId w:val="156"/>
  </w:num>
  <w:num w:numId="52">
    <w:abstractNumId w:val="174"/>
  </w:num>
  <w:num w:numId="53">
    <w:abstractNumId w:val="315"/>
  </w:num>
  <w:num w:numId="54">
    <w:abstractNumId w:val="284"/>
  </w:num>
  <w:num w:numId="55">
    <w:abstractNumId w:val="300"/>
  </w:num>
  <w:num w:numId="56">
    <w:abstractNumId w:val="292"/>
  </w:num>
  <w:num w:numId="57">
    <w:abstractNumId w:val="133"/>
  </w:num>
  <w:num w:numId="58">
    <w:abstractNumId w:val="166"/>
  </w:num>
  <w:num w:numId="59">
    <w:abstractNumId w:val="272"/>
  </w:num>
  <w:num w:numId="60">
    <w:abstractNumId w:val="184"/>
  </w:num>
  <w:num w:numId="61">
    <w:abstractNumId w:val="221"/>
  </w:num>
  <w:num w:numId="62">
    <w:abstractNumId w:val="205"/>
  </w:num>
  <w:num w:numId="63">
    <w:abstractNumId w:val="280"/>
  </w:num>
  <w:num w:numId="64">
    <w:abstractNumId w:val="313"/>
  </w:num>
  <w:num w:numId="65">
    <w:abstractNumId w:val="275"/>
  </w:num>
  <w:num w:numId="66">
    <w:abstractNumId w:val="170"/>
  </w:num>
  <w:num w:numId="67">
    <w:abstractNumId w:val="263"/>
  </w:num>
  <w:num w:numId="68">
    <w:abstractNumId w:val="257"/>
  </w:num>
  <w:num w:numId="69">
    <w:abstractNumId w:val="230"/>
  </w:num>
  <w:num w:numId="70">
    <w:abstractNumId w:val="193"/>
  </w:num>
  <w:num w:numId="71">
    <w:abstractNumId w:val="270"/>
  </w:num>
  <w:num w:numId="72">
    <w:abstractNumId w:val="235"/>
  </w:num>
  <w:num w:numId="73">
    <w:abstractNumId w:val="291"/>
  </w:num>
  <w:num w:numId="74">
    <w:abstractNumId w:val="273"/>
  </w:num>
  <w:num w:numId="75">
    <w:abstractNumId w:val="299"/>
  </w:num>
  <w:num w:numId="76">
    <w:abstractNumId w:val="238"/>
  </w:num>
  <w:num w:numId="77">
    <w:abstractNumId w:val="249"/>
  </w:num>
  <w:num w:numId="78">
    <w:abstractNumId w:val="134"/>
  </w:num>
  <w:num w:numId="79">
    <w:abstractNumId w:val="198"/>
  </w:num>
  <w:num w:numId="80">
    <w:abstractNumId w:val="237"/>
  </w:num>
  <w:num w:numId="81">
    <w:abstractNumId w:val="191"/>
  </w:num>
  <w:num w:numId="82">
    <w:abstractNumId w:val="289"/>
  </w:num>
  <w:num w:numId="83">
    <w:abstractNumId w:val="310"/>
  </w:num>
  <w:num w:numId="84">
    <w:abstractNumId w:val="173"/>
  </w:num>
  <w:num w:numId="85">
    <w:abstractNumId w:val="192"/>
  </w:num>
  <w:num w:numId="86">
    <w:abstractNumId w:val="149"/>
  </w:num>
  <w:num w:numId="87">
    <w:abstractNumId w:val="236"/>
  </w:num>
  <w:num w:numId="88">
    <w:abstractNumId w:val="152"/>
  </w:num>
  <w:num w:numId="89">
    <w:abstractNumId w:val="231"/>
  </w:num>
  <w:num w:numId="90">
    <w:abstractNumId w:val="287"/>
  </w:num>
  <w:num w:numId="91">
    <w:abstractNumId w:val="203"/>
  </w:num>
  <w:num w:numId="92">
    <w:abstractNumId w:val="150"/>
  </w:num>
  <w:num w:numId="93">
    <w:abstractNumId w:val="155"/>
  </w:num>
  <w:num w:numId="94">
    <w:abstractNumId w:val="244"/>
  </w:num>
  <w:num w:numId="95">
    <w:abstractNumId w:val="196"/>
  </w:num>
  <w:num w:numId="96">
    <w:abstractNumId w:val="279"/>
  </w:num>
  <w:num w:numId="97">
    <w:abstractNumId w:val="141"/>
  </w:num>
  <w:num w:numId="98">
    <w:abstractNumId w:val="186"/>
  </w:num>
  <w:num w:numId="99">
    <w:abstractNumId w:val="129"/>
  </w:num>
  <w:num w:numId="100">
    <w:abstractNumId w:val="208"/>
  </w:num>
  <w:num w:numId="101">
    <w:abstractNumId w:val="218"/>
  </w:num>
  <w:num w:numId="102">
    <w:abstractNumId w:val="211"/>
  </w:num>
  <w:num w:numId="103">
    <w:abstractNumId w:val="259"/>
  </w:num>
  <w:num w:numId="104">
    <w:abstractNumId w:val="194"/>
  </w:num>
  <w:num w:numId="105">
    <w:abstractNumId w:val="267"/>
  </w:num>
  <w:num w:numId="106">
    <w:abstractNumId w:val="195"/>
  </w:num>
  <w:num w:numId="107">
    <w:abstractNumId w:val="126"/>
  </w:num>
  <w:num w:numId="108">
    <w:abstractNumId w:val="268"/>
  </w:num>
  <w:num w:numId="109">
    <w:abstractNumId w:val="187"/>
  </w:num>
  <w:num w:numId="110">
    <w:abstractNumId w:val="232"/>
  </w:num>
  <w:num w:numId="111">
    <w:abstractNumId w:val="212"/>
  </w:num>
  <w:num w:numId="112">
    <w:abstractNumId w:val="227"/>
  </w:num>
  <w:num w:numId="113">
    <w:abstractNumId w:val="143"/>
  </w:num>
  <w:num w:numId="114">
    <w:abstractNumId w:val="246"/>
  </w:num>
  <w:num w:numId="115">
    <w:abstractNumId w:val="217"/>
  </w:num>
  <w:num w:numId="116">
    <w:abstractNumId w:val="128"/>
  </w:num>
  <w:num w:numId="117">
    <w:abstractNumId w:val="215"/>
  </w:num>
  <w:num w:numId="118">
    <w:abstractNumId w:val="297"/>
  </w:num>
  <w:num w:numId="119">
    <w:abstractNumId w:val="202"/>
  </w:num>
  <w:num w:numId="120">
    <w:abstractNumId w:val="243"/>
  </w:num>
  <w:num w:numId="121">
    <w:abstractNumId w:val="151"/>
  </w:num>
  <w:num w:numId="122">
    <w:abstractNumId w:val="286"/>
  </w:num>
  <w:num w:numId="123">
    <w:abstractNumId w:val="309"/>
  </w:num>
  <w:num w:numId="124">
    <w:abstractNumId w:val="162"/>
  </w:num>
  <w:num w:numId="125">
    <w:abstractNumId w:val="210"/>
  </w:num>
  <w:num w:numId="126">
    <w:abstractNumId w:val="224"/>
  </w:num>
  <w:num w:numId="127">
    <w:abstractNumId w:val="304"/>
  </w:num>
  <w:num w:numId="128">
    <w:abstractNumId w:val="319"/>
  </w:num>
  <w:num w:numId="129">
    <w:abstractNumId w:val="253"/>
  </w:num>
  <w:num w:numId="130">
    <w:abstractNumId w:val="123"/>
  </w:num>
  <w:num w:numId="131">
    <w:abstractNumId w:val="200"/>
  </w:num>
  <w:num w:numId="132">
    <w:abstractNumId w:val="178"/>
  </w:num>
  <w:num w:numId="133">
    <w:abstractNumId w:val="311"/>
  </w:num>
  <w:num w:numId="134">
    <w:abstractNumId w:val="142"/>
  </w:num>
  <w:num w:numId="135">
    <w:abstractNumId w:val="303"/>
  </w:num>
  <w:num w:numId="136">
    <w:abstractNumId w:val="165"/>
  </w:num>
  <w:num w:numId="137">
    <w:abstractNumId w:val="159"/>
  </w:num>
  <w:num w:numId="138">
    <w:abstractNumId w:val="226"/>
  </w:num>
  <w:num w:numId="139">
    <w:abstractNumId w:val="138"/>
  </w:num>
  <w:num w:numId="140">
    <w:abstractNumId w:val="306"/>
  </w:num>
  <w:num w:numId="141">
    <w:abstractNumId w:val="147"/>
  </w:num>
  <w:num w:numId="142">
    <w:abstractNumId w:val="145"/>
  </w:num>
  <w:num w:numId="143">
    <w:abstractNumId w:val="153"/>
  </w:num>
  <w:num w:numId="144">
    <w:abstractNumId w:val="281"/>
  </w:num>
  <w:num w:numId="145">
    <w:abstractNumId w:val="204"/>
  </w:num>
  <w:num w:numId="146">
    <w:abstractNumId w:val="176"/>
  </w:num>
  <w:num w:numId="147">
    <w:abstractNumId w:val="233"/>
  </w:num>
  <w:num w:numId="148">
    <w:abstractNumId w:val="125"/>
  </w:num>
  <w:num w:numId="149">
    <w:abstractNumId w:val="127"/>
  </w:num>
  <w:num w:numId="150">
    <w:abstractNumId w:val="240"/>
  </w:num>
  <w:num w:numId="151">
    <w:abstractNumId w:val="131"/>
  </w:num>
  <w:num w:numId="152">
    <w:abstractNumId w:val="164"/>
  </w:num>
  <w:num w:numId="153">
    <w:abstractNumId w:val="290"/>
  </w:num>
  <w:num w:numId="154">
    <w:abstractNumId w:val="288"/>
  </w:num>
  <w:num w:numId="155">
    <w:abstractNumId w:val="282"/>
  </w:num>
  <w:num w:numId="156">
    <w:abstractNumId w:val="239"/>
  </w:num>
  <w:num w:numId="157">
    <w:abstractNumId w:val="258"/>
  </w:num>
  <w:numIdMacAtCleanup w:val="1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4F51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18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4A0D"/>
    <w:rsid w:val="00055325"/>
    <w:rsid w:val="0005629C"/>
    <w:rsid w:val="0005633D"/>
    <w:rsid w:val="00060810"/>
    <w:rsid w:val="00061B32"/>
    <w:rsid w:val="0006267D"/>
    <w:rsid w:val="0006520B"/>
    <w:rsid w:val="000653AF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A9E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96E4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4CB8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195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328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0279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D17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17DDF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0B5"/>
    <w:rsid w:val="00152578"/>
    <w:rsid w:val="0015292D"/>
    <w:rsid w:val="00152CED"/>
    <w:rsid w:val="00153A4A"/>
    <w:rsid w:val="00156AE4"/>
    <w:rsid w:val="001573B6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5B8B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C8C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745"/>
    <w:rsid w:val="00222C5F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12E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61B"/>
    <w:rsid w:val="00297C5E"/>
    <w:rsid w:val="002A1530"/>
    <w:rsid w:val="002A4066"/>
    <w:rsid w:val="002A4956"/>
    <w:rsid w:val="002A696D"/>
    <w:rsid w:val="002A74FB"/>
    <w:rsid w:val="002B1226"/>
    <w:rsid w:val="002B26D4"/>
    <w:rsid w:val="002B2A08"/>
    <w:rsid w:val="002B6B5B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3E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3EB1"/>
    <w:rsid w:val="0039541D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58FC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4761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1DCE"/>
    <w:rsid w:val="00482433"/>
    <w:rsid w:val="00482643"/>
    <w:rsid w:val="00482871"/>
    <w:rsid w:val="00483504"/>
    <w:rsid w:val="004836A3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0E8"/>
    <w:rsid w:val="004F0802"/>
    <w:rsid w:val="004F0D58"/>
    <w:rsid w:val="004F1150"/>
    <w:rsid w:val="004F247A"/>
    <w:rsid w:val="004F27A6"/>
    <w:rsid w:val="004F338D"/>
    <w:rsid w:val="004F33AE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6FE3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6894"/>
    <w:rsid w:val="00537AA8"/>
    <w:rsid w:val="00537D2F"/>
    <w:rsid w:val="00542740"/>
    <w:rsid w:val="00542E45"/>
    <w:rsid w:val="005441E4"/>
    <w:rsid w:val="00544A6E"/>
    <w:rsid w:val="005457BD"/>
    <w:rsid w:val="00551B2D"/>
    <w:rsid w:val="00554506"/>
    <w:rsid w:val="00555BC0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77985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5681"/>
    <w:rsid w:val="005A635B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600E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2AB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BE9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B7B"/>
    <w:rsid w:val="0064209F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145C"/>
    <w:rsid w:val="00683160"/>
    <w:rsid w:val="00683435"/>
    <w:rsid w:val="006839BD"/>
    <w:rsid w:val="00684796"/>
    <w:rsid w:val="00684C98"/>
    <w:rsid w:val="00684E61"/>
    <w:rsid w:val="00684FD8"/>
    <w:rsid w:val="00685428"/>
    <w:rsid w:val="006857CD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97D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4E6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02B7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165"/>
    <w:rsid w:val="00775210"/>
    <w:rsid w:val="007756CE"/>
    <w:rsid w:val="00775D62"/>
    <w:rsid w:val="00777146"/>
    <w:rsid w:val="0078026C"/>
    <w:rsid w:val="00781A3A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B78B3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B34"/>
    <w:rsid w:val="007F0F74"/>
    <w:rsid w:val="007F0FD1"/>
    <w:rsid w:val="007F20D2"/>
    <w:rsid w:val="007F3824"/>
    <w:rsid w:val="007F4075"/>
    <w:rsid w:val="007F59F9"/>
    <w:rsid w:val="007F5F2E"/>
    <w:rsid w:val="007F61FD"/>
    <w:rsid w:val="007F6CA0"/>
    <w:rsid w:val="007F7B93"/>
    <w:rsid w:val="008000BF"/>
    <w:rsid w:val="0080082B"/>
    <w:rsid w:val="00800BDC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6D4"/>
    <w:rsid w:val="00862CDF"/>
    <w:rsid w:val="00863D0E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0BCD"/>
    <w:rsid w:val="00880D83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2D9"/>
    <w:rsid w:val="008B73DC"/>
    <w:rsid w:val="008B74C9"/>
    <w:rsid w:val="008B7FEC"/>
    <w:rsid w:val="008C083E"/>
    <w:rsid w:val="008C1600"/>
    <w:rsid w:val="008C1F05"/>
    <w:rsid w:val="008C2231"/>
    <w:rsid w:val="008C2B5F"/>
    <w:rsid w:val="008C38FB"/>
    <w:rsid w:val="008C54E7"/>
    <w:rsid w:val="008C69F9"/>
    <w:rsid w:val="008C6A22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6BF5"/>
    <w:rsid w:val="008F76E3"/>
    <w:rsid w:val="00900E76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86B"/>
    <w:rsid w:val="00942BE4"/>
    <w:rsid w:val="00943AAF"/>
    <w:rsid w:val="00945178"/>
    <w:rsid w:val="00945369"/>
    <w:rsid w:val="00945C2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5FD9"/>
    <w:rsid w:val="009862E8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2CCC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112A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9F5A1E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0DEC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B3B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6D9"/>
    <w:rsid w:val="00A54F19"/>
    <w:rsid w:val="00A553FD"/>
    <w:rsid w:val="00A575A5"/>
    <w:rsid w:val="00A57860"/>
    <w:rsid w:val="00A61E8E"/>
    <w:rsid w:val="00A631E3"/>
    <w:rsid w:val="00A639A0"/>
    <w:rsid w:val="00A66346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F26"/>
    <w:rsid w:val="00A93B41"/>
    <w:rsid w:val="00A93C91"/>
    <w:rsid w:val="00A948BE"/>
    <w:rsid w:val="00A95213"/>
    <w:rsid w:val="00A96A9A"/>
    <w:rsid w:val="00A97277"/>
    <w:rsid w:val="00A97A5B"/>
    <w:rsid w:val="00AA0427"/>
    <w:rsid w:val="00AA1FBD"/>
    <w:rsid w:val="00AA2A8D"/>
    <w:rsid w:val="00AA2CA2"/>
    <w:rsid w:val="00AA3509"/>
    <w:rsid w:val="00AA3D75"/>
    <w:rsid w:val="00AA4549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293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3AB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1781D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2623"/>
    <w:rsid w:val="00B4406A"/>
    <w:rsid w:val="00B443B3"/>
    <w:rsid w:val="00B4445B"/>
    <w:rsid w:val="00B44DFC"/>
    <w:rsid w:val="00B45C30"/>
    <w:rsid w:val="00B47D29"/>
    <w:rsid w:val="00B50ACE"/>
    <w:rsid w:val="00B52410"/>
    <w:rsid w:val="00B537B5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2D5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1CE"/>
    <w:rsid w:val="00B86928"/>
    <w:rsid w:val="00B92B7E"/>
    <w:rsid w:val="00B93EF2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105"/>
    <w:rsid w:val="00BC281E"/>
    <w:rsid w:val="00BC3122"/>
    <w:rsid w:val="00BC4ACE"/>
    <w:rsid w:val="00BC4D99"/>
    <w:rsid w:val="00BC553A"/>
    <w:rsid w:val="00BC5DDD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60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176"/>
    <w:rsid w:val="00C47382"/>
    <w:rsid w:val="00C47E08"/>
    <w:rsid w:val="00C5100C"/>
    <w:rsid w:val="00C51C3F"/>
    <w:rsid w:val="00C52B7F"/>
    <w:rsid w:val="00C52C35"/>
    <w:rsid w:val="00C544DB"/>
    <w:rsid w:val="00C54A8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17F"/>
    <w:rsid w:val="00C67674"/>
    <w:rsid w:val="00C712CB"/>
    <w:rsid w:val="00C714B5"/>
    <w:rsid w:val="00C72C8F"/>
    <w:rsid w:val="00C74F73"/>
    <w:rsid w:val="00C77451"/>
    <w:rsid w:val="00C812DE"/>
    <w:rsid w:val="00C81EB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34D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EE0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4603"/>
    <w:rsid w:val="00D266FD"/>
    <w:rsid w:val="00D30602"/>
    <w:rsid w:val="00D319DE"/>
    <w:rsid w:val="00D31FAC"/>
    <w:rsid w:val="00D32B67"/>
    <w:rsid w:val="00D33948"/>
    <w:rsid w:val="00D35355"/>
    <w:rsid w:val="00D35445"/>
    <w:rsid w:val="00D355D8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0CE4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41EB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6B60"/>
    <w:rsid w:val="00E176F2"/>
    <w:rsid w:val="00E203A2"/>
    <w:rsid w:val="00E20600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37E4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2669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1D5F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111"/>
    <w:rsid w:val="00EF12C5"/>
    <w:rsid w:val="00EF136F"/>
    <w:rsid w:val="00EF2FDB"/>
    <w:rsid w:val="00EF31B5"/>
    <w:rsid w:val="00EF32ED"/>
    <w:rsid w:val="00EF34BD"/>
    <w:rsid w:val="00EF3F46"/>
    <w:rsid w:val="00EF4270"/>
    <w:rsid w:val="00EF47D8"/>
    <w:rsid w:val="00EF4C29"/>
    <w:rsid w:val="00EF5F30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5773"/>
    <w:rsid w:val="00F17F98"/>
    <w:rsid w:val="00F20350"/>
    <w:rsid w:val="00F21F39"/>
    <w:rsid w:val="00F2591E"/>
    <w:rsid w:val="00F26298"/>
    <w:rsid w:val="00F26A5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087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22B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752E1-458E-471E-8654-DD2E41A5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1477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10322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Asia</cp:lastModifiedBy>
  <cp:revision>5</cp:revision>
  <cp:lastPrinted>2019-06-28T08:26:00Z</cp:lastPrinted>
  <dcterms:created xsi:type="dcterms:W3CDTF">2019-06-28T08:27:00Z</dcterms:created>
  <dcterms:modified xsi:type="dcterms:W3CDTF">2019-10-14T08:04:00Z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