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D40BF" w:rsidRPr="002A1530" w:rsidRDefault="00E317F1" w:rsidP="00104E73">
      <w:pPr>
        <w:spacing w:line="240" w:lineRule="auto"/>
        <w:ind w:left="4140"/>
        <w:jc w:val="right"/>
        <w:rPr>
          <w:sz w:val="24"/>
          <w:szCs w:val="24"/>
        </w:rPr>
      </w:pPr>
      <w:r>
        <w:rPr>
          <w:rStyle w:val="Domylnaczcionkaakapitu1"/>
          <w:b/>
          <w:sz w:val="24"/>
          <w:szCs w:val="24"/>
        </w:rPr>
        <w:t>Z</w:t>
      </w:r>
      <w:r w:rsidR="00ED40BF" w:rsidRPr="002A1530">
        <w:rPr>
          <w:rStyle w:val="Domylnaczcionkaakapitu1"/>
          <w:b/>
          <w:sz w:val="24"/>
          <w:szCs w:val="24"/>
        </w:rPr>
        <w:t>ałącznik nr 1 do SIWZ</w:t>
      </w:r>
    </w:p>
    <w:p w:rsidR="0084037E" w:rsidRPr="002A1530" w:rsidRDefault="0084037E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ED40BF" w:rsidRPr="002A1530" w:rsidRDefault="00ED40BF" w:rsidP="00104E73">
      <w:pPr>
        <w:spacing w:line="240" w:lineRule="auto"/>
        <w:rPr>
          <w:sz w:val="24"/>
          <w:szCs w:val="24"/>
        </w:rPr>
      </w:pPr>
      <w:r w:rsidRPr="002A1530">
        <w:rPr>
          <w:sz w:val="24"/>
          <w:szCs w:val="24"/>
        </w:rPr>
        <w:t>Pieczęć firmowa Wykonawcy</w:t>
      </w:r>
    </w:p>
    <w:p w:rsidR="001E3E9D" w:rsidRPr="002A1530" w:rsidRDefault="001E3E9D" w:rsidP="00104E73">
      <w:pPr>
        <w:spacing w:line="240" w:lineRule="auto"/>
        <w:rPr>
          <w:rStyle w:val="Domylnaczcionkaakapitu1"/>
          <w:smallCaps/>
          <w:spacing w:val="30"/>
          <w:sz w:val="24"/>
          <w:szCs w:val="24"/>
        </w:rPr>
      </w:pPr>
    </w:p>
    <w:p w:rsidR="00ED40BF" w:rsidRPr="002A1530" w:rsidRDefault="00ED40BF" w:rsidP="00104E73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  <w:r w:rsidRPr="002A1530">
        <w:rPr>
          <w:rStyle w:val="Domylnaczcionkaakapitu1"/>
          <w:rFonts w:ascii="Times New Roman" w:hAnsi="Times New Roman" w:cs="Times New Roman"/>
          <w:smallCaps/>
          <w:spacing w:val="30"/>
          <w:szCs w:val="24"/>
        </w:rPr>
        <w:t>Formularz oferty</w:t>
      </w:r>
    </w:p>
    <w:p w:rsidR="00ED40BF" w:rsidRPr="002A1530" w:rsidRDefault="00ED40BF" w:rsidP="00104E73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 xml:space="preserve">    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>Gmina Sławno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ul. M. Curie - Skłodowskiej 9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76-100 Sławno                                             </w:t>
      </w:r>
    </w:p>
    <w:p w:rsidR="00ED40BF" w:rsidRPr="002A1530" w:rsidRDefault="00ED40BF" w:rsidP="00104E73">
      <w:pPr>
        <w:tabs>
          <w:tab w:val="left" w:pos="-120"/>
          <w:tab w:val="center" w:pos="4265"/>
        </w:tabs>
        <w:spacing w:line="240" w:lineRule="auto"/>
        <w:ind w:left="-180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ab/>
      </w:r>
      <w:r w:rsidRPr="002A1530">
        <w:rPr>
          <w:rStyle w:val="Domylnaczcionkaakapitu1"/>
          <w:i/>
          <w:sz w:val="24"/>
          <w:szCs w:val="24"/>
        </w:rPr>
        <w:tab/>
        <w:t xml:space="preserve">       </w:t>
      </w:r>
    </w:p>
    <w:p w:rsidR="00ED40BF" w:rsidRPr="002A1530" w:rsidRDefault="00ED40BF" w:rsidP="00104E73">
      <w:pPr>
        <w:spacing w:line="240" w:lineRule="auto"/>
        <w:ind w:left="-180"/>
        <w:jc w:val="center"/>
        <w:rPr>
          <w:b/>
          <w:sz w:val="28"/>
          <w:szCs w:val="24"/>
        </w:rPr>
      </w:pPr>
      <w:r w:rsidRPr="002A1530">
        <w:rPr>
          <w:rStyle w:val="Domylnaczcionkaakapitu1"/>
          <w:b/>
          <w:sz w:val="28"/>
          <w:szCs w:val="24"/>
        </w:rPr>
        <w:t>OFERTA</w:t>
      </w:r>
    </w:p>
    <w:p w:rsidR="00ED40BF" w:rsidRPr="002A1530" w:rsidRDefault="00ED40BF" w:rsidP="00104E73">
      <w:pPr>
        <w:spacing w:line="240" w:lineRule="auto"/>
        <w:ind w:left="-180"/>
        <w:rPr>
          <w:b/>
          <w:sz w:val="24"/>
          <w:szCs w:val="24"/>
        </w:rPr>
      </w:pPr>
    </w:p>
    <w:p w:rsidR="00713C6A" w:rsidRPr="001933E4" w:rsidRDefault="00713C6A" w:rsidP="001933E4">
      <w:pPr>
        <w:pStyle w:val="Lista"/>
        <w:spacing w:line="240" w:lineRule="auto"/>
        <w:ind w:left="0" w:firstLine="708"/>
        <w:jc w:val="both"/>
        <w:rPr>
          <w:b/>
          <w:i/>
          <w:iCs/>
          <w:kern w:val="0"/>
          <w:sz w:val="24"/>
          <w:szCs w:val="24"/>
          <w:lang w:eastAsia="pl-PL"/>
        </w:rPr>
      </w:pPr>
      <w:r w:rsidRPr="002A1530">
        <w:rPr>
          <w:rFonts w:cs="Times New Roman"/>
          <w:sz w:val="24"/>
          <w:szCs w:val="24"/>
        </w:rPr>
        <w:t xml:space="preserve">Odpowiadając na ogłoszenie dotyczące przetargu nieograniczonego </w:t>
      </w:r>
      <w:r w:rsidR="008C69F9">
        <w:rPr>
          <w:rFonts w:cs="Times New Roman"/>
          <w:sz w:val="24"/>
          <w:szCs w:val="24"/>
        </w:rPr>
        <w:t>p</w:t>
      </w:r>
      <w:r w:rsidRPr="002A1530">
        <w:rPr>
          <w:rFonts w:cs="Times New Roman"/>
          <w:sz w:val="24"/>
          <w:szCs w:val="24"/>
        </w:rPr>
        <w:t>n</w:t>
      </w:r>
      <w:r w:rsidR="008C69F9">
        <w:rPr>
          <w:rFonts w:cs="Times New Roman"/>
          <w:sz w:val="24"/>
          <w:szCs w:val="24"/>
        </w:rPr>
        <w:t>.</w:t>
      </w:r>
      <w:r w:rsidRPr="002A1530">
        <w:rPr>
          <w:rFonts w:cs="Times New Roman"/>
          <w:sz w:val="24"/>
          <w:szCs w:val="24"/>
        </w:rPr>
        <w:t>:</w:t>
      </w:r>
      <w:r w:rsidRPr="00BD29A7">
        <w:rPr>
          <w:rFonts w:cs="Times New Roman"/>
          <w:sz w:val="24"/>
          <w:szCs w:val="24"/>
        </w:rPr>
        <w:t xml:space="preserve"> </w:t>
      </w:r>
      <w:r w:rsidR="009B0A9C" w:rsidRPr="001933E4">
        <w:rPr>
          <w:b/>
          <w:iCs/>
          <w:kern w:val="0"/>
          <w:sz w:val="24"/>
          <w:szCs w:val="24"/>
          <w:lang w:eastAsia="pl-PL"/>
        </w:rPr>
        <w:t>„</w:t>
      </w:r>
      <w:r w:rsidR="00A23783" w:rsidRPr="00A23783">
        <w:rPr>
          <w:b/>
          <w:iCs/>
          <w:kern w:val="0"/>
          <w:sz w:val="24"/>
          <w:szCs w:val="24"/>
          <w:lang w:eastAsia="pl-PL"/>
        </w:rPr>
        <w:t xml:space="preserve">Budowa dróg </w:t>
      </w:r>
      <w:r w:rsidR="006A773F">
        <w:rPr>
          <w:b/>
          <w:iCs/>
          <w:kern w:val="0"/>
          <w:sz w:val="24"/>
          <w:szCs w:val="24"/>
          <w:lang w:eastAsia="pl-PL"/>
        </w:rPr>
        <w:t>z kostki betonowej</w:t>
      </w:r>
      <w:r w:rsidR="00A23783" w:rsidRPr="00A23783">
        <w:rPr>
          <w:b/>
          <w:iCs/>
          <w:kern w:val="0"/>
          <w:sz w:val="24"/>
          <w:szCs w:val="24"/>
          <w:lang w:eastAsia="pl-PL"/>
        </w:rPr>
        <w:t xml:space="preserve"> w Kwasowie, gmina Sławno</w:t>
      </w:r>
      <w:r w:rsidR="00D03DAB" w:rsidRPr="001933E4">
        <w:rPr>
          <w:b/>
          <w:iCs/>
          <w:kern w:val="0"/>
          <w:sz w:val="24"/>
          <w:szCs w:val="24"/>
          <w:lang w:eastAsia="pl-PL"/>
        </w:rPr>
        <w:t>”</w:t>
      </w:r>
      <w:r w:rsidR="009B0A9C" w:rsidRPr="001933E4">
        <w:rPr>
          <w:iCs/>
          <w:kern w:val="0"/>
          <w:sz w:val="24"/>
          <w:szCs w:val="24"/>
          <w:lang w:eastAsia="pl-PL"/>
        </w:rPr>
        <w:t>,</w:t>
      </w:r>
      <w:r w:rsidR="009B0A9C" w:rsidRPr="00B41002">
        <w:rPr>
          <w:iCs/>
          <w:kern w:val="0"/>
          <w:sz w:val="24"/>
          <w:szCs w:val="24"/>
          <w:lang w:eastAsia="pl-PL"/>
        </w:rPr>
        <w:t xml:space="preserve"> </w:t>
      </w:r>
      <w:r w:rsidRPr="00BD29A7">
        <w:rPr>
          <w:rFonts w:cs="Times New Roman"/>
          <w:sz w:val="24"/>
          <w:szCs w:val="24"/>
        </w:rPr>
        <w:t xml:space="preserve">oferujemy </w:t>
      </w:r>
      <w:r w:rsidRPr="00710153">
        <w:rPr>
          <w:rFonts w:cs="Times New Roman"/>
          <w:sz w:val="24"/>
          <w:szCs w:val="24"/>
        </w:rPr>
        <w:t>wykonanie przedmiotu zamówienia zgodnie z wymog</w:t>
      </w:r>
      <w:r w:rsidRPr="002A1530">
        <w:rPr>
          <w:rFonts w:cs="Times New Roman"/>
          <w:sz w:val="24"/>
          <w:szCs w:val="24"/>
        </w:rPr>
        <w:t>ami zawartymi w Specyfikacji Istotnych Warunków Zamówienia za cenę:</w:t>
      </w:r>
    </w:p>
    <w:p w:rsidR="00640DBA" w:rsidRPr="00B64AC2" w:rsidRDefault="00640DBA" w:rsidP="00246D6D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</w:p>
    <w:p w:rsidR="00A23783" w:rsidRPr="002A1530" w:rsidRDefault="00A23783" w:rsidP="00A2378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</w:t>
      </w:r>
      <w:r w:rsidR="006A773F">
        <w:rPr>
          <w:rFonts w:cs="Times New Roman"/>
          <w:sz w:val="24"/>
          <w:szCs w:val="24"/>
        </w:rPr>
        <w:t xml:space="preserve"> całego zamówienia</w:t>
      </w:r>
      <w:r w:rsidRPr="002A1530">
        <w:rPr>
          <w:rFonts w:cs="Times New Roman"/>
          <w:sz w:val="24"/>
          <w:szCs w:val="24"/>
        </w:rPr>
        <w:t>: …………………………………….….. zł</w:t>
      </w:r>
      <w:r>
        <w:rPr>
          <w:rFonts w:cs="Times New Roman"/>
          <w:sz w:val="24"/>
          <w:szCs w:val="24"/>
        </w:rPr>
        <w:t>,</w:t>
      </w:r>
    </w:p>
    <w:p w:rsidR="00A23783" w:rsidRPr="002A1530" w:rsidRDefault="00A23783" w:rsidP="00A2378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  <w:r>
        <w:rPr>
          <w:rFonts w:cs="Times New Roman"/>
          <w:sz w:val="24"/>
          <w:szCs w:val="24"/>
        </w:rPr>
        <w:t>,</w:t>
      </w:r>
    </w:p>
    <w:p w:rsidR="00A23783" w:rsidRPr="002A1530" w:rsidRDefault="00A23783" w:rsidP="00A23783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 xml:space="preserve">Wartość brutto </w:t>
      </w:r>
      <w:r w:rsidR="006A773F">
        <w:rPr>
          <w:rFonts w:cs="Times New Roman"/>
          <w:b/>
          <w:sz w:val="24"/>
          <w:szCs w:val="24"/>
        </w:rPr>
        <w:t>całego zamówienia</w:t>
      </w:r>
      <w:r w:rsidRPr="002A1530">
        <w:rPr>
          <w:rFonts w:cs="Times New Roman"/>
          <w:b/>
          <w:sz w:val="24"/>
          <w:szCs w:val="24"/>
        </w:rPr>
        <w:t>:………..……………………………... zł</w:t>
      </w:r>
      <w:r>
        <w:rPr>
          <w:rFonts w:cs="Times New Roman"/>
          <w:b/>
          <w:sz w:val="24"/>
          <w:szCs w:val="24"/>
        </w:rPr>
        <w:t>,</w:t>
      </w:r>
    </w:p>
    <w:p w:rsidR="00A23783" w:rsidRDefault="00A23783" w:rsidP="00A23783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………………………………………………………………………………………,</w:t>
      </w:r>
    </w:p>
    <w:p w:rsidR="00A33906" w:rsidRDefault="00A23783" w:rsidP="00A23783">
      <w:pPr>
        <w:pStyle w:val="Lista"/>
        <w:spacing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w tym:</w:t>
      </w:r>
    </w:p>
    <w:p w:rsidR="00A23783" w:rsidRDefault="00A23783" w:rsidP="00A23783">
      <w:pPr>
        <w:pStyle w:val="Lista"/>
        <w:spacing w:line="240" w:lineRule="auto"/>
        <w:ind w:left="708"/>
        <w:jc w:val="both"/>
        <w:rPr>
          <w:rFonts w:cs="Times New Roman"/>
          <w:sz w:val="24"/>
          <w:szCs w:val="24"/>
        </w:rPr>
      </w:pPr>
    </w:p>
    <w:p w:rsidR="00A23783" w:rsidRDefault="00A23783" w:rsidP="00A23783">
      <w:pPr>
        <w:pStyle w:val="Lista"/>
        <w:spacing w:line="240" w:lineRule="auto"/>
        <w:ind w:left="708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Zadanie I</w:t>
      </w:r>
    </w:p>
    <w:p w:rsidR="00A23783" w:rsidRDefault="00713C6A" w:rsidP="00A23783">
      <w:pPr>
        <w:pStyle w:val="Lista"/>
        <w:spacing w:line="240" w:lineRule="auto"/>
        <w:ind w:left="708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</w:t>
      </w:r>
      <w:r w:rsidR="00A23783">
        <w:rPr>
          <w:rFonts w:cs="Times New Roman"/>
          <w:sz w:val="24"/>
          <w:szCs w:val="24"/>
        </w:rPr>
        <w:t>ł,</w:t>
      </w:r>
    </w:p>
    <w:p w:rsidR="00A23783" w:rsidRDefault="00713C6A" w:rsidP="00A23783">
      <w:pPr>
        <w:pStyle w:val="Lista"/>
        <w:spacing w:line="240" w:lineRule="auto"/>
        <w:ind w:left="708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  <w:r w:rsidR="00A23783">
        <w:rPr>
          <w:rFonts w:cs="Times New Roman"/>
          <w:sz w:val="24"/>
          <w:szCs w:val="24"/>
        </w:rPr>
        <w:t>,</w:t>
      </w:r>
    </w:p>
    <w:p w:rsidR="00A23783" w:rsidRDefault="00713C6A" w:rsidP="00A23783">
      <w:pPr>
        <w:pStyle w:val="Lista"/>
        <w:spacing w:line="240" w:lineRule="auto"/>
        <w:ind w:left="708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  <w:r w:rsidR="00A23783">
        <w:rPr>
          <w:rFonts w:cs="Times New Roman"/>
          <w:b/>
          <w:sz w:val="24"/>
          <w:szCs w:val="24"/>
        </w:rPr>
        <w:t>,</w:t>
      </w:r>
    </w:p>
    <w:p w:rsidR="00A23783" w:rsidRDefault="0035461D" w:rsidP="00A23783">
      <w:pPr>
        <w:pStyle w:val="Lista"/>
        <w:spacing w:line="240" w:lineRule="auto"/>
        <w:ind w:left="708"/>
        <w:jc w:val="both"/>
        <w:rPr>
          <w:rFonts w:cs="Times New Roman"/>
          <w:sz w:val="24"/>
          <w:szCs w:val="24"/>
        </w:rPr>
      </w:pPr>
      <w:r>
        <w:rPr>
          <w:bCs/>
          <w:sz w:val="24"/>
          <w:szCs w:val="24"/>
        </w:rPr>
        <w:t>Słownie: ………………</w:t>
      </w:r>
      <w:r w:rsidR="002A1530">
        <w:rPr>
          <w:bCs/>
          <w:sz w:val="24"/>
          <w:szCs w:val="24"/>
        </w:rPr>
        <w:t>………………………………………………………………</w:t>
      </w:r>
      <w:r w:rsidR="00A23783">
        <w:rPr>
          <w:bCs/>
          <w:sz w:val="24"/>
          <w:szCs w:val="24"/>
        </w:rPr>
        <w:t>…..,</w:t>
      </w:r>
    </w:p>
    <w:p w:rsidR="00A23783" w:rsidRDefault="00A23783" w:rsidP="00A23783">
      <w:pPr>
        <w:pStyle w:val="Lista"/>
        <w:spacing w:line="240" w:lineRule="auto"/>
        <w:ind w:left="708"/>
        <w:jc w:val="both"/>
        <w:rPr>
          <w:rFonts w:cs="Times New Roman"/>
          <w:sz w:val="24"/>
          <w:szCs w:val="24"/>
        </w:rPr>
      </w:pPr>
    </w:p>
    <w:p w:rsidR="00A23783" w:rsidRDefault="00A33906" w:rsidP="00A23783">
      <w:pPr>
        <w:pStyle w:val="Lista"/>
        <w:spacing w:line="240" w:lineRule="auto"/>
        <w:ind w:left="708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Zadanie II</w:t>
      </w:r>
      <w:r w:rsidR="00E159EC">
        <w:rPr>
          <w:rFonts w:cs="Times New Roman"/>
          <w:sz w:val="24"/>
          <w:szCs w:val="24"/>
        </w:rPr>
        <w:t xml:space="preserve"> </w:t>
      </w:r>
      <w:r w:rsidR="00E159EC" w:rsidRPr="00E159EC">
        <w:rPr>
          <w:rFonts w:cs="Times New Roman"/>
          <w:sz w:val="24"/>
          <w:szCs w:val="24"/>
        </w:rPr>
        <w:t xml:space="preserve"> </w:t>
      </w:r>
    </w:p>
    <w:p w:rsidR="00A23783" w:rsidRDefault="005439E9" w:rsidP="00A23783">
      <w:pPr>
        <w:pStyle w:val="Lista"/>
        <w:spacing w:line="240" w:lineRule="auto"/>
        <w:ind w:left="708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  <w:r w:rsidR="00A23783">
        <w:rPr>
          <w:rFonts w:cs="Times New Roman"/>
          <w:sz w:val="24"/>
          <w:szCs w:val="24"/>
        </w:rPr>
        <w:t>,</w:t>
      </w:r>
    </w:p>
    <w:p w:rsidR="00A23783" w:rsidRDefault="005439E9" w:rsidP="00A23783">
      <w:pPr>
        <w:pStyle w:val="Lista"/>
        <w:spacing w:line="240" w:lineRule="auto"/>
        <w:ind w:left="708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  <w:r w:rsidR="00A23783">
        <w:rPr>
          <w:rFonts w:cs="Times New Roman"/>
          <w:sz w:val="24"/>
          <w:szCs w:val="24"/>
        </w:rPr>
        <w:t>,</w:t>
      </w:r>
    </w:p>
    <w:p w:rsidR="00A23783" w:rsidRDefault="005439E9" w:rsidP="00A23783">
      <w:pPr>
        <w:pStyle w:val="Lista"/>
        <w:spacing w:line="240" w:lineRule="auto"/>
        <w:ind w:left="708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</w:t>
      </w:r>
      <w:r w:rsidR="00A23783">
        <w:rPr>
          <w:rFonts w:cs="Times New Roman"/>
          <w:b/>
          <w:sz w:val="24"/>
          <w:szCs w:val="24"/>
        </w:rPr>
        <w:t>ł,</w:t>
      </w:r>
    </w:p>
    <w:p w:rsidR="005439E9" w:rsidRPr="00A23783" w:rsidRDefault="0035461D" w:rsidP="00A23783">
      <w:pPr>
        <w:pStyle w:val="Lista"/>
        <w:spacing w:line="240" w:lineRule="auto"/>
        <w:ind w:left="708"/>
        <w:jc w:val="both"/>
        <w:rPr>
          <w:rFonts w:cs="Times New Roman"/>
          <w:sz w:val="24"/>
          <w:szCs w:val="24"/>
        </w:rPr>
      </w:pPr>
      <w:r>
        <w:rPr>
          <w:bCs/>
          <w:sz w:val="24"/>
          <w:szCs w:val="24"/>
        </w:rPr>
        <w:t>Słownie: ……………………</w:t>
      </w:r>
      <w:r w:rsidR="005439E9">
        <w:rPr>
          <w:bCs/>
          <w:sz w:val="24"/>
          <w:szCs w:val="24"/>
        </w:rPr>
        <w:t>…………………………………………………………</w:t>
      </w:r>
      <w:r w:rsidR="00A23783">
        <w:rPr>
          <w:bCs/>
          <w:sz w:val="24"/>
          <w:szCs w:val="24"/>
        </w:rPr>
        <w:t>……</w:t>
      </w:r>
    </w:p>
    <w:p w:rsidR="00E82AB5" w:rsidRDefault="00E82AB5" w:rsidP="00E82AB5">
      <w:pPr>
        <w:spacing w:line="240" w:lineRule="auto"/>
        <w:ind w:left="181" w:hanging="181"/>
        <w:jc w:val="both"/>
        <w:rPr>
          <w:rStyle w:val="Domylnaczcionkaakapitu1"/>
          <w:b/>
          <w:bCs/>
          <w:i/>
          <w:sz w:val="24"/>
          <w:szCs w:val="24"/>
        </w:rPr>
      </w:pPr>
    </w:p>
    <w:p w:rsidR="00E82AB5" w:rsidRPr="00EE25CF" w:rsidRDefault="00E82AB5" w:rsidP="00E82AB5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2A1530">
        <w:rPr>
          <w:rStyle w:val="Domylnaczcionkaakapitu1"/>
          <w:b/>
          <w:bCs/>
          <w:i/>
          <w:sz w:val="24"/>
          <w:szCs w:val="24"/>
        </w:rPr>
        <w:t xml:space="preserve">*Cena oferty brutto </w:t>
      </w:r>
      <w:r w:rsidRPr="002A1530">
        <w:rPr>
          <w:rStyle w:val="Domylnaczcionkaakapitu1"/>
          <w:b/>
          <w:i/>
          <w:sz w:val="24"/>
          <w:szCs w:val="24"/>
        </w:rPr>
        <w:t>jest ceną ostateczną obejmującą wszystkie koszty i składniki związane z </w:t>
      </w:r>
      <w:r w:rsidRPr="00EE25CF">
        <w:rPr>
          <w:rStyle w:val="Domylnaczcionkaakapitu1"/>
          <w:b/>
          <w:i/>
          <w:sz w:val="24"/>
          <w:szCs w:val="24"/>
        </w:rPr>
        <w:t>realizacją zamówienia w tym podatek VAT.</w:t>
      </w:r>
    </w:p>
    <w:p w:rsidR="00E82AB5" w:rsidRDefault="00E82AB5" w:rsidP="00E82AB5">
      <w:pPr>
        <w:spacing w:line="240" w:lineRule="auto"/>
        <w:jc w:val="both"/>
        <w:rPr>
          <w:bCs/>
          <w:sz w:val="24"/>
          <w:szCs w:val="24"/>
        </w:rPr>
      </w:pPr>
    </w:p>
    <w:p w:rsidR="00E82AB5" w:rsidRPr="00EE25CF" w:rsidRDefault="00E82AB5" w:rsidP="00E82AB5">
      <w:pPr>
        <w:spacing w:line="240" w:lineRule="auto"/>
        <w:jc w:val="both"/>
        <w:rPr>
          <w:bCs/>
          <w:sz w:val="24"/>
          <w:szCs w:val="24"/>
        </w:rPr>
      </w:pPr>
      <w:r w:rsidRPr="00EE25CF">
        <w:rPr>
          <w:bCs/>
          <w:sz w:val="24"/>
          <w:szCs w:val="24"/>
        </w:rPr>
        <w:t>Okres obowiązywania gwarancji ………………... miesięcy (nie krótszy niż 36 miesięcy              i nie dłuższy niż 60 miesięcy).</w:t>
      </w:r>
    </w:p>
    <w:p w:rsidR="00E82AB5" w:rsidRDefault="00E82AB5" w:rsidP="00E82AB5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E159EC" w:rsidRPr="00D207C6" w:rsidRDefault="00E159EC" w:rsidP="00E159EC">
      <w:pPr>
        <w:spacing w:line="240" w:lineRule="auto"/>
        <w:jc w:val="both"/>
        <w:rPr>
          <w:rStyle w:val="Domylnaczcionkaakapitu1"/>
          <w:sz w:val="24"/>
          <w:szCs w:val="24"/>
        </w:rPr>
      </w:pPr>
      <w:r>
        <w:rPr>
          <w:rStyle w:val="Domylnaczcionkaakapitu1"/>
          <w:sz w:val="24"/>
          <w:szCs w:val="24"/>
        </w:rPr>
        <w:t>Wysokość kary umownej</w:t>
      </w:r>
      <w:r w:rsidRPr="00D207C6">
        <w:rPr>
          <w:rStyle w:val="Domylnaczcionkaakapitu1"/>
          <w:sz w:val="24"/>
          <w:szCs w:val="24"/>
        </w:rPr>
        <w:t xml:space="preserve">: ………………………. </w:t>
      </w:r>
      <w:r w:rsidR="006A773F">
        <w:rPr>
          <w:rStyle w:val="Domylnaczcionkaakapitu1"/>
          <w:sz w:val="24"/>
          <w:szCs w:val="24"/>
        </w:rPr>
        <w:t>%</w:t>
      </w:r>
      <w:r w:rsidRPr="00D207C6">
        <w:rPr>
          <w:rStyle w:val="Domylnaczcionkaakapitu1"/>
          <w:sz w:val="24"/>
          <w:szCs w:val="24"/>
        </w:rPr>
        <w:t xml:space="preserve"> (nie </w:t>
      </w:r>
      <w:r>
        <w:rPr>
          <w:rStyle w:val="Domylnaczcionkaakapitu1"/>
          <w:sz w:val="24"/>
          <w:szCs w:val="24"/>
        </w:rPr>
        <w:t>niższy</w:t>
      </w:r>
      <w:r w:rsidRPr="00D207C6">
        <w:rPr>
          <w:rStyle w:val="Domylnaczcionkaakapitu1"/>
          <w:sz w:val="24"/>
          <w:szCs w:val="24"/>
        </w:rPr>
        <w:t xml:space="preserve"> niż </w:t>
      </w:r>
      <w:r>
        <w:rPr>
          <w:rStyle w:val="Domylnaczcionkaakapitu1"/>
          <w:sz w:val="24"/>
          <w:szCs w:val="24"/>
        </w:rPr>
        <w:t>0,1%</w:t>
      </w:r>
      <w:r w:rsidRPr="00D207C6">
        <w:rPr>
          <w:rStyle w:val="Domylnaczcionkaakapitu1"/>
          <w:sz w:val="24"/>
          <w:szCs w:val="24"/>
        </w:rPr>
        <w:t xml:space="preserve"> dni i nie </w:t>
      </w:r>
      <w:r>
        <w:rPr>
          <w:rStyle w:val="Domylnaczcionkaakapitu1"/>
          <w:sz w:val="24"/>
          <w:szCs w:val="24"/>
        </w:rPr>
        <w:t xml:space="preserve">wyższy </w:t>
      </w:r>
      <w:r w:rsidRPr="00D207C6">
        <w:rPr>
          <w:rStyle w:val="Domylnaczcionkaakapitu1"/>
          <w:sz w:val="24"/>
          <w:szCs w:val="24"/>
        </w:rPr>
        <w:t xml:space="preserve">niż </w:t>
      </w:r>
      <w:r>
        <w:rPr>
          <w:rStyle w:val="Domylnaczcionkaakapitu1"/>
          <w:sz w:val="24"/>
          <w:szCs w:val="24"/>
        </w:rPr>
        <w:t>0,4%</w:t>
      </w:r>
      <w:r w:rsidRPr="00D207C6">
        <w:rPr>
          <w:rStyle w:val="Domylnaczcionkaakapitu1"/>
          <w:sz w:val="24"/>
          <w:szCs w:val="24"/>
        </w:rPr>
        <w:t>)</w:t>
      </w:r>
      <w:r>
        <w:rPr>
          <w:rStyle w:val="Domylnaczcionkaakapitu1"/>
          <w:sz w:val="24"/>
          <w:szCs w:val="24"/>
        </w:rPr>
        <w:t>.</w:t>
      </w:r>
    </w:p>
    <w:p w:rsidR="00A31E26" w:rsidRDefault="00A31E26" w:rsidP="00A37B1D">
      <w:pPr>
        <w:spacing w:line="240" w:lineRule="auto"/>
        <w:jc w:val="both"/>
        <w:rPr>
          <w:rStyle w:val="Domylnaczcionkaakapitu1"/>
          <w:sz w:val="24"/>
          <w:szCs w:val="24"/>
        </w:rPr>
      </w:pPr>
    </w:p>
    <w:p w:rsidR="00640DBA" w:rsidRDefault="00640DBA" w:rsidP="00A37B1D">
      <w:pPr>
        <w:spacing w:line="240" w:lineRule="auto"/>
        <w:jc w:val="both"/>
        <w:rPr>
          <w:rStyle w:val="Domylnaczcionkaakapitu1"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lastRenderedPageBreak/>
        <w:t>Nazwa i adres podmiotu składającego ofertę: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NIP .......................................................   REGON 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Adres, na który Zamawiający powinien przesyłać ewentualną korespondencję:</w:t>
      </w:r>
    </w:p>
    <w:p w:rsidR="00CA297D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</w:rPr>
        <w:t>Osoba wyznaczona do kontaktów z Zamawiającym: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telefonu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 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faksu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bCs/>
          <w:sz w:val="24"/>
          <w:szCs w:val="24"/>
          <w:lang w:val="de-DE"/>
        </w:rPr>
        <w:t>e-</w:t>
      </w:r>
      <w:proofErr w:type="spellStart"/>
      <w:r w:rsidRPr="002A1530">
        <w:rPr>
          <w:rStyle w:val="Domylnaczcionkaakapitu1"/>
          <w:b/>
          <w:bCs/>
          <w:sz w:val="24"/>
          <w:szCs w:val="24"/>
          <w:lang w:val="de-DE"/>
        </w:rPr>
        <w:t>mail</w:t>
      </w:r>
      <w:proofErr w:type="spellEnd"/>
      <w:r w:rsidRPr="002A1530">
        <w:rPr>
          <w:rStyle w:val="Domylnaczcionkaakapitu1"/>
          <w:b/>
          <w:bCs/>
          <w:sz w:val="24"/>
          <w:szCs w:val="24"/>
          <w:lang w:val="de-DE"/>
        </w:rPr>
        <w:t xml:space="preserve"> ..................................................................................................................................</w:t>
      </w:r>
      <w:r w:rsidR="001E3E9D" w:rsidRPr="002A1530">
        <w:rPr>
          <w:rStyle w:val="Domylnaczcionkaakapitu1"/>
          <w:b/>
          <w:bCs/>
          <w:sz w:val="24"/>
          <w:szCs w:val="24"/>
          <w:lang w:val="de-DE"/>
        </w:rPr>
        <w:t>........</w:t>
      </w:r>
    </w:p>
    <w:p w:rsidR="00011EEE" w:rsidRDefault="00011EEE" w:rsidP="00011EEE">
      <w:pPr>
        <w:pStyle w:val="Lista"/>
        <w:suppressAutoHyphens w:val="0"/>
        <w:spacing w:line="240" w:lineRule="auto"/>
        <w:ind w:left="357" w:firstLine="0"/>
        <w:jc w:val="both"/>
        <w:textAlignment w:val="auto"/>
        <w:rPr>
          <w:rFonts w:cs="Times New Roman"/>
          <w:sz w:val="24"/>
          <w:szCs w:val="24"/>
        </w:rPr>
      </w:pPr>
    </w:p>
    <w:p w:rsidR="001D003C" w:rsidRPr="001D003C" w:rsidRDefault="00B01B99" w:rsidP="001D003C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Kwota przedstawiona w ofercie została określona na podstawie projektu budowlanego</w:t>
      </w:r>
      <w:r w:rsidR="001D003C">
        <w:rPr>
          <w:rFonts w:cs="Times New Roman"/>
          <w:sz w:val="24"/>
          <w:szCs w:val="24"/>
        </w:rPr>
        <w:t>,</w:t>
      </w:r>
      <w:r w:rsidR="001D003C" w:rsidRPr="001D003C">
        <w:rPr>
          <w:rFonts w:cs="Times New Roman"/>
          <w:sz w:val="24"/>
          <w:szCs w:val="24"/>
        </w:rPr>
        <w:t xml:space="preserve"> </w:t>
      </w:r>
      <w:r w:rsidR="001D003C">
        <w:rPr>
          <w:rFonts w:cs="Times New Roman"/>
          <w:sz w:val="24"/>
          <w:szCs w:val="24"/>
        </w:rPr>
        <w:t>treści SIWZ oraz dokumentów załączonych do SIWZ</w:t>
      </w:r>
      <w:r w:rsidRPr="002A1530">
        <w:rPr>
          <w:rFonts w:cs="Times New Roman"/>
          <w:sz w:val="24"/>
          <w:szCs w:val="24"/>
        </w:rPr>
        <w:t xml:space="preserve"> i zawiera wszystkie koszty związane z realizacją zamówienia.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Oświadczamy, że: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851" w:hanging="425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zapoznaliśmy się z warunkami podanymi przez Zamawiającego w SIWZ i nie wnosimy do nich żadnych zastrzeżeń,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uzyskaliśmy wszelkie niezbędne informacje do przygotowania oferty i wykonania zamówienia.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akceptujemy istotne postanowienia umowy oraz termin realizacji przedmiotu zamówienia podany przez Zamawiającego,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uważamy się za związanych niniejszą ofertą przez 30 dni od dnia upływu terminu składania ofert.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W przypadku udzielenia nam zamówienia zobowiązujemy się do zawarcia umowy </w:t>
      </w:r>
      <w:r w:rsidRPr="002A1530">
        <w:rPr>
          <w:rFonts w:cs="Times New Roman"/>
          <w:sz w:val="24"/>
          <w:szCs w:val="24"/>
        </w:rPr>
        <w:br/>
        <w:t>w miejscu i terminie wskazanym przez Zamawiającego.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Oferta została złożona na …………………….. stronach.</w:t>
      </w:r>
    </w:p>
    <w:p w:rsidR="00B01B99" w:rsidRPr="00BE11E5" w:rsidRDefault="00BA0DDC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Do oferty dołączono</w:t>
      </w:r>
      <w:r w:rsidR="00B01B99" w:rsidRPr="00BE11E5">
        <w:rPr>
          <w:rFonts w:cs="Times New Roman"/>
          <w:sz w:val="24"/>
          <w:szCs w:val="24"/>
        </w:rPr>
        <w:t>:</w:t>
      </w:r>
    </w:p>
    <w:p w:rsidR="00232F4D" w:rsidRDefault="00BE11E5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Kosztorys ofertowy</w:t>
      </w:r>
      <w:r w:rsidR="0049091B">
        <w:rPr>
          <w:rStyle w:val="Domylnaczcionkaakapitu1"/>
          <w:bCs/>
          <w:sz w:val="24"/>
          <w:szCs w:val="24"/>
        </w:rPr>
        <w:t xml:space="preserve"> sporządzony metodą </w:t>
      </w:r>
      <w:r w:rsidR="00C75B51">
        <w:rPr>
          <w:rStyle w:val="Domylnaczcionkaakapitu1"/>
          <w:bCs/>
          <w:sz w:val="24"/>
          <w:szCs w:val="24"/>
        </w:rPr>
        <w:t>szczegółow</w:t>
      </w:r>
      <w:r w:rsidR="0049091B">
        <w:rPr>
          <w:rStyle w:val="Domylnaczcionkaakapitu1"/>
          <w:bCs/>
          <w:sz w:val="24"/>
          <w:szCs w:val="24"/>
        </w:rPr>
        <w:t>ą</w:t>
      </w:r>
      <w:r>
        <w:rPr>
          <w:rStyle w:val="Domylnaczcionkaakapitu1"/>
          <w:bCs/>
          <w:sz w:val="24"/>
          <w:szCs w:val="24"/>
        </w:rPr>
        <w:t>.</w:t>
      </w:r>
    </w:p>
    <w:p w:rsidR="00ED40BF" w:rsidRPr="00232F4D" w:rsidRDefault="0089435E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>
        <w:rPr>
          <w:rStyle w:val="Domylnaczcionkaakapitu1"/>
          <w:bCs/>
          <w:sz w:val="24"/>
          <w:szCs w:val="24"/>
        </w:rPr>
        <w:t>O</w:t>
      </w:r>
      <w:r w:rsidR="00232F4D" w:rsidRPr="00232F4D">
        <w:rPr>
          <w:rStyle w:val="Domylnaczcionkaakapitu1"/>
          <w:bCs/>
          <w:sz w:val="24"/>
          <w:szCs w:val="24"/>
        </w:rPr>
        <w:t>świadczenie</w:t>
      </w:r>
      <w:r w:rsidR="00232F4D" w:rsidRPr="00232F4D">
        <w:rPr>
          <w:sz w:val="24"/>
          <w:szCs w:val="24"/>
        </w:rPr>
        <w:t xml:space="preserve"> wypełnienia obowiązków informacyjnych przewidzianych w art. 13 lub art. 14 RODO 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2A1530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B01B99" w:rsidRPr="002A1530" w:rsidRDefault="00B01B99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  <w:r w:rsidR="00FC733B" w:rsidRPr="002A1530">
        <w:rPr>
          <w:rStyle w:val="Domylnaczcionkaakapitu1"/>
          <w:bCs/>
          <w:sz w:val="24"/>
          <w:szCs w:val="24"/>
        </w:rPr>
        <w:t xml:space="preserve"> 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760C70" w:rsidRDefault="00760C70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70C59" w:rsidRDefault="00E70C59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5A571F" w:rsidRPr="002A1530" w:rsidRDefault="005A571F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Pr="002A1530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i/>
          <w:sz w:val="24"/>
          <w:szCs w:val="24"/>
        </w:rPr>
      </w:pPr>
      <w:r w:rsidRPr="002A1530">
        <w:rPr>
          <w:rStyle w:val="Domylnaczcionkaakapitu1"/>
          <w:sz w:val="24"/>
          <w:szCs w:val="24"/>
        </w:rPr>
        <w:t>..............................., dn. .........</w:t>
      </w:r>
      <w:r w:rsidR="00F91A04">
        <w:rPr>
          <w:rStyle w:val="Domylnaczcionkaakapitu1"/>
          <w:sz w:val="24"/>
          <w:szCs w:val="24"/>
        </w:rPr>
        <w:t>................</w:t>
      </w:r>
      <w:r w:rsidR="00F91A04">
        <w:rPr>
          <w:rStyle w:val="Domylnaczcionkaakapitu1"/>
          <w:sz w:val="24"/>
          <w:szCs w:val="24"/>
        </w:rPr>
        <w:tab/>
        <w:t xml:space="preserve">            </w:t>
      </w:r>
      <w:r w:rsidRPr="002A1530">
        <w:rPr>
          <w:rStyle w:val="Domylnaczcionkaakapitu1"/>
          <w:sz w:val="24"/>
          <w:szCs w:val="24"/>
        </w:rPr>
        <w:t>...............................................................</w:t>
      </w:r>
    </w:p>
    <w:p w:rsidR="00F91A04" w:rsidRPr="00742D87" w:rsidRDefault="00F91A04" w:rsidP="00F91A04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742D87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081CFD" w:rsidRDefault="00081CFD" w:rsidP="009361D0">
      <w:pPr>
        <w:spacing w:line="240" w:lineRule="auto"/>
        <w:ind w:left="5400" w:right="70"/>
        <w:jc w:val="center"/>
        <w:rPr>
          <w:b/>
          <w:sz w:val="24"/>
          <w:szCs w:val="24"/>
        </w:rPr>
        <w:sectPr w:rsidR="00081CFD" w:rsidSect="001E439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2237" w:right="1418" w:bottom="1418" w:left="1418" w:header="709" w:footer="709" w:gutter="0"/>
          <w:cols w:space="708"/>
          <w:docGrid w:linePitch="360"/>
        </w:sectPr>
      </w:pPr>
    </w:p>
    <w:p w:rsidR="00FC733B" w:rsidRPr="008C083E" w:rsidRDefault="00FC733B" w:rsidP="008C083E">
      <w:pPr>
        <w:spacing w:line="240" w:lineRule="auto"/>
        <w:jc w:val="right"/>
        <w:rPr>
          <w:b/>
          <w:sz w:val="24"/>
          <w:szCs w:val="24"/>
        </w:rPr>
      </w:pPr>
      <w:r w:rsidRPr="00B85149">
        <w:rPr>
          <w:b/>
          <w:sz w:val="24"/>
          <w:szCs w:val="24"/>
        </w:rPr>
        <w:lastRenderedPageBreak/>
        <w:t xml:space="preserve">Załącznik nr </w:t>
      </w:r>
      <w:r w:rsidR="002B6CF3">
        <w:rPr>
          <w:b/>
          <w:sz w:val="24"/>
          <w:szCs w:val="24"/>
        </w:rPr>
        <w:t>2</w:t>
      </w:r>
      <w:r w:rsidRPr="00B85149">
        <w:rPr>
          <w:b/>
          <w:sz w:val="24"/>
          <w:szCs w:val="24"/>
        </w:rPr>
        <w:t xml:space="preserve"> do SIWZ</w:t>
      </w:r>
    </w:p>
    <w:p w:rsidR="00244D0B" w:rsidRDefault="00244D0B" w:rsidP="00244D0B">
      <w:pPr>
        <w:pStyle w:val="Stopka"/>
        <w:tabs>
          <w:tab w:val="clear" w:pos="4536"/>
          <w:tab w:val="clear" w:pos="9072"/>
        </w:tabs>
        <w:rPr>
          <w:b/>
          <w:smallCaps/>
          <w:spacing w:val="32"/>
          <w:sz w:val="28"/>
          <w:szCs w:val="28"/>
        </w:rPr>
      </w:pPr>
    </w:p>
    <w:p w:rsidR="00244D0B" w:rsidRPr="0085182F" w:rsidRDefault="00244D0B" w:rsidP="00244D0B">
      <w:pPr>
        <w:pStyle w:val="Stopka"/>
        <w:tabs>
          <w:tab w:val="clear" w:pos="4536"/>
          <w:tab w:val="clear" w:pos="9072"/>
        </w:tabs>
        <w:jc w:val="center"/>
        <w:rPr>
          <w:b/>
          <w:smallCaps/>
          <w:spacing w:val="32"/>
          <w:sz w:val="28"/>
          <w:szCs w:val="28"/>
        </w:rPr>
      </w:pPr>
      <w:r w:rsidRPr="0085182F">
        <w:rPr>
          <w:b/>
          <w:smallCaps/>
          <w:spacing w:val="32"/>
          <w:sz w:val="28"/>
          <w:szCs w:val="28"/>
        </w:rPr>
        <w:t xml:space="preserve">Wykaz wykonanych </w:t>
      </w:r>
      <w:r>
        <w:rPr>
          <w:b/>
          <w:smallCaps/>
          <w:spacing w:val="32"/>
          <w:sz w:val="28"/>
          <w:szCs w:val="28"/>
        </w:rPr>
        <w:t>robót budowlanych</w:t>
      </w:r>
    </w:p>
    <w:p w:rsidR="00244D0B" w:rsidRDefault="00244D0B" w:rsidP="00244D0B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:rsidR="00244D0B" w:rsidRPr="00FD0AF4" w:rsidRDefault="00244D0B" w:rsidP="00244D0B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  <w:r w:rsidRPr="00CB6F7E"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244D0B" w:rsidRPr="00CB6F7E" w:rsidRDefault="00244D0B" w:rsidP="00244D0B">
      <w:pPr>
        <w:jc w:val="both"/>
        <w:rPr>
          <w:sz w:val="24"/>
          <w:szCs w:val="24"/>
        </w:rPr>
      </w:pPr>
    </w:p>
    <w:p w:rsidR="00244D0B" w:rsidRPr="00CB6F7E" w:rsidRDefault="00244D0B" w:rsidP="00244D0B">
      <w:pPr>
        <w:jc w:val="both"/>
        <w:rPr>
          <w:sz w:val="24"/>
          <w:szCs w:val="24"/>
        </w:rPr>
      </w:pPr>
      <w:r w:rsidRPr="00CB6F7E">
        <w:rPr>
          <w:sz w:val="24"/>
          <w:szCs w:val="24"/>
        </w:rPr>
        <w:t>Adres  Wykonawcy …..................................................................................</w:t>
      </w:r>
      <w:r>
        <w:rPr>
          <w:sz w:val="24"/>
          <w:szCs w:val="24"/>
        </w:rPr>
        <w:t>...............................</w:t>
      </w:r>
    </w:p>
    <w:p w:rsidR="00244D0B" w:rsidRPr="00CB6F7E" w:rsidRDefault="00244D0B" w:rsidP="00244D0B">
      <w:pPr>
        <w:jc w:val="both"/>
        <w:rPr>
          <w:sz w:val="24"/>
          <w:szCs w:val="24"/>
        </w:rPr>
      </w:pPr>
    </w:p>
    <w:p w:rsidR="00244D0B" w:rsidRPr="001920FB" w:rsidRDefault="00244D0B" w:rsidP="00244D0B">
      <w:pPr>
        <w:jc w:val="both"/>
        <w:rPr>
          <w:sz w:val="24"/>
          <w:szCs w:val="24"/>
        </w:rPr>
      </w:pPr>
      <w:r w:rsidRPr="001920FB">
        <w:rPr>
          <w:sz w:val="24"/>
          <w:szCs w:val="24"/>
        </w:rPr>
        <w:t>Numer telefonu   ...........</w:t>
      </w:r>
      <w:r>
        <w:rPr>
          <w:sz w:val="24"/>
          <w:szCs w:val="24"/>
        </w:rPr>
        <w:t>..................................</w:t>
      </w:r>
      <w:r w:rsidRPr="001920FB">
        <w:rPr>
          <w:sz w:val="24"/>
          <w:szCs w:val="24"/>
        </w:rPr>
        <w:t xml:space="preserve"> Numer </w:t>
      </w:r>
      <w:proofErr w:type="spellStart"/>
      <w:r w:rsidRPr="001920FB">
        <w:rPr>
          <w:sz w:val="24"/>
          <w:szCs w:val="24"/>
        </w:rPr>
        <w:t>fax</w:t>
      </w:r>
      <w:proofErr w:type="spellEnd"/>
      <w:r w:rsidRPr="001920FB">
        <w:rPr>
          <w:sz w:val="24"/>
          <w:szCs w:val="24"/>
        </w:rPr>
        <w:t xml:space="preserve"> .................................</w:t>
      </w:r>
      <w:r>
        <w:rPr>
          <w:sz w:val="24"/>
          <w:szCs w:val="24"/>
        </w:rPr>
        <w:t>.........................</w:t>
      </w:r>
    </w:p>
    <w:p w:rsidR="00244D0B" w:rsidRPr="001920FB" w:rsidRDefault="00244D0B" w:rsidP="00244D0B">
      <w:pPr>
        <w:jc w:val="both"/>
        <w:rPr>
          <w:sz w:val="24"/>
          <w:szCs w:val="24"/>
        </w:rPr>
      </w:pPr>
    </w:p>
    <w:p w:rsidR="00244D0B" w:rsidRDefault="00244D0B" w:rsidP="00FD24CE">
      <w:pPr>
        <w:pStyle w:val="Tekstpodstawowy2"/>
        <w:spacing w:after="0" w:line="360" w:lineRule="auto"/>
        <w:jc w:val="both"/>
        <w:rPr>
          <w:sz w:val="24"/>
          <w:szCs w:val="24"/>
        </w:rPr>
      </w:pPr>
      <w:r w:rsidRPr="00CB6F7E">
        <w:rPr>
          <w:sz w:val="24"/>
          <w:szCs w:val="24"/>
        </w:rPr>
        <w:t xml:space="preserve">Wykaz wykonanych </w:t>
      </w:r>
      <w:r>
        <w:rPr>
          <w:sz w:val="24"/>
          <w:szCs w:val="24"/>
        </w:rPr>
        <w:t>robót budowlanych</w:t>
      </w:r>
      <w:r w:rsidRPr="00CB6F7E">
        <w:rPr>
          <w:sz w:val="24"/>
          <w:szCs w:val="24"/>
        </w:rPr>
        <w:t xml:space="preserve"> odpowiadających swoim rodzajem i wartością </w:t>
      </w:r>
      <w:r>
        <w:rPr>
          <w:sz w:val="24"/>
          <w:szCs w:val="24"/>
        </w:rPr>
        <w:t>robotom</w:t>
      </w:r>
      <w:r w:rsidRPr="00CB6F7E">
        <w:rPr>
          <w:sz w:val="24"/>
          <w:szCs w:val="24"/>
        </w:rPr>
        <w:t xml:space="preserve"> stanowiącym przedmiot zamówienia.</w:t>
      </w:r>
    </w:p>
    <w:p w:rsidR="00FD24CE" w:rsidRPr="009467B4" w:rsidRDefault="00FD24CE" w:rsidP="00FD24CE">
      <w:pPr>
        <w:pStyle w:val="Tekstpodstawowy2"/>
        <w:spacing w:after="0" w:line="240" w:lineRule="auto"/>
        <w:jc w:val="both"/>
        <w:rPr>
          <w:b/>
          <w:sz w:val="24"/>
          <w:szCs w:val="24"/>
        </w:rPr>
      </w:pPr>
    </w:p>
    <w:tbl>
      <w:tblPr>
        <w:tblW w:w="10203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4"/>
        <w:gridCol w:w="2694"/>
        <w:gridCol w:w="1701"/>
        <w:gridCol w:w="1134"/>
        <w:gridCol w:w="1275"/>
        <w:gridCol w:w="2835"/>
      </w:tblGrid>
      <w:tr w:rsidR="00244D0B" w:rsidRPr="002F078B" w:rsidTr="008834C1">
        <w:trPr>
          <w:cantSplit/>
          <w:trHeight w:val="737"/>
          <w:tblHeader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i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Nazwa zamówienia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Całkowita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wartość  brutto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usługi w PLN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Termin  realizacji usługi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</w:p>
          <w:p w:rsidR="00244D0B" w:rsidRPr="00FD0AF4" w:rsidRDefault="00244D0B" w:rsidP="008834C1">
            <w:pPr>
              <w:pStyle w:val="Tekstprzypisudolnego"/>
              <w:jc w:val="center"/>
              <w:rPr>
                <w:b/>
                <w:sz w:val="18"/>
                <w:szCs w:val="18"/>
              </w:rPr>
            </w:pPr>
            <w:r w:rsidRPr="00FD0AF4">
              <w:rPr>
                <w:b/>
                <w:sz w:val="18"/>
                <w:szCs w:val="18"/>
              </w:rPr>
              <w:t>Nazwa Zamawiającego, adres, telefon, osoba do kontaktu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244D0B" w:rsidRPr="002F078B" w:rsidTr="008834C1">
        <w:trPr>
          <w:cantSplit/>
          <w:trHeight w:val="504"/>
          <w:tblHeader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top w:val="nil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  <w:right w:val="nil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rozpoczęcia</w:t>
            </w:r>
          </w:p>
        </w:tc>
        <w:tc>
          <w:tcPr>
            <w:tcW w:w="1275" w:type="dxa"/>
            <w:tcBorders>
              <w:top w:val="nil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zakończenia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244D0B" w:rsidRPr="002F078B" w:rsidTr="008834C1">
        <w:trPr>
          <w:trHeight w:val="809"/>
        </w:trPr>
        <w:tc>
          <w:tcPr>
            <w:tcW w:w="564" w:type="dxa"/>
            <w:vAlign w:val="center"/>
          </w:tcPr>
          <w:p w:rsidR="00244D0B" w:rsidRPr="002F078B" w:rsidRDefault="00244D0B" w:rsidP="00397B5B">
            <w:pPr>
              <w:numPr>
                <w:ilvl w:val="0"/>
                <w:numId w:val="106"/>
              </w:num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</w:tr>
    </w:tbl>
    <w:p w:rsidR="00244D0B" w:rsidRPr="00CB6F7E" w:rsidRDefault="00244D0B" w:rsidP="00244D0B">
      <w:pPr>
        <w:jc w:val="both"/>
        <w:rPr>
          <w:sz w:val="24"/>
          <w:szCs w:val="24"/>
        </w:rPr>
      </w:pPr>
    </w:p>
    <w:p w:rsidR="00244D0B" w:rsidRDefault="00244D0B" w:rsidP="00244D0B">
      <w:pPr>
        <w:ind w:right="-993"/>
        <w:jc w:val="both"/>
        <w:rPr>
          <w:sz w:val="24"/>
          <w:szCs w:val="24"/>
        </w:rPr>
      </w:pPr>
    </w:p>
    <w:p w:rsidR="00FD24CE" w:rsidRDefault="00FD24CE" w:rsidP="00244D0B">
      <w:pPr>
        <w:ind w:right="-993"/>
        <w:jc w:val="both"/>
        <w:rPr>
          <w:sz w:val="24"/>
          <w:szCs w:val="24"/>
        </w:rPr>
      </w:pPr>
    </w:p>
    <w:p w:rsidR="00244D0B" w:rsidRPr="00CB6F7E" w:rsidRDefault="00244D0B" w:rsidP="00244D0B">
      <w:pPr>
        <w:ind w:right="-993"/>
        <w:jc w:val="both"/>
        <w:rPr>
          <w:sz w:val="24"/>
          <w:szCs w:val="24"/>
        </w:rPr>
      </w:pPr>
    </w:p>
    <w:p w:rsidR="00244D0B" w:rsidRPr="00CB6F7E" w:rsidRDefault="00244D0B" w:rsidP="00244D0B">
      <w:pPr>
        <w:ind w:right="-993"/>
        <w:jc w:val="both"/>
        <w:rPr>
          <w:sz w:val="24"/>
          <w:szCs w:val="24"/>
        </w:rPr>
      </w:pPr>
      <w:r w:rsidRPr="00CB6F7E">
        <w:rPr>
          <w:sz w:val="24"/>
          <w:szCs w:val="24"/>
        </w:rPr>
        <w:t>..............................., dn. ..</w:t>
      </w:r>
      <w:r>
        <w:rPr>
          <w:sz w:val="24"/>
          <w:szCs w:val="24"/>
        </w:rPr>
        <w:t>.......................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B6F7E">
        <w:rPr>
          <w:sz w:val="24"/>
          <w:szCs w:val="24"/>
        </w:rPr>
        <w:t>..............</w:t>
      </w:r>
      <w:r>
        <w:rPr>
          <w:sz w:val="24"/>
          <w:szCs w:val="24"/>
        </w:rPr>
        <w:t>....</w:t>
      </w:r>
      <w:r w:rsidRPr="00CB6F7E">
        <w:rPr>
          <w:sz w:val="24"/>
          <w:szCs w:val="24"/>
        </w:rPr>
        <w:t>.................................................</w:t>
      </w:r>
    </w:p>
    <w:p w:rsidR="00244D0B" w:rsidRPr="00B8383A" w:rsidRDefault="00244D0B" w:rsidP="00244D0B">
      <w:pPr>
        <w:ind w:left="4956" w:right="70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</w:t>
      </w:r>
      <w:r w:rsidRPr="00B8383A">
        <w:rPr>
          <w:i/>
          <w:sz w:val="16"/>
          <w:szCs w:val="16"/>
        </w:rPr>
        <w:t xml:space="preserve">Podpis osób uprawnionych do składania świadczeń woli </w:t>
      </w:r>
      <w:r>
        <w:rPr>
          <w:i/>
          <w:sz w:val="16"/>
          <w:szCs w:val="16"/>
        </w:rPr>
        <w:t xml:space="preserve">     </w:t>
      </w:r>
      <w:r w:rsidRPr="00B8383A">
        <w:rPr>
          <w:i/>
          <w:sz w:val="16"/>
          <w:szCs w:val="16"/>
        </w:rPr>
        <w:t>w imieniu Wykonawcy oraz pieczątka / pieczątki</w:t>
      </w:r>
    </w:p>
    <w:p w:rsidR="00244D0B" w:rsidRPr="00A52FD9" w:rsidRDefault="00244D0B" w:rsidP="00244D0B">
      <w:pPr>
        <w:spacing w:line="240" w:lineRule="auto"/>
        <w:rPr>
          <w:sz w:val="24"/>
          <w:szCs w:val="24"/>
        </w:rPr>
      </w:pPr>
    </w:p>
    <w:p w:rsidR="00F06595" w:rsidRDefault="00F06595" w:rsidP="00F06595">
      <w:pPr>
        <w:pStyle w:val="Akapitzlist"/>
        <w:suppressAutoHyphens w:val="0"/>
        <w:spacing w:after="0" w:line="240" w:lineRule="auto"/>
        <w:ind w:left="360"/>
        <w:jc w:val="both"/>
        <w:textAlignment w:val="auto"/>
        <w:rPr>
          <w:rFonts w:ascii="Times New Roman" w:hAnsi="Times New Roman" w:cs="Times New Roman"/>
          <w:iCs/>
          <w:kern w:val="0"/>
          <w:sz w:val="24"/>
          <w:szCs w:val="24"/>
          <w:lang w:eastAsia="pl-PL"/>
        </w:rPr>
      </w:pPr>
    </w:p>
    <w:p w:rsidR="00F06595" w:rsidRDefault="00F06595" w:rsidP="006E156C">
      <w:pPr>
        <w:spacing w:line="240" w:lineRule="auto"/>
        <w:jc w:val="right"/>
        <w:rPr>
          <w:b/>
          <w:sz w:val="24"/>
          <w:szCs w:val="24"/>
        </w:rPr>
      </w:pPr>
    </w:p>
    <w:p w:rsidR="00244D0B" w:rsidRDefault="00244D0B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6E156C" w:rsidRPr="008C083E" w:rsidRDefault="006E156C" w:rsidP="00244D0B">
      <w:pPr>
        <w:spacing w:line="240" w:lineRule="auto"/>
        <w:jc w:val="right"/>
        <w:rPr>
          <w:b/>
          <w:sz w:val="24"/>
          <w:szCs w:val="24"/>
        </w:rPr>
      </w:pPr>
      <w:r w:rsidRPr="00B85149">
        <w:rPr>
          <w:b/>
          <w:sz w:val="24"/>
          <w:szCs w:val="24"/>
        </w:rPr>
        <w:lastRenderedPageBreak/>
        <w:t xml:space="preserve">Załącznik nr </w:t>
      </w:r>
      <w:r>
        <w:rPr>
          <w:b/>
          <w:sz w:val="24"/>
          <w:szCs w:val="24"/>
        </w:rPr>
        <w:t>3</w:t>
      </w:r>
      <w:r w:rsidRPr="00B85149">
        <w:rPr>
          <w:b/>
          <w:sz w:val="24"/>
          <w:szCs w:val="24"/>
        </w:rPr>
        <w:t xml:space="preserve"> do SIWZ</w:t>
      </w:r>
    </w:p>
    <w:p w:rsidR="00FC733B" w:rsidRPr="00B85149" w:rsidRDefault="00FC733B" w:rsidP="008C083E">
      <w:pPr>
        <w:spacing w:before="240" w:line="240" w:lineRule="auto"/>
        <w:jc w:val="center"/>
        <w:rPr>
          <w:b/>
          <w:bCs/>
          <w:smallCaps/>
          <w:spacing w:val="30"/>
          <w:sz w:val="28"/>
          <w:szCs w:val="28"/>
        </w:rPr>
      </w:pPr>
      <w:r w:rsidRPr="00B85149">
        <w:rPr>
          <w:b/>
          <w:bCs/>
          <w:smallCaps/>
          <w:spacing w:val="30"/>
          <w:sz w:val="28"/>
          <w:szCs w:val="28"/>
        </w:rPr>
        <w:t xml:space="preserve">Potencjał kadrowy </w:t>
      </w:r>
    </w:p>
    <w:p w:rsidR="00FC733B" w:rsidRPr="00926944" w:rsidRDefault="00FC733B" w:rsidP="00926944">
      <w:pPr>
        <w:spacing w:line="240" w:lineRule="auto"/>
        <w:jc w:val="center"/>
        <w:rPr>
          <w:b/>
          <w:bCs/>
          <w:sz w:val="26"/>
          <w:szCs w:val="26"/>
        </w:rPr>
      </w:pPr>
      <w:r w:rsidRPr="00B85149">
        <w:rPr>
          <w:b/>
          <w:bCs/>
          <w:smallCaps/>
          <w:spacing w:val="30"/>
          <w:sz w:val="28"/>
          <w:szCs w:val="28"/>
        </w:rPr>
        <w:t>Osoby zdolne do wykonania zamówienia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Nazwa Wykonawcy 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Adres  Wykonawcy ...................................................................................................................... </w:t>
      </w:r>
    </w:p>
    <w:p w:rsidR="00FC733B" w:rsidRPr="00926944" w:rsidRDefault="00FC733B" w:rsidP="00926944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Numer telefonu .................................................... Numer </w:t>
      </w:r>
      <w:proofErr w:type="spellStart"/>
      <w:r w:rsidRPr="00B85149">
        <w:rPr>
          <w:sz w:val="24"/>
          <w:szCs w:val="24"/>
        </w:rPr>
        <w:t>fax</w:t>
      </w:r>
      <w:proofErr w:type="spellEnd"/>
      <w:r w:rsidRPr="00B85149">
        <w:rPr>
          <w:sz w:val="24"/>
          <w:szCs w:val="24"/>
        </w:rPr>
        <w:t xml:space="preserve"> .....................................................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>O</w:t>
      </w:r>
      <w:r w:rsidRPr="00B85149">
        <w:rPr>
          <w:sz w:val="24"/>
          <w:szCs w:val="24"/>
        </w:rPr>
        <w:t>ś</w:t>
      </w:r>
      <w:r w:rsidRPr="00B85149">
        <w:rPr>
          <w:bCs/>
          <w:sz w:val="24"/>
          <w:szCs w:val="24"/>
        </w:rPr>
        <w:t>wiadczam/-y, że w wykonywaniu zamówienia będą uczestniczyć następujące osoby:</w:t>
      </w:r>
    </w:p>
    <w:p w:rsidR="00E66E01" w:rsidRPr="00B85149" w:rsidRDefault="00E66E01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tbl>
      <w:tblPr>
        <w:tblW w:w="10490" w:type="dxa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277"/>
        <w:gridCol w:w="2409"/>
        <w:gridCol w:w="2127"/>
        <w:gridCol w:w="2693"/>
        <w:gridCol w:w="1559"/>
      </w:tblGrid>
      <w:tr w:rsidR="008C083E" w:rsidRPr="008C083E" w:rsidTr="003F739B">
        <w:trPr>
          <w:cantSplit/>
          <w:trHeight w:val="1309"/>
        </w:trPr>
        <w:tc>
          <w:tcPr>
            <w:tcW w:w="425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Lp.</w:t>
            </w:r>
          </w:p>
        </w:tc>
        <w:tc>
          <w:tcPr>
            <w:tcW w:w="1277" w:type="dxa"/>
            <w:vAlign w:val="center"/>
          </w:tcPr>
          <w:p w:rsidR="003E6EA9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Nazwisko </w:t>
            </w:r>
          </w:p>
          <w:p w:rsidR="0089435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imię</w:t>
            </w:r>
            <w:r w:rsidR="0089435E">
              <w:rPr>
                <w:b/>
              </w:rPr>
              <w:t xml:space="preserve">, adres </w:t>
            </w:r>
          </w:p>
          <w:p w:rsidR="008C083E" w:rsidRPr="008C083E" w:rsidRDefault="0089435E" w:rsidP="005153D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e-mail</w:t>
            </w:r>
          </w:p>
        </w:tc>
        <w:tc>
          <w:tcPr>
            <w:tcW w:w="240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Zakres wykonywanych czynności oraz proponowana rola (funkcja) w realizacji zamówienia</w:t>
            </w:r>
          </w:p>
        </w:tc>
        <w:tc>
          <w:tcPr>
            <w:tcW w:w="2127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Kwalifikacje zawodowe, posiadane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Uprawnienia*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693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Doświadczenie zawodowe, odpowiednie do powierzanej roli/ funkcji i w zakresie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odpowiadającym przedmiotowi zamówienia,</w:t>
            </w:r>
          </w:p>
          <w:p w:rsidR="003E6EA9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(podać nazwy, adres</w:t>
            </w:r>
            <w:r w:rsidR="00A53B78">
              <w:rPr>
                <w:b/>
              </w:rPr>
              <w:t>, wartość</w:t>
            </w:r>
            <w:r w:rsidRPr="008C083E">
              <w:rPr>
                <w:b/>
              </w:rPr>
              <w:t xml:space="preserve"> </w:t>
            </w:r>
          </w:p>
          <w:p w:rsidR="008C083E" w:rsidRPr="008C083E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inwestora realizowanych inwestycji)</w:t>
            </w:r>
          </w:p>
        </w:tc>
        <w:tc>
          <w:tcPr>
            <w:tcW w:w="155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Podstawa dysponowania</w:t>
            </w:r>
          </w:p>
          <w:p w:rsidR="003F739B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przez Wykonawcę 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daną osobą</w:t>
            </w:r>
          </w:p>
        </w:tc>
      </w:tr>
      <w:tr w:rsidR="00E85531" w:rsidRPr="008C083E" w:rsidTr="00926944">
        <w:trPr>
          <w:cantSplit/>
          <w:trHeight w:val="1546"/>
        </w:trPr>
        <w:tc>
          <w:tcPr>
            <w:tcW w:w="425" w:type="dxa"/>
            <w:vAlign w:val="center"/>
          </w:tcPr>
          <w:p w:rsidR="00E85531" w:rsidRPr="008C083E" w:rsidRDefault="00E85531" w:rsidP="00E85531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1. </w:t>
            </w:r>
          </w:p>
        </w:tc>
        <w:tc>
          <w:tcPr>
            <w:tcW w:w="1277" w:type="dxa"/>
            <w:vAlign w:val="center"/>
          </w:tcPr>
          <w:p w:rsidR="00E85531" w:rsidRPr="008C083E" w:rsidRDefault="00E85531" w:rsidP="00E85531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</w:tc>
        <w:tc>
          <w:tcPr>
            <w:tcW w:w="2127" w:type="dxa"/>
            <w:vAlign w:val="center"/>
          </w:tcPr>
          <w:p w:rsidR="00E85531" w:rsidRPr="00C80F07" w:rsidRDefault="00E85531" w:rsidP="00E85531">
            <w:pPr>
              <w:snapToGrid w:val="0"/>
              <w:jc w:val="center"/>
            </w:pPr>
            <w:r w:rsidRPr="008C083E">
              <w:t>Uprawnienia do k</w:t>
            </w:r>
            <w:r>
              <w:t xml:space="preserve">ierowania robotami budowlanymi </w:t>
            </w:r>
            <w:r w:rsidRPr="008C083E">
              <w:t xml:space="preserve">w specjalności </w:t>
            </w:r>
            <w:r>
              <w:t>drogowej</w:t>
            </w:r>
          </w:p>
        </w:tc>
        <w:tc>
          <w:tcPr>
            <w:tcW w:w="2693" w:type="dxa"/>
          </w:tcPr>
          <w:p w:rsidR="00E85531" w:rsidRPr="00C80F07" w:rsidRDefault="00E85531" w:rsidP="00E85531">
            <w:pPr>
              <w:autoSpaceDE w:val="0"/>
              <w:snapToGrid w:val="0"/>
            </w:pPr>
          </w:p>
          <w:p w:rsidR="00E85531" w:rsidRPr="00C80F07" w:rsidRDefault="00E85531" w:rsidP="00E85531">
            <w:pPr>
              <w:autoSpaceDE w:val="0"/>
              <w:snapToGrid w:val="0"/>
            </w:pPr>
          </w:p>
          <w:p w:rsidR="00E85531" w:rsidRPr="00C80F07" w:rsidRDefault="00E85531" w:rsidP="00E85531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E85531" w:rsidRPr="008C083E" w:rsidRDefault="00E85531" w:rsidP="00E85531">
            <w:pPr>
              <w:autoSpaceDE w:val="0"/>
              <w:snapToGrid w:val="0"/>
              <w:jc w:val="center"/>
            </w:pPr>
          </w:p>
        </w:tc>
      </w:tr>
    </w:tbl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D24CE" w:rsidRDefault="00FD24CE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C70479" w:rsidRDefault="00C70479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C70479" w:rsidRDefault="00C70479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D24CE" w:rsidRDefault="00FD24CE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D24CE" w:rsidRDefault="00FD24CE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Pr="00B85149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  <w:r w:rsidRPr="00B85149">
        <w:rPr>
          <w:sz w:val="24"/>
          <w:szCs w:val="24"/>
        </w:rPr>
        <w:t>..............................., dn. ....</w:t>
      </w:r>
      <w:r w:rsidR="00CA0144">
        <w:rPr>
          <w:sz w:val="24"/>
          <w:szCs w:val="24"/>
        </w:rPr>
        <w:t>.....................</w:t>
      </w:r>
      <w:r w:rsidR="00CA0144">
        <w:rPr>
          <w:sz w:val="24"/>
          <w:szCs w:val="24"/>
        </w:rPr>
        <w:tab/>
        <w:t xml:space="preserve">    </w:t>
      </w:r>
      <w:r w:rsidRPr="00B85149">
        <w:rPr>
          <w:sz w:val="24"/>
          <w:szCs w:val="24"/>
        </w:rPr>
        <w:t xml:space="preserve">     ...................................................................</w:t>
      </w:r>
    </w:p>
    <w:p w:rsidR="00FD24CE" w:rsidRDefault="00FC733B" w:rsidP="00FD24CE">
      <w:pPr>
        <w:spacing w:line="240" w:lineRule="auto"/>
        <w:ind w:left="4956" w:right="70"/>
        <w:jc w:val="center"/>
        <w:rPr>
          <w:b/>
          <w:sz w:val="24"/>
          <w:szCs w:val="24"/>
        </w:rPr>
      </w:pPr>
      <w:r w:rsidRPr="00B85149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C70479" w:rsidRDefault="00C70479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C70479" w:rsidRDefault="00C70479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C70479" w:rsidRDefault="00C70479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0915DC" w:rsidRDefault="000915DC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0915DC" w:rsidRDefault="000915DC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0915DC" w:rsidRDefault="000915DC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0915DC" w:rsidRDefault="000915DC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0915DC" w:rsidRDefault="000915DC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0915DC" w:rsidRDefault="000915DC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0915DC" w:rsidRDefault="000915DC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0915DC" w:rsidRDefault="000915DC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0915DC" w:rsidRDefault="000915DC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0915DC" w:rsidRDefault="000915DC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0915DC" w:rsidRDefault="000915DC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0915DC" w:rsidRDefault="000915DC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DF1E77" w:rsidRPr="00D03DAB" w:rsidRDefault="00DF1E77" w:rsidP="00104E73">
      <w:pPr>
        <w:pStyle w:val="Zwykytekst"/>
        <w:jc w:val="right"/>
        <w:rPr>
          <w:rFonts w:ascii="Times New Roman" w:hAnsi="Times New Roman"/>
          <w:b/>
          <w:sz w:val="24"/>
          <w:szCs w:val="24"/>
        </w:rPr>
      </w:pPr>
      <w:r w:rsidRPr="00D03DAB">
        <w:rPr>
          <w:rFonts w:ascii="Times New Roman" w:hAnsi="Times New Roman"/>
          <w:b/>
          <w:sz w:val="24"/>
          <w:szCs w:val="24"/>
        </w:rPr>
        <w:lastRenderedPageBreak/>
        <w:t xml:space="preserve">Załącznik </w:t>
      </w:r>
      <w:r w:rsidR="00B95E1A">
        <w:rPr>
          <w:rFonts w:ascii="Times New Roman" w:hAnsi="Times New Roman"/>
          <w:b/>
          <w:sz w:val="24"/>
          <w:szCs w:val="24"/>
        </w:rPr>
        <w:t>n</w:t>
      </w:r>
      <w:r w:rsidRPr="00D03DAB">
        <w:rPr>
          <w:rFonts w:ascii="Times New Roman" w:hAnsi="Times New Roman"/>
          <w:b/>
          <w:sz w:val="24"/>
          <w:szCs w:val="24"/>
        </w:rPr>
        <w:t xml:space="preserve">r </w:t>
      </w:r>
      <w:r w:rsidR="00744891">
        <w:rPr>
          <w:rFonts w:ascii="Times New Roman" w:hAnsi="Times New Roman"/>
          <w:b/>
          <w:sz w:val="24"/>
          <w:szCs w:val="24"/>
        </w:rPr>
        <w:t>5</w:t>
      </w:r>
      <w:r w:rsidRPr="00D03DAB">
        <w:rPr>
          <w:rFonts w:ascii="Times New Roman" w:hAnsi="Times New Roman"/>
          <w:b/>
          <w:sz w:val="24"/>
          <w:szCs w:val="24"/>
        </w:rPr>
        <w:t xml:space="preserve"> do SIWZ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pStyle w:val="Nagwek6"/>
        <w:spacing w:before="0" w:after="0" w:line="240" w:lineRule="auto"/>
        <w:jc w:val="center"/>
        <w:rPr>
          <w:sz w:val="28"/>
          <w:szCs w:val="28"/>
        </w:rPr>
      </w:pPr>
      <w:r w:rsidRPr="00D03DAB">
        <w:rPr>
          <w:sz w:val="28"/>
          <w:szCs w:val="28"/>
        </w:rPr>
        <w:t>O Ś W I A D C Z E N I E</w:t>
      </w:r>
    </w:p>
    <w:p w:rsidR="00DF1E77" w:rsidRPr="00D03DAB" w:rsidRDefault="00DF1E77" w:rsidP="00104E73">
      <w:pPr>
        <w:spacing w:line="240" w:lineRule="auto"/>
        <w:rPr>
          <w:b/>
          <w:bCs/>
          <w:sz w:val="24"/>
          <w:szCs w:val="24"/>
        </w:rPr>
      </w:pPr>
    </w:p>
    <w:p w:rsidR="00DF1E77" w:rsidRPr="00610B94" w:rsidRDefault="00001C00" w:rsidP="00610B94">
      <w:pPr>
        <w:spacing w:line="240" w:lineRule="auto"/>
        <w:jc w:val="both"/>
        <w:rPr>
          <w:b/>
          <w:bCs/>
          <w:iCs/>
          <w:sz w:val="24"/>
          <w:szCs w:val="24"/>
        </w:rPr>
      </w:pPr>
      <w:r w:rsidRPr="00610B94">
        <w:rPr>
          <w:bCs/>
          <w:sz w:val="24"/>
          <w:szCs w:val="24"/>
        </w:rPr>
        <w:t>Na potrzeby postępowania o udzielenie zamówienia publicznego, pn.</w:t>
      </w:r>
      <w:r w:rsidR="00DF1E77" w:rsidRPr="00610B94">
        <w:rPr>
          <w:bCs/>
          <w:sz w:val="24"/>
          <w:szCs w:val="24"/>
        </w:rPr>
        <w:t xml:space="preserve"> </w:t>
      </w:r>
      <w:r w:rsidR="00D03DAB" w:rsidRPr="00610B94">
        <w:rPr>
          <w:b/>
          <w:bCs/>
          <w:sz w:val="24"/>
          <w:szCs w:val="24"/>
        </w:rPr>
        <w:t>„</w:t>
      </w:r>
      <w:r w:rsidR="00AB0FDC" w:rsidRPr="00AB0FDC">
        <w:rPr>
          <w:b/>
          <w:bCs/>
          <w:iCs/>
          <w:sz w:val="24"/>
          <w:szCs w:val="24"/>
        </w:rPr>
        <w:t xml:space="preserve">Budowa dróg </w:t>
      </w:r>
      <w:r w:rsidR="007A6C1C">
        <w:rPr>
          <w:b/>
          <w:bCs/>
          <w:iCs/>
          <w:sz w:val="24"/>
          <w:szCs w:val="24"/>
        </w:rPr>
        <w:t xml:space="preserve">z kostki betonowej </w:t>
      </w:r>
      <w:r w:rsidR="00AB0FDC" w:rsidRPr="00AB0FDC">
        <w:rPr>
          <w:b/>
          <w:bCs/>
          <w:iCs/>
          <w:sz w:val="24"/>
          <w:szCs w:val="24"/>
        </w:rPr>
        <w:t>w Kwasowie</w:t>
      </w:r>
      <w:r w:rsidR="00404D26">
        <w:rPr>
          <w:b/>
          <w:bCs/>
          <w:iCs/>
          <w:sz w:val="24"/>
          <w:szCs w:val="24"/>
        </w:rPr>
        <w:t>, gmina Sławno</w:t>
      </w:r>
      <w:r w:rsidR="00D03DAB" w:rsidRPr="00610B94">
        <w:rPr>
          <w:b/>
          <w:bCs/>
          <w:sz w:val="24"/>
          <w:szCs w:val="24"/>
        </w:rPr>
        <w:t>”</w:t>
      </w:r>
      <w:r w:rsidRPr="00610B94">
        <w:rPr>
          <w:b/>
          <w:bCs/>
          <w:sz w:val="24"/>
          <w:szCs w:val="24"/>
        </w:rPr>
        <w:t xml:space="preserve"> </w:t>
      </w:r>
      <w:r w:rsidRPr="00610B94">
        <w:rPr>
          <w:sz w:val="24"/>
          <w:szCs w:val="24"/>
        </w:rPr>
        <w:t>prowadzonego przez Gminę Sławno oświadczam, co następuje:</w:t>
      </w:r>
    </w:p>
    <w:p w:rsidR="009A36CB" w:rsidRPr="00D03DAB" w:rsidRDefault="009A36CB" w:rsidP="00104E73">
      <w:pPr>
        <w:spacing w:line="240" w:lineRule="auto"/>
        <w:jc w:val="both"/>
        <w:rPr>
          <w:sz w:val="24"/>
          <w:szCs w:val="24"/>
        </w:rPr>
      </w:pPr>
    </w:p>
    <w:p w:rsidR="00001C00" w:rsidRPr="00D03DAB" w:rsidRDefault="00001C00" w:rsidP="00075778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 1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075778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075778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*zachodzą w stosunku do mnie podstawy wykluczenia z postępowania na podstawie art. ………….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(podać mającą zastosowanie podstawę wykluczenia spośród wymienionych w art. 24 ust. 1 </w:t>
      </w:r>
      <w:proofErr w:type="spellStart"/>
      <w:r w:rsidRPr="00D03DAB">
        <w:rPr>
          <w:sz w:val="24"/>
          <w:szCs w:val="24"/>
        </w:rPr>
        <w:t>pkt</w:t>
      </w:r>
      <w:proofErr w:type="spellEnd"/>
      <w:r w:rsidRPr="00D03DAB">
        <w:rPr>
          <w:sz w:val="24"/>
          <w:szCs w:val="24"/>
        </w:rPr>
        <w:t xml:space="preserve"> 13-14, 16-20 lub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podjąłem następujące środki naprawcze: 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EF47D8" w:rsidRPr="00D03DAB" w:rsidRDefault="00001C00" w:rsidP="00075778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podmiot/y, na którego/</w:t>
      </w:r>
      <w:proofErr w:type="spellStart"/>
      <w:r w:rsidRPr="00D03DAB">
        <w:rPr>
          <w:sz w:val="24"/>
          <w:szCs w:val="24"/>
        </w:rPr>
        <w:t>ych</w:t>
      </w:r>
      <w:proofErr w:type="spellEnd"/>
      <w:r w:rsidRPr="00D03DAB">
        <w:rPr>
          <w:sz w:val="24"/>
          <w:szCs w:val="24"/>
        </w:rPr>
        <w:t xml:space="preserve"> zasoby powołuję się w niniejszym postępowaniu, tj.: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podlega/ją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001C00" w:rsidP="00075778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</w:t>
      </w:r>
      <w:r w:rsidR="00EF47D8" w:rsidRPr="00D03DAB">
        <w:rPr>
          <w:sz w:val="24"/>
          <w:szCs w:val="24"/>
        </w:rPr>
        <w:t>t/y, będący/e podwykonawcą/</w:t>
      </w:r>
      <w:proofErr w:type="spellStart"/>
      <w:r w:rsidR="00EF47D8" w:rsidRPr="00D03DAB">
        <w:rPr>
          <w:sz w:val="24"/>
          <w:szCs w:val="24"/>
        </w:rPr>
        <w:t>ami</w:t>
      </w:r>
      <w:proofErr w:type="spellEnd"/>
      <w:r w:rsidR="00EF47D8" w:rsidRPr="00D03DAB">
        <w:rPr>
          <w:sz w:val="24"/>
          <w:szCs w:val="24"/>
        </w:rPr>
        <w:t>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001C00" w:rsidRPr="00D03DAB" w:rsidRDefault="00001C00" w:rsidP="00075778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spełniam warunki udziału w postępowaniu określone przez zamawiającego w s</w:t>
      </w:r>
      <w:r w:rsidRPr="00D03DAB">
        <w:rPr>
          <w:bCs/>
          <w:sz w:val="24"/>
          <w:szCs w:val="24"/>
        </w:rPr>
        <w:t>pecyfikacji istotnych warunków zamówienia.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9A36CB" w:rsidP="00075778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</w:t>
      </w:r>
      <w:r w:rsidR="00EF47D8" w:rsidRPr="00D03DAB">
        <w:rPr>
          <w:sz w:val="24"/>
          <w:szCs w:val="24"/>
        </w:rPr>
        <w:t>w celu wykazania spełniania warunków udziału w postępowaniu, określonych przez zamawiającego w s</w:t>
      </w:r>
      <w:r w:rsidR="00EF47D8" w:rsidRPr="00D03DAB">
        <w:rPr>
          <w:bCs/>
          <w:sz w:val="24"/>
          <w:szCs w:val="24"/>
        </w:rPr>
        <w:t>pecyfikacji istotnych warunków zamówienia</w:t>
      </w:r>
      <w:r w:rsidR="00EF47D8" w:rsidRPr="00D03DAB">
        <w:rPr>
          <w:sz w:val="24"/>
          <w:szCs w:val="24"/>
        </w:rPr>
        <w:t>, polegam na zasobach następującego/</w:t>
      </w:r>
      <w:proofErr w:type="spellStart"/>
      <w:r w:rsidR="00EF47D8" w:rsidRPr="00D03DAB">
        <w:rPr>
          <w:sz w:val="24"/>
          <w:szCs w:val="24"/>
        </w:rPr>
        <w:t>ych</w:t>
      </w:r>
      <w:proofErr w:type="spellEnd"/>
      <w:r w:rsidR="00EF47D8" w:rsidRPr="00D03DAB">
        <w:rPr>
          <w:sz w:val="24"/>
          <w:szCs w:val="24"/>
        </w:rPr>
        <w:t xml:space="preserve"> podmiotu/ów: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lastRenderedPageBreak/>
        <w:t>……………………………………………………………………………………………….…………………………………………………………………………………………..…...…………………………………………………………………………………………….…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 następującym zakresie: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rPr>
          <w:sz w:val="24"/>
          <w:szCs w:val="24"/>
        </w:rPr>
      </w:pPr>
    </w:p>
    <w:p w:rsidR="00001C00" w:rsidRPr="00D03DAB" w:rsidRDefault="00001C00" w:rsidP="00075778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:rsidR="00001C00" w:rsidRPr="00D03DAB" w:rsidRDefault="00001C00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075778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apoznaliśmy się z warunkami realizacji zamówienia publicznego oraz przyjmujemy       je do realizacji bez zastrzeżeń.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075778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zapoznaliśmy się ze s</w:t>
      </w:r>
      <w:r w:rsidR="00DF1E77" w:rsidRPr="00D03DAB">
        <w:rPr>
          <w:bCs/>
          <w:sz w:val="24"/>
          <w:szCs w:val="24"/>
        </w:rPr>
        <w:t xml:space="preserve">pecyfikacją </w:t>
      </w:r>
      <w:r w:rsidRPr="00D03DAB">
        <w:rPr>
          <w:bCs/>
          <w:sz w:val="24"/>
          <w:szCs w:val="24"/>
        </w:rPr>
        <w:t>i</w:t>
      </w:r>
      <w:r w:rsidR="00DF1E77" w:rsidRPr="00D03DAB">
        <w:rPr>
          <w:bCs/>
          <w:sz w:val="24"/>
          <w:szCs w:val="24"/>
        </w:rPr>
        <w:t xml:space="preserve">stotnych </w:t>
      </w:r>
      <w:r w:rsidRPr="00D03DAB">
        <w:rPr>
          <w:bCs/>
          <w:sz w:val="24"/>
          <w:szCs w:val="24"/>
        </w:rPr>
        <w:t>warunków z</w:t>
      </w:r>
      <w:r w:rsidR="00DF1E77" w:rsidRPr="00D03DAB">
        <w:rPr>
          <w:bCs/>
          <w:sz w:val="24"/>
          <w:szCs w:val="24"/>
        </w:rPr>
        <w:t>amówienia</w:t>
      </w:r>
      <w:r w:rsidR="00DF1E77" w:rsidRPr="00D03DAB">
        <w:rPr>
          <w:sz w:val="24"/>
          <w:szCs w:val="24"/>
        </w:rPr>
        <w:t>, nie wnosimy do niej uwag ani zastrzeżeń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075778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 xml:space="preserve">apoznaliśmy się z formularzem projektu </w:t>
      </w:r>
      <w:r w:rsidR="00DF1E77" w:rsidRPr="00C152DB">
        <w:rPr>
          <w:sz w:val="24"/>
          <w:szCs w:val="24"/>
        </w:rPr>
        <w:t>umowy (</w:t>
      </w:r>
      <w:r w:rsidR="00DF1E77" w:rsidRPr="00C152DB">
        <w:rPr>
          <w:b/>
          <w:sz w:val="24"/>
          <w:szCs w:val="24"/>
        </w:rPr>
        <w:t xml:space="preserve">Załącznik nr </w:t>
      </w:r>
      <w:r w:rsidR="00832FFD">
        <w:rPr>
          <w:b/>
          <w:sz w:val="24"/>
          <w:szCs w:val="24"/>
        </w:rPr>
        <w:t>4</w:t>
      </w:r>
      <w:r w:rsidR="008D4CE3">
        <w:rPr>
          <w:b/>
          <w:sz w:val="24"/>
          <w:szCs w:val="24"/>
        </w:rPr>
        <w:t xml:space="preserve"> </w:t>
      </w:r>
      <w:bookmarkStart w:id="0" w:name="_GoBack"/>
      <w:bookmarkEnd w:id="0"/>
      <w:r w:rsidR="00DF1E77" w:rsidRPr="00C152DB">
        <w:rPr>
          <w:b/>
          <w:sz w:val="24"/>
          <w:szCs w:val="24"/>
        </w:rPr>
        <w:t>do SIWZ</w:t>
      </w:r>
      <w:r w:rsidR="00DF1E77" w:rsidRPr="00C152DB">
        <w:rPr>
          <w:sz w:val="24"/>
          <w:szCs w:val="24"/>
        </w:rPr>
        <w:t>)</w:t>
      </w:r>
      <w:r w:rsidR="00DF1E77" w:rsidRPr="00D03DAB">
        <w:rPr>
          <w:sz w:val="24"/>
          <w:szCs w:val="24"/>
        </w:rPr>
        <w:t xml:space="preserve">                    i nie wnosimy do niego zastrzeżeń.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075778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dobyliśmy wszelki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możliw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informacj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w celu należytego przygotowania oferty, w tym określenia ceny naszej oferty.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075778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u</w:t>
      </w:r>
      <w:r w:rsidR="00DF1E77" w:rsidRPr="00D03DAB">
        <w:rPr>
          <w:sz w:val="24"/>
          <w:szCs w:val="24"/>
        </w:rPr>
        <w:t>dzielimy wszelkich możliwych wyjaśnień dotyczących złożonej przez nas oferty.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DF1E77" w:rsidRPr="00D03DAB" w:rsidRDefault="00DF1E77" w:rsidP="00104E73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</w:rPr>
      </w:pPr>
      <w:r w:rsidRPr="00D03DAB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D03DAB">
        <w:rPr>
          <w:rFonts w:ascii="Times New Roman" w:hAnsi="Times New Roman"/>
        </w:rPr>
        <w:t xml:space="preserve"> </w:t>
      </w: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E317F1" w:rsidRPr="00D03DAB" w:rsidRDefault="00E317F1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E977CB" w:rsidRDefault="009A36CB" w:rsidP="00400564">
      <w:pPr>
        <w:spacing w:line="240" w:lineRule="auto"/>
        <w:jc w:val="both"/>
        <w:rPr>
          <w:i/>
        </w:rPr>
      </w:pPr>
      <w:r w:rsidRPr="00E977CB">
        <w:rPr>
          <w:i/>
        </w:rPr>
        <w:t>*niepotrzebne skreślić</w:t>
      </w:r>
    </w:p>
    <w:p w:rsidR="00E317F1" w:rsidRDefault="00E317F1" w:rsidP="00A52FD9">
      <w:pPr>
        <w:spacing w:line="240" w:lineRule="auto"/>
        <w:jc w:val="right"/>
        <w:rPr>
          <w:b/>
          <w:sz w:val="24"/>
          <w:szCs w:val="24"/>
        </w:rPr>
      </w:pPr>
    </w:p>
    <w:p w:rsidR="00947AF5" w:rsidRDefault="00947AF5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A52FD9" w:rsidRDefault="002B6CF3" w:rsidP="0062470A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Załącznik nr </w:t>
      </w:r>
      <w:r w:rsidR="00744891">
        <w:rPr>
          <w:b/>
          <w:sz w:val="24"/>
          <w:szCs w:val="24"/>
        </w:rPr>
        <w:t>6</w:t>
      </w:r>
      <w:r w:rsidR="00A52FD9" w:rsidRPr="00A52FD9">
        <w:rPr>
          <w:b/>
          <w:sz w:val="24"/>
          <w:szCs w:val="24"/>
        </w:rPr>
        <w:t xml:space="preserve"> do SIWZ</w:t>
      </w: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Oświadczenia wypełnienia obowiązków informacyjnych </w:t>
      </w: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przewidzianych w art. 13 lub art. 14 RODO </w:t>
      </w: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color w:val="000000"/>
          <w:sz w:val="24"/>
          <w:szCs w:val="24"/>
        </w:rPr>
      </w:pPr>
    </w:p>
    <w:p w:rsidR="00A52FD9" w:rsidRPr="00A52FD9" w:rsidRDefault="00A52FD9" w:rsidP="00A52FD9">
      <w:pPr>
        <w:pStyle w:val="NormalnyWeb"/>
        <w:spacing w:line="360" w:lineRule="auto"/>
        <w:ind w:firstLine="567"/>
        <w:jc w:val="both"/>
      </w:pPr>
      <w:r w:rsidRPr="00A52FD9">
        <w:rPr>
          <w:color w:val="000000"/>
        </w:rPr>
        <w:t xml:space="preserve">Oświadczam, że wypełniłem obowiązki informacyjne przewidziane w art. 13 lub art. 14 </w:t>
      </w:r>
      <w:r w:rsidR="00D81E94" w:rsidRPr="002E6555">
        <w:t xml:space="preserve">rozporządzenia Parlamentu Europejskiego i Rady (UE) 2016/679 z dnia 27 kwietnia 2016 r. </w:t>
      </w:r>
      <w:r w:rsidR="00D81E94">
        <w:br/>
      </w:r>
      <w:r w:rsidR="00D81E94" w:rsidRPr="002E6555">
        <w:t xml:space="preserve">w sprawie ochrony osób fizycznych w związku z przetwarzaniem danych osobowych </w:t>
      </w:r>
      <w:r w:rsidR="00D81E94">
        <w:br/>
      </w:r>
      <w:r w:rsidR="00D81E94" w:rsidRPr="002E6555">
        <w:t>i w sprawie swobodnego przepływu takich danych oraz uchylenia dyrektywy 95/46/WE (ogólne rozporządzenie o ochronie danych) (Dz. U. UE L z 2016 r. Nr 119 poz. 1 i z 2018 r. Nr 127 poz. 2)</w:t>
      </w:r>
      <w:r w:rsidR="00D81E94">
        <w:t xml:space="preserve"> </w:t>
      </w:r>
      <w:r w:rsidRPr="00A52FD9">
        <w:rPr>
          <w:color w:val="000000"/>
        </w:rPr>
        <w:t xml:space="preserve">wobec osób fizycznych, </w:t>
      </w:r>
      <w:r w:rsidRPr="00A52FD9">
        <w:t>od których dane osobowe bezpośrednio lub pośrednio pozyskałem</w:t>
      </w:r>
      <w:r w:rsidRPr="00A52FD9">
        <w:rPr>
          <w:color w:val="000000"/>
        </w:rPr>
        <w:t xml:space="preserve"> w celu ubiegania się o udzielenie zamówienia publicznego w niniejszym postępowaniu</w:t>
      </w:r>
      <w:r w:rsidR="00732446">
        <w:t>.</w:t>
      </w:r>
    </w:p>
    <w:p w:rsidR="00A52FD9" w:rsidRDefault="00A52FD9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Pr="00D03DAB" w:rsidRDefault="00685428" w:rsidP="00685428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685428" w:rsidRPr="00D03DAB" w:rsidRDefault="00685428" w:rsidP="00685428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685428" w:rsidRPr="00D03DAB" w:rsidRDefault="00685428" w:rsidP="00685428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685428" w:rsidRPr="00685428" w:rsidRDefault="00685428" w:rsidP="00685428">
      <w:pPr>
        <w:pStyle w:val="Zwykytekst"/>
        <w:jc w:val="both"/>
        <w:rPr>
          <w:rFonts w:ascii="Times New Roman" w:hAnsi="Times New Roman"/>
        </w:rPr>
      </w:pPr>
      <w:r w:rsidRPr="00685428">
        <w:rPr>
          <w:rFonts w:ascii="Times New Roman" w:hAnsi="Times New Roman"/>
        </w:rPr>
        <w:t xml:space="preserve">Miejscowość i data: ........................................ </w:t>
      </w: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10B94" w:rsidRDefault="00610B94" w:rsidP="00A52FD9">
      <w:pPr>
        <w:spacing w:line="240" w:lineRule="auto"/>
        <w:rPr>
          <w:sz w:val="24"/>
          <w:szCs w:val="24"/>
        </w:rPr>
      </w:pPr>
    </w:p>
    <w:sectPr w:rsidR="00610B94" w:rsidSect="005638DE">
      <w:pgSz w:w="11906" w:h="16838"/>
      <w:pgMar w:top="1242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773F" w:rsidRDefault="006A773F">
      <w:pPr>
        <w:spacing w:line="240" w:lineRule="auto"/>
      </w:pPr>
      <w:r>
        <w:separator/>
      </w:r>
    </w:p>
  </w:endnote>
  <w:endnote w:type="continuationSeparator" w:id="0">
    <w:p w:rsidR="006A773F" w:rsidRDefault="006A773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73F" w:rsidRDefault="00231248">
    <w:pPr>
      <w:pStyle w:val="Stopka"/>
    </w:pPr>
    <w:fldSimple w:instr=" PAGE ">
      <w:r w:rsidR="006A773F">
        <w:rPr>
          <w:noProof/>
        </w:rPr>
        <w:t>24</w:t>
      </w:r>
    </w:fldSimple>
  </w:p>
  <w:p w:rsidR="006A773F" w:rsidRDefault="006A773F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73F" w:rsidRDefault="00231248">
    <w:pPr>
      <w:pStyle w:val="Stopka"/>
      <w:ind w:right="360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6145" type="#_x0000_t202" style="position:absolute;margin-left:511.9pt;margin-top:.05pt;width:12.4pt;height:11.4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" stroked="f">
          <v:textbox inset="0,0,0,0">
            <w:txbxContent>
              <w:p w:rsidR="006A773F" w:rsidRDefault="00231248">
                <w:pPr>
                  <w:pStyle w:val="Stopka"/>
                </w:pPr>
                <w:fldSimple w:instr=" PAGE ">
                  <w:r w:rsidR="00535957">
                    <w:rPr>
                      <w:noProof/>
                    </w:rPr>
                    <w:t>6</w:t>
                  </w:r>
                </w:fldSimple>
              </w:p>
            </w:txbxContent>
          </v:textbox>
          <w10:wrap type="square" anchorx="page"/>
        </v:shape>
      </w:pict>
    </w:r>
  </w:p>
  <w:p w:rsidR="006A773F" w:rsidRDefault="006A773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773F" w:rsidRDefault="006A773F">
      <w:pPr>
        <w:spacing w:line="240" w:lineRule="auto"/>
      </w:pPr>
      <w:r>
        <w:separator/>
      </w:r>
    </w:p>
  </w:footnote>
  <w:footnote w:type="continuationSeparator" w:id="0">
    <w:p w:rsidR="006A773F" w:rsidRDefault="006A773F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73F" w:rsidRDefault="006A773F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6A773F" w:rsidRPr="00D20CF4" w:rsidRDefault="006A773F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73F" w:rsidRPr="005D6D44" w:rsidRDefault="006A773F" w:rsidP="001E4392">
    <w:pPr>
      <w:pStyle w:val="Nagwek10"/>
      <w:pBdr>
        <w:bottom w:val="single" w:sz="8" w:space="0" w:color="000000"/>
      </w:pBdr>
      <w:jc w:val="both"/>
      <w:rPr>
        <w:rStyle w:val="Domylnaczcionkaakapitu1"/>
        <w:b/>
        <w:bCs/>
        <w:i/>
        <w:iCs/>
        <w:color w:val="FF0000"/>
        <w:sz w:val="16"/>
        <w:szCs w:val="16"/>
      </w:rPr>
    </w:pPr>
    <w:r w:rsidRPr="007B2BDF">
      <w:rPr>
        <w:b/>
        <w:bCs/>
        <w:i/>
        <w:iCs/>
        <w:noProof/>
        <w:color w:val="FF0000"/>
        <w:sz w:val="16"/>
        <w:szCs w:val="16"/>
        <w:lang w:eastAsia="pl-PL"/>
      </w:rPr>
      <w:drawing>
        <wp:inline distT="0" distB="0" distL="0" distR="0">
          <wp:extent cx="5759450" cy="647343"/>
          <wp:effectExtent l="19050" t="0" r="0" b="0"/>
          <wp:docPr id="1" name="Obraz 1" descr="Ciag_z_EFRR_poziom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iag_z_EFRR_poziom_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473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95468">
      <w:rPr>
        <w:b/>
        <w:bCs/>
        <w:i/>
        <w:iCs/>
        <w:sz w:val="16"/>
        <w:szCs w:val="16"/>
      </w:rPr>
      <w:t>Znak sprawy: RSSA.271</w:t>
    </w:r>
    <w:r>
      <w:rPr>
        <w:b/>
        <w:bCs/>
        <w:i/>
        <w:iCs/>
        <w:sz w:val="16"/>
        <w:szCs w:val="16"/>
      </w:rPr>
      <w:t>.36.</w:t>
    </w:r>
    <w:r w:rsidRPr="00195468">
      <w:rPr>
        <w:b/>
        <w:bCs/>
        <w:i/>
        <w:iCs/>
        <w:sz w:val="16"/>
        <w:szCs w:val="16"/>
      </w:rPr>
      <w:t>2019</w:t>
    </w:r>
  </w:p>
  <w:p w:rsidR="006A773F" w:rsidRPr="004240DF" w:rsidRDefault="006A773F" w:rsidP="001E4392">
    <w:pPr>
      <w:pStyle w:val="Nagwek10"/>
      <w:pBdr>
        <w:bottom w:val="single" w:sz="8" w:space="0" w:color="000000"/>
      </w:pBdr>
      <w:jc w:val="both"/>
      <w:rPr>
        <w:b/>
        <w:i/>
        <w:iCs/>
        <w:sz w:val="16"/>
        <w:szCs w:val="16"/>
      </w:rPr>
    </w:pPr>
    <w:r w:rsidRPr="006657EB">
      <w:rPr>
        <w:b/>
        <w:i/>
        <w:iCs/>
        <w:sz w:val="16"/>
        <w:szCs w:val="16"/>
      </w:rPr>
      <w:t>„</w:t>
    </w:r>
    <w:r w:rsidRPr="004240DF">
      <w:rPr>
        <w:b/>
        <w:i/>
        <w:iCs/>
        <w:sz w:val="16"/>
        <w:szCs w:val="16"/>
      </w:rPr>
      <w:t xml:space="preserve">Budowa dróg </w:t>
    </w:r>
    <w:r>
      <w:rPr>
        <w:b/>
        <w:i/>
        <w:iCs/>
        <w:sz w:val="16"/>
        <w:szCs w:val="16"/>
      </w:rPr>
      <w:t>z kostki betonowej</w:t>
    </w:r>
    <w:r w:rsidRPr="004240DF">
      <w:rPr>
        <w:b/>
        <w:i/>
        <w:iCs/>
        <w:sz w:val="16"/>
        <w:szCs w:val="16"/>
      </w:rPr>
      <w:t xml:space="preserve"> w Kwasowie, gmina Sławno</w:t>
    </w:r>
    <w:r w:rsidRPr="006657EB">
      <w:rPr>
        <w:b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00000040"/>
    <w:name w:val="WW8Num14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00000054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4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5">
    <w:nsid w:val="00EB7633"/>
    <w:multiLevelType w:val="hybridMultilevel"/>
    <w:tmpl w:val="944E1982"/>
    <w:lvl w:ilvl="0" w:tplc="FA8675C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rFonts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11">
      <w:start w:val="1"/>
      <w:numFmt w:val="decimal"/>
      <w:lvlText w:val="%4)"/>
      <w:lvlJc w:val="left"/>
      <w:pPr>
        <w:ind w:left="2520" w:hanging="360"/>
      </w:pPr>
      <w:rPr>
        <w:rFonts w:hint="default"/>
        <w:b w:val="0"/>
        <w:color w:val="auto"/>
        <w:sz w:val="24"/>
        <w:szCs w:val="24"/>
      </w:rPr>
    </w:lvl>
    <w:lvl w:ilvl="4" w:tplc="04150017">
      <w:start w:val="1"/>
      <w:numFmt w:val="lowerLetter"/>
      <w:lvlText w:val="%5)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020E0922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02523DD3"/>
    <w:multiLevelType w:val="hybridMultilevel"/>
    <w:tmpl w:val="CFE667FE"/>
    <w:lvl w:ilvl="0" w:tplc="EEB673F4">
      <w:start w:val="1"/>
      <w:numFmt w:val="lowerLetter"/>
      <w:lvlText w:val="%1)"/>
      <w:lvlJc w:val="left"/>
      <w:pPr>
        <w:ind w:left="106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8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9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053149AD"/>
    <w:multiLevelType w:val="hybridMultilevel"/>
    <w:tmpl w:val="AFBC2A92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2">
    <w:nsid w:val="057E67BF"/>
    <w:multiLevelType w:val="hybridMultilevel"/>
    <w:tmpl w:val="24B0D0C4"/>
    <w:lvl w:ilvl="0" w:tplc="86D2B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4">
    <w:nsid w:val="06230D5C"/>
    <w:multiLevelType w:val="hybridMultilevel"/>
    <w:tmpl w:val="1E726B2C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B9A9700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b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5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6">
    <w:nsid w:val="074757D7"/>
    <w:multiLevelType w:val="hybridMultilevel"/>
    <w:tmpl w:val="599E9D92"/>
    <w:lvl w:ilvl="0" w:tplc="61CC4C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07893B13"/>
    <w:multiLevelType w:val="hybridMultilevel"/>
    <w:tmpl w:val="07B28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0A551A7E"/>
    <w:multiLevelType w:val="hybridMultilevel"/>
    <w:tmpl w:val="196806FA"/>
    <w:lvl w:ilvl="0" w:tplc="DD905778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>
    <w:nsid w:val="0B573D73"/>
    <w:multiLevelType w:val="hybridMultilevel"/>
    <w:tmpl w:val="33F222BC"/>
    <w:lvl w:ilvl="0" w:tplc="50DA0EFC">
      <w:start w:val="3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>
    <w:nsid w:val="0C57080D"/>
    <w:multiLevelType w:val="hybridMultilevel"/>
    <w:tmpl w:val="7644B49E"/>
    <w:lvl w:ilvl="0" w:tplc="16B228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>
    <w:nsid w:val="0CD85D10"/>
    <w:multiLevelType w:val="hybridMultilevel"/>
    <w:tmpl w:val="C30ADB1C"/>
    <w:lvl w:ilvl="0" w:tplc="5E64871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>
    <w:nsid w:val="0CFC4F53"/>
    <w:multiLevelType w:val="hybridMultilevel"/>
    <w:tmpl w:val="A7A051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>
    <w:nsid w:val="0D326EFA"/>
    <w:multiLevelType w:val="hybridMultilevel"/>
    <w:tmpl w:val="E6701D0E"/>
    <w:lvl w:ilvl="0" w:tplc="EC62F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7">
    <w:nsid w:val="0EE75B2F"/>
    <w:multiLevelType w:val="hybridMultilevel"/>
    <w:tmpl w:val="91F2598A"/>
    <w:lvl w:ilvl="0" w:tplc="FBCC5A5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8">
    <w:nsid w:val="0EFE474B"/>
    <w:multiLevelType w:val="hybridMultilevel"/>
    <w:tmpl w:val="33F222BC"/>
    <w:lvl w:ilvl="0" w:tplc="50DA0EFC">
      <w:start w:val="3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>
    <w:nsid w:val="10BC3DFB"/>
    <w:multiLevelType w:val="hybridMultilevel"/>
    <w:tmpl w:val="07DCF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118D0CA7"/>
    <w:multiLevelType w:val="hybridMultilevel"/>
    <w:tmpl w:val="1B1A325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2">
    <w:nsid w:val="11CA2C83"/>
    <w:multiLevelType w:val="hybridMultilevel"/>
    <w:tmpl w:val="25941F24"/>
    <w:lvl w:ilvl="0" w:tplc="2DF68DE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126848BB"/>
    <w:multiLevelType w:val="hybridMultilevel"/>
    <w:tmpl w:val="C8D06C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>
    <w:nsid w:val="130C69BF"/>
    <w:multiLevelType w:val="hybridMultilevel"/>
    <w:tmpl w:val="2160D00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74C073A2">
      <w:start w:val="1"/>
      <w:numFmt w:val="lowerLetter"/>
      <w:lvlText w:val="%2)"/>
      <w:lvlJc w:val="left"/>
      <w:pPr>
        <w:ind w:left="1080" w:hanging="360"/>
      </w:pPr>
      <w:rPr>
        <w:rFonts w:hint="default"/>
        <w:b w:val="0"/>
        <w:color w:val="auto"/>
        <w:sz w:val="24"/>
        <w:szCs w:val="24"/>
      </w:rPr>
    </w:lvl>
    <w:lvl w:ilvl="2" w:tplc="04150011">
      <w:start w:val="1"/>
      <w:numFmt w:val="decimal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5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6">
    <w:nsid w:val="145B0BEB"/>
    <w:multiLevelType w:val="hybridMultilevel"/>
    <w:tmpl w:val="E4A8B654"/>
    <w:lvl w:ilvl="0" w:tplc="0AB06E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7">
    <w:nsid w:val="14E961C8"/>
    <w:multiLevelType w:val="hybridMultilevel"/>
    <w:tmpl w:val="ACF26DF2"/>
    <w:lvl w:ilvl="0" w:tplc="3B84C8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>
    <w:nsid w:val="1579089E"/>
    <w:multiLevelType w:val="hybridMultilevel"/>
    <w:tmpl w:val="D6F6169A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9">
    <w:nsid w:val="15F6201D"/>
    <w:multiLevelType w:val="hybridMultilevel"/>
    <w:tmpl w:val="3EE68C38"/>
    <w:lvl w:ilvl="0" w:tplc="EEBEB5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1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2">
    <w:nsid w:val="17F421CD"/>
    <w:multiLevelType w:val="hybridMultilevel"/>
    <w:tmpl w:val="24B0D0C4"/>
    <w:lvl w:ilvl="0" w:tplc="86D2B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4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5">
    <w:nsid w:val="1AFD0E4C"/>
    <w:multiLevelType w:val="hybridMultilevel"/>
    <w:tmpl w:val="259E6F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>
    <w:nsid w:val="1BE609A5"/>
    <w:multiLevelType w:val="hybridMultilevel"/>
    <w:tmpl w:val="5518E7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>
    <w:nsid w:val="1C4C4A7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>
    <w:nsid w:val="1DB97EB5"/>
    <w:multiLevelType w:val="hybridMultilevel"/>
    <w:tmpl w:val="D32003A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993C068E">
      <w:numFmt w:val="bullet"/>
      <w:lvlText w:val=""/>
      <w:lvlJc w:val="left"/>
      <w:pPr>
        <w:ind w:left="2688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9">
    <w:nsid w:val="1E0C78C6"/>
    <w:multiLevelType w:val="hybridMultilevel"/>
    <w:tmpl w:val="83BA15C4"/>
    <w:lvl w:ilvl="0" w:tplc="03AC425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1">
    <w:nsid w:val="1EB003B7"/>
    <w:multiLevelType w:val="hybridMultilevel"/>
    <w:tmpl w:val="60368B9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58AE8CB6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2">
    <w:nsid w:val="1F1E6B2C"/>
    <w:multiLevelType w:val="hybridMultilevel"/>
    <w:tmpl w:val="863886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3">
    <w:nsid w:val="20EF3A8D"/>
    <w:multiLevelType w:val="hybridMultilevel"/>
    <w:tmpl w:val="AA0AD0F4"/>
    <w:lvl w:ilvl="0" w:tplc="459023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75">
    <w:nsid w:val="21673074"/>
    <w:multiLevelType w:val="hybridMultilevel"/>
    <w:tmpl w:val="3E0E3432"/>
    <w:lvl w:ilvl="0" w:tplc="E634D47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6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>
    <w:nsid w:val="21F56D33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220F5EA6"/>
    <w:multiLevelType w:val="hybridMultilevel"/>
    <w:tmpl w:val="599E9D92"/>
    <w:lvl w:ilvl="0" w:tplc="61CC4C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2221733E"/>
    <w:multiLevelType w:val="hybridMultilevel"/>
    <w:tmpl w:val="C55C10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0">
    <w:nsid w:val="245C16E7"/>
    <w:multiLevelType w:val="hybridMultilevel"/>
    <w:tmpl w:val="BBE6F1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1">
    <w:nsid w:val="24AE51F9"/>
    <w:multiLevelType w:val="hybridMultilevel"/>
    <w:tmpl w:val="0106C4D4"/>
    <w:lvl w:ilvl="0" w:tplc="58C26D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2">
    <w:nsid w:val="25543EDB"/>
    <w:multiLevelType w:val="hybridMultilevel"/>
    <w:tmpl w:val="196806FA"/>
    <w:lvl w:ilvl="0" w:tplc="DD905778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84">
    <w:nsid w:val="27B05405"/>
    <w:multiLevelType w:val="hybridMultilevel"/>
    <w:tmpl w:val="E56C2334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5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86">
    <w:nsid w:val="28B01AF8"/>
    <w:multiLevelType w:val="hybridMultilevel"/>
    <w:tmpl w:val="9A52D0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>
    <w:nsid w:val="28CA0301"/>
    <w:multiLevelType w:val="hybridMultilevel"/>
    <w:tmpl w:val="D2BAD0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28FB6E4F"/>
    <w:multiLevelType w:val="hybridMultilevel"/>
    <w:tmpl w:val="1AB8526C"/>
    <w:lvl w:ilvl="0" w:tplc="D65AD8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">
    <w:nsid w:val="290F61C6"/>
    <w:multiLevelType w:val="hybridMultilevel"/>
    <w:tmpl w:val="83BE8510"/>
    <w:lvl w:ilvl="0" w:tplc="18443324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>
    <w:nsid w:val="29211FFA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">
    <w:nsid w:val="2B0103C7"/>
    <w:multiLevelType w:val="hybridMultilevel"/>
    <w:tmpl w:val="4A74A62E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3">
    <w:nsid w:val="2B59223B"/>
    <w:multiLevelType w:val="hybridMultilevel"/>
    <w:tmpl w:val="92F2D31E"/>
    <w:lvl w:ilvl="0" w:tplc="A4B08244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">
    <w:nsid w:val="2BE112B1"/>
    <w:multiLevelType w:val="hybridMultilevel"/>
    <w:tmpl w:val="948C650C"/>
    <w:lvl w:ilvl="0" w:tplc="D9925798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">
    <w:nsid w:val="2C3B07CB"/>
    <w:multiLevelType w:val="hybridMultilevel"/>
    <w:tmpl w:val="AFA4C5D6"/>
    <w:lvl w:ilvl="0" w:tplc="9DC4D576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>
    <w:nsid w:val="2C515000"/>
    <w:multiLevelType w:val="hybridMultilevel"/>
    <w:tmpl w:val="948C650C"/>
    <w:lvl w:ilvl="0" w:tplc="D9925798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2CAD15CC"/>
    <w:multiLevelType w:val="hybridMultilevel"/>
    <w:tmpl w:val="0B2ABA0C"/>
    <w:lvl w:ilvl="0" w:tplc="D8DE75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8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2E3F668F"/>
    <w:multiLevelType w:val="hybridMultilevel"/>
    <w:tmpl w:val="D5B2CDCA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u w:val="none"/>
      </w:rPr>
    </w:lvl>
    <w:lvl w:ilvl="1" w:tplc="FFFFFFFF">
      <w:start w:val="3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0">
    <w:nsid w:val="2E4F3870"/>
    <w:multiLevelType w:val="hybridMultilevel"/>
    <w:tmpl w:val="2CCC1D1E"/>
    <w:lvl w:ilvl="0" w:tplc="04150011">
      <w:start w:val="1"/>
      <w:numFmt w:val="decimal"/>
      <w:lvlText w:val="%1)"/>
      <w:lvlJc w:val="left"/>
      <w:pPr>
        <w:ind w:left="662" w:hanging="360"/>
      </w:pPr>
    </w:lvl>
    <w:lvl w:ilvl="1" w:tplc="04150019" w:tentative="1">
      <w:start w:val="1"/>
      <w:numFmt w:val="lowerLetter"/>
      <w:lvlText w:val="%2."/>
      <w:lvlJc w:val="left"/>
      <w:pPr>
        <w:ind w:left="1382" w:hanging="360"/>
      </w:pPr>
    </w:lvl>
    <w:lvl w:ilvl="2" w:tplc="0415001B" w:tentative="1">
      <w:start w:val="1"/>
      <w:numFmt w:val="lowerRoman"/>
      <w:lvlText w:val="%3."/>
      <w:lvlJc w:val="right"/>
      <w:pPr>
        <w:ind w:left="2102" w:hanging="180"/>
      </w:pPr>
    </w:lvl>
    <w:lvl w:ilvl="3" w:tplc="0415000F" w:tentative="1">
      <w:start w:val="1"/>
      <w:numFmt w:val="decimal"/>
      <w:lvlText w:val="%4."/>
      <w:lvlJc w:val="left"/>
      <w:pPr>
        <w:ind w:left="2822" w:hanging="360"/>
      </w:pPr>
    </w:lvl>
    <w:lvl w:ilvl="4" w:tplc="04150019" w:tentative="1">
      <w:start w:val="1"/>
      <w:numFmt w:val="lowerLetter"/>
      <w:lvlText w:val="%5."/>
      <w:lvlJc w:val="left"/>
      <w:pPr>
        <w:ind w:left="3542" w:hanging="360"/>
      </w:pPr>
    </w:lvl>
    <w:lvl w:ilvl="5" w:tplc="0415001B" w:tentative="1">
      <w:start w:val="1"/>
      <w:numFmt w:val="lowerRoman"/>
      <w:lvlText w:val="%6."/>
      <w:lvlJc w:val="right"/>
      <w:pPr>
        <w:ind w:left="4262" w:hanging="180"/>
      </w:pPr>
    </w:lvl>
    <w:lvl w:ilvl="6" w:tplc="0415000F" w:tentative="1">
      <w:start w:val="1"/>
      <w:numFmt w:val="decimal"/>
      <w:lvlText w:val="%7."/>
      <w:lvlJc w:val="left"/>
      <w:pPr>
        <w:ind w:left="4982" w:hanging="360"/>
      </w:pPr>
    </w:lvl>
    <w:lvl w:ilvl="7" w:tplc="04150019" w:tentative="1">
      <w:start w:val="1"/>
      <w:numFmt w:val="lowerLetter"/>
      <w:lvlText w:val="%8."/>
      <w:lvlJc w:val="left"/>
      <w:pPr>
        <w:ind w:left="5702" w:hanging="360"/>
      </w:pPr>
    </w:lvl>
    <w:lvl w:ilvl="8" w:tplc="0415001B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201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">
    <w:nsid w:val="2FAB7891"/>
    <w:multiLevelType w:val="hybridMultilevel"/>
    <w:tmpl w:val="25941F24"/>
    <w:lvl w:ilvl="0" w:tplc="2DF68DE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2FC83C00"/>
    <w:multiLevelType w:val="hybridMultilevel"/>
    <w:tmpl w:val="DF74F7D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1">
      <w:start w:val="1"/>
      <w:numFmt w:val="decimal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4">
    <w:nsid w:val="30D22BC2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5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6">
    <w:nsid w:val="31CF14F6"/>
    <w:multiLevelType w:val="hybridMultilevel"/>
    <w:tmpl w:val="C10A21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08">
    <w:nsid w:val="341F4104"/>
    <w:multiLevelType w:val="hybridMultilevel"/>
    <w:tmpl w:val="B4FEE8D8"/>
    <w:lvl w:ilvl="0" w:tplc="265E38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">
    <w:nsid w:val="345C70E8"/>
    <w:multiLevelType w:val="multilevel"/>
    <w:tmpl w:val="516298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10">
    <w:nsid w:val="35A42528"/>
    <w:multiLevelType w:val="hybridMultilevel"/>
    <w:tmpl w:val="75F2644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1">
    <w:nsid w:val="35B64438"/>
    <w:multiLevelType w:val="hybridMultilevel"/>
    <w:tmpl w:val="6D8868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DC6486E4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2">
    <w:nsid w:val="35E14735"/>
    <w:multiLevelType w:val="hybridMultilevel"/>
    <w:tmpl w:val="2A0EB5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36115597"/>
    <w:multiLevelType w:val="hybridMultilevel"/>
    <w:tmpl w:val="F96C59A2"/>
    <w:lvl w:ilvl="0" w:tplc="FBD6F79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4">
    <w:nsid w:val="361571C2"/>
    <w:multiLevelType w:val="hybridMultilevel"/>
    <w:tmpl w:val="E90C105C"/>
    <w:lvl w:ilvl="0" w:tplc="D7E863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366A31F6"/>
    <w:multiLevelType w:val="hybridMultilevel"/>
    <w:tmpl w:val="DBB07DA4"/>
    <w:lvl w:ilvl="0" w:tplc="BBAC3D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6">
    <w:nsid w:val="36715C7A"/>
    <w:multiLevelType w:val="hybridMultilevel"/>
    <w:tmpl w:val="56849968"/>
    <w:lvl w:ilvl="0" w:tplc="D63680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>
    <w:nsid w:val="376C5A36"/>
    <w:multiLevelType w:val="hybridMultilevel"/>
    <w:tmpl w:val="158C24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19">
    <w:nsid w:val="37B96411"/>
    <w:multiLevelType w:val="hybridMultilevel"/>
    <w:tmpl w:val="20804968"/>
    <w:lvl w:ilvl="0" w:tplc="A4E09598">
      <w:start w:val="4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0">
    <w:nsid w:val="38834689"/>
    <w:multiLevelType w:val="hybridMultilevel"/>
    <w:tmpl w:val="0D723A7A"/>
    <w:lvl w:ilvl="0" w:tplc="2246380A">
      <w:start w:val="1"/>
      <w:numFmt w:val="lowerLetter"/>
      <w:lvlText w:val="%1)"/>
      <w:lvlJc w:val="left"/>
      <w:pPr>
        <w:tabs>
          <w:tab w:val="num" w:pos="1347"/>
        </w:tabs>
        <w:ind w:left="1347" w:hanging="267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3"/>
        </w:tabs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221">
    <w:nsid w:val="3A010791"/>
    <w:multiLevelType w:val="hybridMultilevel"/>
    <w:tmpl w:val="EAB6F5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74C073A2">
      <w:start w:val="1"/>
      <w:numFmt w:val="lowerLetter"/>
      <w:lvlText w:val="%2)"/>
      <w:lvlJc w:val="left"/>
      <w:pPr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2">
    <w:nsid w:val="3B83449C"/>
    <w:multiLevelType w:val="hybridMultilevel"/>
    <w:tmpl w:val="3DDEF9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3B863925"/>
    <w:multiLevelType w:val="hybridMultilevel"/>
    <w:tmpl w:val="181EBDE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4">
    <w:nsid w:val="3C887777"/>
    <w:multiLevelType w:val="hybridMultilevel"/>
    <w:tmpl w:val="E0EEC4D6"/>
    <w:lvl w:ilvl="0" w:tplc="4444609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5">
    <w:nsid w:val="3CA546C6"/>
    <w:multiLevelType w:val="hybridMultilevel"/>
    <w:tmpl w:val="62BE8D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7">
    <w:nsid w:val="3F9048BB"/>
    <w:multiLevelType w:val="hybridMultilevel"/>
    <w:tmpl w:val="096A85BC"/>
    <w:lvl w:ilvl="0" w:tplc="AFD8802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8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">
    <w:nsid w:val="40F25859"/>
    <w:multiLevelType w:val="hybridMultilevel"/>
    <w:tmpl w:val="FAA64F54"/>
    <w:lvl w:ilvl="0" w:tplc="DFE6F86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2905D5A"/>
    <w:multiLevelType w:val="hybridMultilevel"/>
    <w:tmpl w:val="A37416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2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3">
    <w:nsid w:val="454D6778"/>
    <w:multiLevelType w:val="hybridMultilevel"/>
    <w:tmpl w:val="56849968"/>
    <w:lvl w:ilvl="0" w:tplc="D63680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">
    <w:nsid w:val="46130DAC"/>
    <w:multiLevelType w:val="hybridMultilevel"/>
    <w:tmpl w:val="8188E1EC"/>
    <w:lvl w:ilvl="0" w:tplc="CBBA4A5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5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36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4A625E9B"/>
    <w:multiLevelType w:val="hybridMultilevel"/>
    <w:tmpl w:val="EFF05C98"/>
    <w:lvl w:ilvl="0" w:tplc="7B3087B2">
      <w:start w:val="1"/>
      <w:numFmt w:val="lowerLetter"/>
      <w:lvlText w:val="%1)"/>
      <w:lvlJc w:val="left"/>
      <w:pPr>
        <w:tabs>
          <w:tab w:val="num" w:pos="0"/>
        </w:tabs>
        <w:ind w:left="680" w:hanging="323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 w:tplc="E42C2708">
      <w:start w:val="1"/>
      <w:numFmt w:val="lowerLetter"/>
      <w:lvlText w:val="%3)"/>
      <w:lvlJc w:val="left"/>
      <w:pPr>
        <w:tabs>
          <w:tab w:val="num" w:pos="357"/>
        </w:tabs>
        <w:ind w:left="357" w:firstLine="0"/>
      </w:pPr>
      <w:rPr>
        <w:rFonts w:hint="default"/>
      </w:rPr>
    </w:lvl>
    <w:lvl w:ilvl="3" w:tplc="5EF07598">
      <w:start w:val="8"/>
      <w:numFmt w:val="decimal"/>
      <w:lvlText w:val="%4"/>
      <w:lvlJc w:val="left"/>
      <w:pPr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8">
    <w:nsid w:val="4A846CE3"/>
    <w:multiLevelType w:val="hybridMultilevel"/>
    <w:tmpl w:val="0F904820"/>
    <w:lvl w:ilvl="0" w:tplc="52ACE5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0">
    <w:nsid w:val="4AC7748D"/>
    <w:multiLevelType w:val="hybridMultilevel"/>
    <w:tmpl w:val="24D46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1">
    <w:nsid w:val="4B7915CC"/>
    <w:multiLevelType w:val="hybridMultilevel"/>
    <w:tmpl w:val="C8C820E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4BA94AD1"/>
    <w:multiLevelType w:val="hybridMultilevel"/>
    <w:tmpl w:val="FDC03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">
    <w:nsid w:val="4C075CDF"/>
    <w:multiLevelType w:val="hybridMultilevel"/>
    <w:tmpl w:val="4AB8FF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4">
    <w:nsid w:val="4CFD5C6E"/>
    <w:multiLevelType w:val="hybridMultilevel"/>
    <w:tmpl w:val="E6D643DC"/>
    <w:lvl w:ilvl="0" w:tplc="A3BABD2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5">
    <w:nsid w:val="4D8524E2"/>
    <w:multiLevelType w:val="multilevel"/>
    <w:tmpl w:val="1284B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6">
    <w:nsid w:val="4EE57F89"/>
    <w:multiLevelType w:val="hybridMultilevel"/>
    <w:tmpl w:val="FE72ECA0"/>
    <w:lvl w:ilvl="0" w:tplc="74C073A2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>
    <w:nsid w:val="4F9B300F"/>
    <w:multiLevelType w:val="hybridMultilevel"/>
    <w:tmpl w:val="F6AA64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>
    <w:nsid w:val="50064CFD"/>
    <w:multiLevelType w:val="hybridMultilevel"/>
    <w:tmpl w:val="497463E0"/>
    <w:lvl w:ilvl="0" w:tplc="15BC540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9">
    <w:nsid w:val="50796C6A"/>
    <w:multiLevelType w:val="hybridMultilevel"/>
    <w:tmpl w:val="DA207EB6"/>
    <w:lvl w:ilvl="0" w:tplc="B4A809B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090780C"/>
    <w:multiLevelType w:val="hybridMultilevel"/>
    <w:tmpl w:val="9CBA08FA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1">
    <w:nsid w:val="50C26D55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">
    <w:nsid w:val="51A73ADD"/>
    <w:multiLevelType w:val="hybridMultilevel"/>
    <w:tmpl w:val="D4823B7A"/>
    <w:lvl w:ilvl="0" w:tplc="60AC1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4">
    <w:nsid w:val="52775F05"/>
    <w:multiLevelType w:val="hybridMultilevel"/>
    <w:tmpl w:val="C10A21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5">
    <w:nsid w:val="52A433E3"/>
    <w:multiLevelType w:val="hybridMultilevel"/>
    <w:tmpl w:val="997A59F0"/>
    <w:lvl w:ilvl="0" w:tplc="4424974C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53162825"/>
    <w:multiLevelType w:val="hybridMultilevel"/>
    <w:tmpl w:val="DF74F7D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1">
      <w:start w:val="1"/>
      <w:numFmt w:val="decimal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9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0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1">
    <w:nsid w:val="54F337F8"/>
    <w:multiLevelType w:val="hybridMultilevel"/>
    <w:tmpl w:val="B5B2F292"/>
    <w:lvl w:ilvl="0" w:tplc="4A16A918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3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4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5FF5869"/>
    <w:multiLevelType w:val="hybridMultilevel"/>
    <w:tmpl w:val="070A890C"/>
    <w:lvl w:ilvl="0" w:tplc="3646AC3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1">
      <w:start w:val="1"/>
      <w:numFmt w:val="decimal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6">
    <w:nsid w:val="56E963D2"/>
    <w:multiLevelType w:val="hybridMultilevel"/>
    <w:tmpl w:val="945E888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8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9">
    <w:nsid w:val="588371D5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0">
    <w:nsid w:val="58A214F9"/>
    <w:multiLevelType w:val="hybridMultilevel"/>
    <w:tmpl w:val="15F4BA10"/>
    <w:lvl w:ilvl="0" w:tplc="7F94D0BE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1">
    <w:nsid w:val="58A746B8"/>
    <w:multiLevelType w:val="hybridMultilevel"/>
    <w:tmpl w:val="773CD60A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2">
    <w:nsid w:val="597D4FB0"/>
    <w:multiLevelType w:val="hybridMultilevel"/>
    <w:tmpl w:val="CE067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59DB74FE"/>
    <w:multiLevelType w:val="hybridMultilevel"/>
    <w:tmpl w:val="01A46B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E45A4D"/>
    <w:multiLevelType w:val="hybridMultilevel"/>
    <w:tmpl w:val="E1589EFE"/>
    <w:lvl w:ilvl="0" w:tplc="A398699A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">
    <w:nsid w:val="5AA824F4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76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7">
    <w:nsid w:val="5C561EF9"/>
    <w:multiLevelType w:val="multilevel"/>
    <w:tmpl w:val="7AB026B4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278">
    <w:nsid w:val="5C7A703E"/>
    <w:multiLevelType w:val="hybridMultilevel"/>
    <w:tmpl w:val="0F904820"/>
    <w:lvl w:ilvl="0" w:tplc="52ACE5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0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">
    <w:nsid w:val="5EE36C7A"/>
    <w:multiLevelType w:val="hybridMultilevel"/>
    <w:tmpl w:val="AFA4C5D6"/>
    <w:lvl w:ilvl="0" w:tplc="9DC4D576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">
    <w:nsid w:val="5F74227E"/>
    <w:multiLevelType w:val="hybridMultilevel"/>
    <w:tmpl w:val="F10E3C96"/>
    <w:lvl w:ilvl="0" w:tplc="645A4C76">
      <w:start w:val="9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4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85">
    <w:nsid w:val="603931D6"/>
    <w:multiLevelType w:val="hybridMultilevel"/>
    <w:tmpl w:val="F96C59A2"/>
    <w:lvl w:ilvl="0" w:tplc="FBD6F79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">
    <w:nsid w:val="611645F0"/>
    <w:multiLevelType w:val="hybridMultilevel"/>
    <w:tmpl w:val="751AD4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8">
    <w:nsid w:val="61F837B4"/>
    <w:multiLevelType w:val="multilevel"/>
    <w:tmpl w:val="1284B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89">
    <w:nsid w:val="6201075C"/>
    <w:multiLevelType w:val="hybridMultilevel"/>
    <w:tmpl w:val="2A0EB5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62E700A2"/>
    <w:multiLevelType w:val="hybridMultilevel"/>
    <w:tmpl w:val="3E0E3432"/>
    <w:lvl w:ilvl="0" w:tplc="E634D47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1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2">
    <w:nsid w:val="63365645"/>
    <w:multiLevelType w:val="hybridMultilevel"/>
    <w:tmpl w:val="AA0AD0F4"/>
    <w:lvl w:ilvl="0" w:tplc="459023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3">
    <w:nsid w:val="644F0271"/>
    <w:multiLevelType w:val="hybridMultilevel"/>
    <w:tmpl w:val="CE067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4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5">
    <w:nsid w:val="648640AA"/>
    <w:multiLevelType w:val="hybridMultilevel"/>
    <w:tmpl w:val="FAB8F9DE"/>
    <w:lvl w:ilvl="0" w:tplc="C9266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6">
    <w:nsid w:val="64F2709E"/>
    <w:multiLevelType w:val="hybridMultilevel"/>
    <w:tmpl w:val="21841344"/>
    <w:lvl w:ilvl="0" w:tplc="2070C15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1">
      <w:start w:val="1"/>
      <w:numFmt w:val="decimal"/>
      <w:lvlText w:val="%7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7">
    <w:nsid w:val="657B78BD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>
    <w:nsid w:val="65A70C6F"/>
    <w:multiLevelType w:val="hybridMultilevel"/>
    <w:tmpl w:val="83BA15C4"/>
    <w:lvl w:ilvl="0" w:tplc="03AC425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9">
    <w:nsid w:val="67557A62"/>
    <w:multiLevelType w:val="hybridMultilevel"/>
    <w:tmpl w:val="0DA2740C"/>
    <w:lvl w:ilvl="0" w:tplc="52B8D87A">
      <w:start w:val="1"/>
      <w:numFmt w:val="lowerLetter"/>
      <w:lvlText w:val="%1)"/>
      <w:lvlJc w:val="left"/>
      <w:pPr>
        <w:ind w:left="106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0">
    <w:nsid w:val="6779591D"/>
    <w:multiLevelType w:val="hybridMultilevel"/>
    <w:tmpl w:val="77FEE7BE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1">
    <w:nsid w:val="684B4E4C"/>
    <w:multiLevelType w:val="hybridMultilevel"/>
    <w:tmpl w:val="FDC03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2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>
    <w:nsid w:val="69E11E29"/>
    <w:multiLevelType w:val="hybridMultilevel"/>
    <w:tmpl w:val="7644B49E"/>
    <w:lvl w:ilvl="0" w:tplc="16B228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4">
    <w:nsid w:val="6AA801FB"/>
    <w:multiLevelType w:val="hybridMultilevel"/>
    <w:tmpl w:val="9DE499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5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6">
    <w:nsid w:val="6CB53540"/>
    <w:multiLevelType w:val="hybridMultilevel"/>
    <w:tmpl w:val="3078D6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7">
    <w:nsid w:val="6CE30F47"/>
    <w:multiLevelType w:val="hybridMultilevel"/>
    <w:tmpl w:val="998AC428"/>
    <w:lvl w:ilvl="0" w:tplc="B6F0AF7E">
      <w:start w:val="1"/>
      <w:numFmt w:val="lowerLetter"/>
      <w:lvlText w:val="%1)"/>
      <w:lvlJc w:val="left"/>
      <w:pPr>
        <w:ind w:left="106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8">
    <w:nsid w:val="6D03542F"/>
    <w:multiLevelType w:val="hybridMultilevel"/>
    <w:tmpl w:val="AFF0F7D0"/>
    <w:lvl w:ilvl="0" w:tplc="5CD2545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9">
    <w:nsid w:val="6D2F6EE0"/>
    <w:multiLevelType w:val="hybridMultilevel"/>
    <w:tmpl w:val="FAA64F54"/>
    <w:lvl w:ilvl="0" w:tplc="DFE6F86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0">
    <w:nsid w:val="6E4E7B0E"/>
    <w:multiLevelType w:val="hybridMultilevel"/>
    <w:tmpl w:val="259E6F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>
    <w:nsid w:val="6EB90FCC"/>
    <w:multiLevelType w:val="hybridMultilevel"/>
    <w:tmpl w:val="E6701D0E"/>
    <w:lvl w:ilvl="0" w:tplc="EC62F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>
    <w:nsid w:val="70AE1747"/>
    <w:multiLevelType w:val="hybridMultilevel"/>
    <w:tmpl w:val="06509088"/>
    <w:lvl w:ilvl="0" w:tplc="DFA07A2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A888FC">
      <w:start w:val="2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BAE2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3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71F7673A"/>
    <w:multiLevelType w:val="hybridMultilevel"/>
    <w:tmpl w:val="AFBC2A92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72F3220C"/>
    <w:multiLevelType w:val="hybridMultilevel"/>
    <w:tmpl w:val="8786C07C"/>
    <w:lvl w:ilvl="0" w:tplc="D6EA4956">
      <w:start w:val="3"/>
      <w:numFmt w:val="bullet"/>
      <w:lvlText w:val=""/>
      <w:lvlJc w:val="left"/>
      <w:pPr>
        <w:tabs>
          <w:tab w:val="num" w:pos="357"/>
        </w:tabs>
        <w:ind w:left="714" w:hanging="357"/>
      </w:pPr>
      <w:rPr>
        <w:rFonts w:ascii="Wingdings" w:hAnsi="Wingdings" w:cs="Times New Roman" w:hint="default"/>
        <w:color w:val="auto"/>
        <w:sz w:val="16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6">
    <w:nsid w:val="734855DA"/>
    <w:multiLevelType w:val="hybridMultilevel"/>
    <w:tmpl w:val="C10A21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7">
    <w:nsid w:val="7397449D"/>
    <w:multiLevelType w:val="hybridMultilevel"/>
    <w:tmpl w:val="E90C105C"/>
    <w:lvl w:ilvl="0" w:tplc="D7E863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8">
    <w:nsid w:val="739E5745"/>
    <w:multiLevelType w:val="hybridMultilevel"/>
    <w:tmpl w:val="24D46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>
    <w:nsid w:val="73A96FD9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0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321">
    <w:nsid w:val="74054778"/>
    <w:multiLevelType w:val="hybridMultilevel"/>
    <w:tmpl w:val="2BBC22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324">
    <w:nsid w:val="75DE23E1"/>
    <w:multiLevelType w:val="hybridMultilevel"/>
    <w:tmpl w:val="4C6E94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5">
    <w:nsid w:val="75EB7FF5"/>
    <w:multiLevelType w:val="hybridMultilevel"/>
    <w:tmpl w:val="D4823B7A"/>
    <w:lvl w:ilvl="0" w:tplc="60AC1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>
    <w:nsid w:val="77F411A0"/>
    <w:multiLevelType w:val="hybridMultilevel"/>
    <w:tmpl w:val="BA50084C"/>
    <w:lvl w:ilvl="0" w:tplc="9EC20D1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78B4558B"/>
    <w:multiLevelType w:val="hybridMultilevel"/>
    <w:tmpl w:val="070A890C"/>
    <w:lvl w:ilvl="0" w:tplc="3646AC3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1">
      <w:start w:val="1"/>
      <w:numFmt w:val="decimal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78B57731"/>
    <w:multiLevelType w:val="hybridMultilevel"/>
    <w:tmpl w:val="AE7091D8"/>
    <w:lvl w:ilvl="0" w:tplc="7A88531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9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0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1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2">
    <w:nsid w:val="7C621143"/>
    <w:multiLevelType w:val="hybridMultilevel"/>
    <w:tmpl w:val="EC028F84"/>
    <w:lvl w:ilvl="0" w:tplc="99864AD4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>
    <w:nsid w:val="7CD41A5B"/>
    <w:multiLevelType w:val="hybridMultilevel"/>
    <w:tmpl w:val="D6F6169A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4">
    <w:nsid w:val="7CF2329B"/>
    <w:multiLevelType w:val="hybridMultilevel"/>
    <w:tmpl w:val="83BE8510"/>
    <w:lvl w:ilvl="0" w:tplc="18443324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5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7D8775B6"/>
    <w:multiLevelType w:val="hybridMultilevel"/>
    <w:tmpl w:val="141618C8"/>
    <w:lvl w:ilvl="0" w:tplc="D512BBEC">
      <w:start w:val="6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>
    <w:nsid w:val="7E48706A"/>
    <w:multiLevelType w:val="hybridMultilevel"/>
    <w:tmpl w:val="ACF26DF2"/>
    <w:lvl w:ilvl="0" w:tplc="3B84C8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41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215"/>
  </w:num>
  <w:num w:numId="4">
    <w:abstractNumId w:val="174"/>
  </w:num>
  <w:num w:numId="5">
    <w:abstractNumId w:val="205"/>
  </w:num>
  <w:num w:numId="6">
    <w:abstractNumId w:val="168"/>
  </w:num>
  <w:num w:numId="7">
    <w:abstractNumId w:val="340"/>
  </w:num>
  <w:num w:numId="8">
    <w:abstractNumId w:val="277"/>
  </w:num>
  <w:num w:numId="9">
    <w:abstractNumId w:val="276"/>
  </w:num>
  <w:num w:numId="10">
    <w:abstractNumId w:val="279"/>
  </w:num>
  <w:num w:numId="11">
    <w:abstractNumId w:val="302"/>
  </w:num>
  <w:num w:numId="12">
    <w:abstractNumId w:val="184"/>
  </w:num>
  <w:num w:numId="13">
    <w:abstractNumId w:val="237"/>
  </w:num>
  <w:num w:numId="14">
    <w:abstractNumId w:val="147"/>
  </w:num>
  <w:num w:numId="15">
    <w:abstractNumId w:val="224"/>
  </w:num>
  <w:num w:numId="16">
    <w:abstractNumId w:val="312"/>
  </w:num>
  <w:num w:numId="17">
    <w:abstractNumId w:val="199"/>
  </w:num>
  <w:num w:numId="18">
    <w:abstractNumId w:val="296"/>
  </w:num>
  <w:num w:numId="19">
    <w:abstractNumId w:val="227"/>
  </w:num>
  <w:num w:numId="20">
    <w:abstractNumId w:val="181"/>
  </w:num>
  <w:num w:numId="21">
    <w:abstractNumId w:val="220"/>
  </w:num>
  <w:num w:numId="22">
    <w:abstractNumId w:val="315"/>
  </w:num>
  <w:num w:numId="23">
    <w:abstractNumId w:val="248"/>
  </w:num>
  <w:num w:numId="24">
    <w:abstractNumId w:val="305"/>
  </w:num>
  <w:num w:numId="25">
    <w:abstractNumId w:val="329"/>
  </w:num>
  <w:num w:numId="26">
    <w:abstractNumId w:val="134"/>
  </w:num>
  <w:num w:numId="27">
    <w:abstractNumId w:val="146"/>
  </w:num>
  <w:num w:numId="28">
    <w:abstractNumId w:val="170"/>
  </w:num>
  <w:num w:numId="29">
    <w:abstractNumId w:val="197"/>
  </w:num>
  <w:num w:numId="30">
    <w:abstractNumId w:val="252"/>
  </w:num>
  <w:num w:numId="31">
    <w:abstractNumId w:val="191"/>
  </w:num>
  <w:num w:numId="32">
    <w:abstractNumId w:val="161"/>
  </w:num>
  <w:num w:numId="33">
    <w:abstractNumId w:val="267"/>
  </w:num>
  <w:num w:numId="34">
    <w:abstractNumId w:val="123"/>
  </w:num>
  <w:num w:numId="35">
    <w:abstractNumId w:val="172"/>
  </w:num>
  <w:num w:numId="36">
    <w:abstractNumId w:val="187"/>
  </w:num>
  <w:num w:numId="37">
    <w:abstractNumId w:val="275"/>
  </w:num>
  <w:num w:numId="38">
    <w:abstractNumId w:val="186"/>
  </w:num>
  <w:num w:numId="39">
    <w:abstractNumId w:val="198"/>
  </w:num>
  <w:num w:numId="40">
    <w:abstractNumId w:val="269"/>
  </w:num>
  <w:num w:numId="41">
    <w:abstractNumId w:val="179"/>
  </w:num>
  <w:num w:numId="42">
    <w:abstractNumId w:val="234"/>
  </w:num>
  <w:num w:numId="43">
    <w:abstractNumId w:val="1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30"/>
  </w:num>
  <w:num w:numId="45">
    <w:abstractNumId w:val="326"/>
  </w:num>
  <w:num w:numId="46">
    <w:abstractNumId w:val="314"/>
  </w:num>
  <w:num w:numId="47">
    <w:abstractNumId w:val="137"/>
  </w:num>
  <w:num w:numId="48">
    <w:abstractNumId w:val="171"/>
  </w:num>
  <w:num w:numId="49">
    <w:abstractNumId w:val="208"/>
  </w:num>
  <w:num w:numId="50">
    <w:abstractNumId w:val="295"/>
  </w:num>
  <w:num w:numId="51">
    <w:abstractNumId w:val="159"/>
  </w:num>
  <w:num w:numId="52">
    <w:abstractNumId w:val="178"/>
  </w:num>
  <w:num w:numId="53">
    <w:abstractNumId w:val="338"/>
  </w:num>
  <w:num w:numId="54">
    <w:abstractNumId w:val="303"/>
  </w:num>
  <w:num w:numId="55">
    <w:abstractNumId w:val="311"/>
  </w:num>
  <w:num w:numId="56">
    <w:abstractNumId w:val="132"/>
  </w:num>
  <w:num w:numId="57">
    <w:abstractNumId w:val="169"/>
  </w:num>
  <w:num w:numId="58">
    <w:abstractNumId w:val="288"/>
  </w:num>
  <w:num w:numId="59">
    <w:abstractNumId w:val="188"/>
  </w:num>
  <w:num w:numId="60">
    <w:abstractNumId w:val="233"/>
  </w:num>
  <w:num w:numId="61">
    <w:abstractNumId w:val="214"/>
  </w:num>
  <w:num w:numId="62">
    <w:abstractNumId w:val="292"/>
  </w:num>
  <w:num w:numId="63">
    <w:abstractNumId w:val="278"/>
  </w:num>
  <w:num w:numId="64">
    <w:abstractNumId w:val="272"/>
  </w:num>
  <w:num w:numId="65">
    <w:abstractNumId w:val="240"/>
  </w:num>
  <w:num w:numId="66">
    <w:abstractNumId w:val="202"/>
  </w:num>
  <w:num w:numId="67">
    <w:abstractNumId w:val="285"/>
  </w:num>
  <w:num w:numId="68">
    <w:abstractNumId w:val="249"/>
  </w:num>
  <w:num w:numId="69">
    <w:abstractNumId w:val="310"/>
  </w:num>
  <w:num w:numId="70">
    <w:abstractNumId w:val="290"/>
  </w:num>
  <w:num w:numId="71">
    <w:abstractNumId w:val="321"/>
  </w:num>
  <w:num w:numId="72">
    <w:abstractNumId w:val="251"/>
  </w:num>
  <w:num w:numId="73">
    <w:abstractNumId w:val="261"/>
  </w:num>
  <w:num w:numId="74">
    <w:abstractNumId w:val="133"/>
  </w:num>
  <w:num w:numId="75">
    <w:abstractNumId w:val="206"/>
  </w:num>
  <w:num w:numId="76">
    <w:abstractNumId w:val="200"/>
  </w:num>
  <w:num w:numId="77">
    <w:abstractNumId w:val="308"/>
  </w:num>
  <w:num w:numId="78">
    <w:abstractNumId w:val="331"/>
  </w:num>
  <w:num w:numId="79">
    <w:abstractNumId w:val="177"/>
  </w:num>
  <w:num w:numId="80">
    <w:abstractNumId w:val="201"/>
  </w:num>
  <w:num w:numId="81">
    <w:abstractNumId w:val="150"/>
  </w:num>
  <w:num w:numId="82">
    <w:abstractNumId w:val="250"/>
  </w:num>
  <w:num w:numId="83">
    <w:abstractNumId w:val="153"/>
  </w:num>
  <w:num w:numId="84">
    <w:abstractNumId w:val="243"/>
  </w:num>
  <w:num w:numId="85">
    <w:abstractNumId w:val="306"/>
  </w:num>
  <w:num w:numId="86">
    <w:abstractNumId w:val="210"/>
  </w:num>
  <w:num w:numId="87">
    <w:abstractNumId w:val="151"/>
  </w:num>
  <w:num w:numId="88">
    <w:abstractNumId w:val="156"/>
  </w:num>
  <w:num w:numId="89">
    <w:abstractNumId w:val="255"/>
  </w:num>
  <w:num w:numId="90">
    <w:abstractNumId w:val="204"/>
  </w:num>
  <w:num w:numId="91">
    <w:abstractNumId w:val="297"/>
  </w:num>
  <w:num w:numId="92">
    <w:abstractNumId w:val="140"/>
  </w:num>
  <w:num w:numId="93">
    <w:abstractNumId w:val="193"/>
  </w:num>
  <w:num w:numId="94">
    <w:abstractNumId w:val="126"/>
  </w:num>
  <w:num w:numId="95">
    <w:abstractNumId w:val="219"/>
  </w:num>
  <w:num w:numId="96">
    <w:abstractNumId w:val="229"/>
  </w:num>
  <w:num w:numId="97">
    <w:abstractNumId w:val="222"/>
  </w:num>
  <w:num w:numId="98">
    <w:abstractNumId w:val="273"/>
  </w:num>
  <w:num w:numId="99">
    <w:abstractNumId w:val="203"/>
  </w:num>
  <w:num w:numId="100">
    <w:abstractNumId w:val="283"/>
  </w:num>
  <w:num w:numId="101">
    <w:abstractNumId w:val="125"/>
  </w:num>
  <w:num w:numId="102">
    <w:abstractNumId w:val="223"/>
  </w:num>
  <w:num w:numId="103">
    <w:abstractNumId w:val="143"/>
  </w:num>
  <w:num w:numId="104">
    <w:abstractNumId w:val="258"/>
  </w:num>
  <w:num w:numId="105">
    <w:abstractNumId w:val="228"/>
  </w:num>
  <w:num w:numId="106">
    <w:abstractNumId w:val="209"/>
  </w:num>
  <w:num w:numId="107">
    <w:abstractNumId w:val="266"/>
  </w:num>
  <w:num w:numId="108">
    <w:abstractNumId w:val="301"/>
  </w:num>
  <w:num w:numId="109">
    <w:abstractNumId w:val="211"/>
  </w:num>
  <w:num w:numId="110">
    <w:abstractNumId w:val="180"/>
  </w:num>
  <w:num w:numId="111">
    <w:abstractNumId w:val="247"/>
  </w:num>
  <w:num w:numId="112">
    <w:abstractNumId w:val="300"/>
  </w:num>
  <w:num w:numId="113">
    <w:abstractNumId w:val="287"/>
  </w:num>
  <w:num w:numId="114">
    <w:abstractNumId w:val="158"/>
  </w:num>
  <w:num w:numId="115">
    <w:abstractNumId w:val="289"/>
  </w:num>
  <w:num w:numId="116">
    <w:abstractNumId w:val="327"/>
  </w:num>
  <w:num w:numId="117">
    <w:abstractNumId w:val="196"/>
  </w:num>
  <w:num w:numId="118">
    <w:abstractNumId w:val="194"/>
  </w:num>
  <w:num w:numId="119">
    <w:abstractNumId w:val="189"/>
  </w:num>
  <w:num w:numId="120">
    <w:abstractNumId w:val="141"/>
  </w:num>
  <w:num w:numId="121">
    <w:abstractNumId w:val="244"/>
  </w:num>
  <w:num w:numId="122">
    <w:abstractNumId w:val="316"/>
  </w:num>
  <w:num w:numId="123">
    <w:abstractNumId w:val="254"/>
  </w:num>
  <w:num w:numId="124">
    <w:abstractNumId w:val="282"/>
  </w:num>
  <w:num w:numId="125">
    <w:abstractNumId w:val="265"/>
  </w:num>
  <w:num w:numId="126">
    <w:abstractNumId w:val="334"/>
  </w:num>
  <w:num w:numId="127">
    <w:abstractNumId w:val="148"/>
  </w:num>
  <w:num w:numId="128">
    <w:abstractNumId w:val="212"/>
  </w:num>
  <w:num w:numId="129">
    <w:abstractNumId w:val="333"/>
  </w:num>
  <w:num w:numId="130">
    <w:abstractNumId w:val="221"/>
  </w:num>
  <w:num w:numId="131">
    <w:abstractNumId w:val="136"/>
  </w:num>
  <w:num w:numId="132">
    <w:abstractNumId w:val="157"/>
  </w:num>
  <w:num w:numId="133">
    <w:abstractNumId w:val="142"/>
  </w:num>
  <w:num w:numId="134">
    <w:abstractNumId w:val="145"/>
  </w:num>
  <w:num w:numId="135">
    <w:abstractNumId w:val="225"/>
  </w:num>
  <w:num w:numId="136">
    <w:abstractNumId w:val="242"/>
  </w:num>
  <w:num w:numId="137">
    <w:abstractNumId w:val="309"/>
  </w:num>
  <w:num w:numId="138">
    <w:abstractNumId w:val="293"/>
  </w:num>
  <w:num w:numId="139">
    <w:abstractNumId w:val="245"/>
  </w:num>
  <w:num w:numId="140">
    <w:abstractNumId w:val="195"/>
  </w:num>
  <w:num w:numId="141">
    <w:abstractNumId w:val="216"/>
  </w:num>
  <w:num w:numId="142">
    <w:abstractNumId w:val="317"/>
  </w:num>
  <w:num w:numId="143">
    <w:abstractNumId w:val="131"/>
  </w:num>
  <w:num w:numId="144">
    <w:abstractNumId w:val="213"/>
  </w:num>
  <w:num w:numId="145">
    <w:abstractNumId w:val="274"/>
  </w:num>
  <w:num w:numId="146">
    <w:abstractNumId w:val="332"/>
  </w:num>
  <w:num w:numId="147">
    <w:abstractNumId w:val="165"/>
  </w:num>
  <w:num w:numId="148">
    <w:abstractNumId w:val="175"/>
  </w:num>
  <w:num w:numId="149">
    <w:abstractNumId w:val="173"/>
  </w:num>
  <w:num w:numId="150">
    <w:abstractNumId w:val="325"/>
  </w:num>
  <w:num w:numId="151">
    <w:abstractNumId w:val="190"/>
  </w:num>
  <w:num w:numId="152">
    <w:abstractNumId w:val="319"/>
  </w:num>
  <w:num w:numId="153">
    <w:abstractNumId w:val="182"/>
  </w:num>
  <w:num w:numId="154">
    <w:abstractNumId w:val="167"/>
  </w:num>
  <w:num w:numId="155">
    <w:abstractNumId w:val="336"/>
  </w:num>
  <w:num w:numId="156">
    <w:abstractNumId w:val="152"/>
  </w:num>
  <w:num w:numId="157">
    <w:abstractNumId w:val="238"/>
  </w:num>
  <w:num w:numId="158">
    <w:abstractNumId w:val="318"/>
  </w:num>
  <w:num w:numId="159">
    <w:abstractNumId w:val="324"/>
  </w:num>
  <w:num w:numId="160">
    <w:abstractNumId w:val="256"/>
  </w:num>
  <w:num w:numId="161">
    <w:abstractNumId w:val="328"/>
  </w:num>
  <w:num w:numId="162">
    <w:abstractNumId w:val="127"/>
  </w:num>
  <w:num w:numId="163">
    <w:abstractNumId w:val="217"/>
  </w:num>
  <w:num w:numId="164">
    <w:abstractNumId w:val="144"/>
  </w:num>
  <w:num w:numId="165">
    <w:abstractNumId w:val="154"/>
  </w:num>
  <w:num w:numId="166">
    <w:abstractNumId w:val="246"/>
  </w:num>
  <w:num w:numId="167">
    <w:abstractNumId w:val="192"/>
  </w:num>
  <w:num w:numId="168">
    <w:abstractNumId w:val="271"/>
  </w:num>
  <w:num w:numId="169">
    <w:abstractNumId w:val="304"/>
  </w:num>
  <w:num w:numId="170">
    <w:abstractNumId w:val="231"/>
  </w:num>
  <w:num w:numId="171">
    <w:abstractNumId w:val="124"/>
  </w:num>
  <w:num w:numId="172">
    <w:abstractNumId w:val="166"/>
  </w:num>
  <w:num w:numId="173">
    <w:abstractNumId w:val="162"/>
  </w:num>
  <w:num w:numId="174">
    <w:abstractNumId w:val="298"/>
  </w:num>
  <w:num w:numId="175">
    <w:abstractNumId w:val="299"/>
  </w:num>
  <w:num w:numId="176">
    <w:abstractNumId w:val="307"/>
  </w:num>
  <w:num w:numId="177">
    <w:abstractNumId w:val="270"/>
  </w:num>
  <w:num w:numId="178">
    <w:abstractNumId w:val="241"/>
  </w:num>
  <w:numIdMacAtCleanup w:val="17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6147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063A"/>
    <w:rsid w:val="000006E8"/>
    <w:rsid w:val="000007FB"/>
    <w:rsid w:val="00001120"/>
    <w:rsid w:val="00001C00"/>
    <w:rsid w:val="00002BEA"/>
    <w:rsid w:val="00003384"/>
    <w:rsid w:val="0000376D"/>
    <w:rsid w:val="00003926"/>
    <w:rsid w:val="000048BE"/>
    <w:rsid w:val="000057AB"/>
    <w:rsid w:val="00005A78"/>
    <w:rsid w:val="00005E79"/>
    <w:rsid w:val="00006022"/>
    <w:rsid w:val="00006375"/>
    <w:rsid w:val="0001196C"/>
    <w:rsid w:val="00011EEE"/>
    <w:rsid w:val="000128AE"/>
    <w:rsid w:val="00013D48"/>
    <w:rsid w:val="00014102"/>
    <w:rsid w:val="00014D26"/>
    <w:rsid w:val="000155D6"/>
    <w:rsid w:val="000156E0"/>
    <w:rsid w:val="00016182"/>
    <w:rsid w:val="00016BE5"/>
    <w:rsid w:val="00017DE0"/>
    <w:rsid w:val="0002041A"/>
    <w:rsid w:val="00020B91"/>
    <w:rsid w:val="0002102F"/>
    <w:rsid w:val="00021713"/>
    <w:rsid w:val="00021BEE"/>
    <w:rsid w:val="00021DB6"/>
    <w:rsid w:val="00021FA7"/>
    <w:rsid w:val="00023116"/>
    <w:rsid w:val="0002418A"/>
    <w:rsid w:val="000250B7"/>
    <w:rsid w:val="00026D0D"/>
    <w:rsid w:val="000272DC"/>
    <w:rsid w:val="0002744F"/>
    <w:rsid w:val="0002786B"/>
    <w:rsid w:val="000279EC"/>
    <w:rsid w:val="00027C63"/>
    <w:rsid w:val="00031AFD"/>
    <w:rsid w:val="00032041"/>
    <w:rsid w:val="000323FC"/>
    <w:rsid w:val="00032934"/>
    <w:rsid w:val="00032DCC"/>
    <w:rsid w:val="000349BD"/>
    <w:rsid w:val="0003530F"/>
    <w:rsid w:val="00035B47"/>
    <w:rsid w:val="00036FE6"/>
    <w:rsid w:val="00040A01"/>
    <w:rsid w:val="00040C5A"/>
    <w:rsid w:val="00041FDA"/>
    <w:rsid w:val="000425A3"/>
    <w:rsid w:val="00042B15"/>
    <w:rsid w:val="00043178"/>
    <w:rsid w:val="00045777"/>
    <w:rsid w:val="00045816"/>
    <w:rsid w:val="00046770"/>
    <w:rsid w:val="00046790"/>
    <w:rsid w:val="000469D5"/>
    <w:rsid w:val="00047F95"/>
    <w:rsid w:val="0005023D"/>
    <w:rsid w:val="00050722"/>
    <w:rsid w:val="000510A5"/>
    <w:rsid w:val="000518C2"/>
    <w:rsid w:val="00053033"/>
    <w:rsid w:val="00053198"/>
    <w:rsid w:val="000531AA"/>
    <w:rsid w:val="000543E0"/>
    <w:rsid w:val="00055325"/>
    <w:rsid w:val="0005629C"/>
    <w:rsid w:val="0005633D"/>
    <w:rsid w:val="00060810"/>
    <w:rsid w:val="00061B32"/>
    <w:rsid w:val="0006267D"/>
    <w:rsid w:val="0006520B"/>
    <w:rsid w:val="00065915"/>
    <w:rsid w:val="000661B1"/>
    <w:rsid w:val="00066928"/>
    <w:rsid w:val="00066F08"/>
    <w:rsid w:val="00067FDC"/>
    <w:rsid w:val="0007169A"/>
    <w:rsid w:val="000717DA"/>
    <w:rsid w:val="00072075"/>
    <w:rsid w:val="000732D6"/>
    <w:rsid w:val="00073338"/>
    <w:rsid w:val="000743C6"/>
    <w:rsid w:val="00074730"/>
    <w:rsid w:val="000748D8"/>
    <w:rsid w:val="00074B44"/>
    <w:rsid w:val="00074D14"/>
    <w:rsid w:val="00074FAD"/>
    <w:rsid w:val="00075778"/>
    <w:rsid w:val="000762EB"/>
    <w:rsid w:val="00076A7A"/>
    <w:rsid w:val="00077E59"/>
    <w:rsid w:val="0008008F"/>
    <w:rsid w:val="00080FAE"/>
    <w:rsid w:val="000813EC"/>
    <w:rsid w:val="000818B6"/>
    <w:rsid w:val="00081AEE"/>
    <w:rsid w:val="00081CFD"/>
    <w:rsid w:val="00083EDB"/>
    <w:rsid w:val="00084C04"/>
    <w:rsid w:val="00085865"/>
    <w:rsid w:val="00086938"/>
    <w:rsid w:val="00087ED0"/>
    <w:rsid w:val="00090CA6"/>
    <w:rsid w:val="000914A1"/>
    <w:rsid w:val="0009151E"/>
    <w:rsid w:val="000915B9"/>
    <w:rsid w:val="000915DC"/>
    <w:rsid w:val="00091A68"/>
    <w:rsid w:val="000945D0"/>
    <w:rsid w:val="000945DB"/>
    <w:rsid w:val="000949DE"/>
    <w:rsid w:val="000958E4"/>
    <w:rsid w:val="0009661F"/>
    <w:rsid w:val="0009781B"/>
    <w:rsid w:val="000A0528"/>
    <w:rsid w:val="000A09D8"/>
    <w:rsid w:val="000A0BE7"/>
    <w:rsid w:val="000A49CA"/>
    <w:rsid w:val="000A4C0F"/>
    <w:rsid w:val="000A7B23"/>
    <w:rsid w:val="000A7E80"/>
    <w:rsid w:val="000B0825"/>
    <w:rsid w:val="000B21D8"/>
    <w:rsid w:val="000B3AE6"/>
    <w:rsid w:val="000B5199"/>
    <w:rsid w:val="000B5AC2"/>
    <w:rsid w:val="000B672D"/>
    <w:rsid w:val="000B6C23"/>
    <w:rsid w:val="000B6F0B"/>
    <w:rsid w:val="000B7354"/>
    <w:rsid w:val="000B7EA3"/>
    <w:rsid w:val="000B7F94"/>
    <w:rsid w:val="000C032A"/>
    <w:rsid w:val="000C0E67"/>
    <w:rsid w:val="000C0FE0"/>
    <w:rsid w:val="000C176C"/>
    <w:rsid w:val="000C1CFB"/>
    <w:rsid w:val="000C33B0"/>
    <w:rsid w:val="000C416C"/>
    <w:rsid w:val="000C4AB6"/>
    <w:rsid w:val="000C5823"/>
    <w:rsid w:val="000C692D"/>
    <w:rsid w:val="000C7D68"/>
    <w:rsid w:val="000C7E3E"/>
    <w:rsid w:val="000D0662"/>
    <w:rsid w:val="000D2292"/>
    <w:rsid w:val="000D29EC"/>
    <w:rsid w:val="000D2D6A"/>
    <w:rsid w:val="000D2E68"/>
    <w:rsid w:val="000D3057"/>
    <w:rsid w:val="000D33B3"/>
    <w:rsid w:val="000D3AD6"/>
    <w:rsid w:val="000D3EF1"/>
    <w:rsid w:val="000D4367"/>
    <w:rsid w:val="000D4E0E"/>
    <w:rsid w:val="000D742B"/>
    <w:rsid w:val="000D7AA8"/>
    <w:rsid w:val="000D7AAF"/>
    <w:rsid w:val="000E0C9D"/>
    <w:rsid w:val="000E0CBD"/>
    <w:rsid w:val="000E0E27"/>
    <w:rsid w:val="000E2129"/>
    <w:rsid w:val="000E26C1"/>
    <w:rsid w:val="000E29F2"/>
    <w:rsid w:val="000E3478"/>
    <w:rsid w:val="000E5AB2"/>
    <w:rsid w:val="000E7606"/>
    <w:rsid w:val="000F052A"/>
    <w:rsid w:val="000F0904"/>
    <w:rsid w:val="000F0A6E"/>
    <w:rsid w:val="000F0EAD"/>
    <w:rsid w:val="000F1098"/>
    <w:rsid w:val="000F13A3"/>
    <w:rsid w:val="000F1BA0"/>
    <w:rsid w:val="000F1C1B"/>
    <w:rsid w:val="000F25B6"/>
    <w:rsid w:val="000F32F0"/>
    <w:rsid w:val="000F3463"/>
    <w:rsid w:val="000F346F"/>
    <w:rsid w:val="000F442D"/>
    <w:rsid w:val="000F4B94"/>
    <w:rsid w:val="000F4F2A"/>
    <w:rsid w:val="000F5A2D"/>
    <w:rsid w:val="000F5E74"/>
    <w:rsid w:val="000F6346"/>
    <w:rsid w:val="000F6429"/>
    <w:rsid w:val="000F70C4"/>
    <w:rsid w:val="000F7293"/>
    <w:rsid w:val="000F73F8"/>
    <w:rsid w:val="000F7417"/>
    <w:rsid w:val="000F7EA0"/>
    <w:rsid w:val="00101036"/>
    <w:rsid w:val="001013CB"/>
    <w:rsid w:val="0010368C"/>
    <w:rsid w:val="001037DA"/>
    <w:rsid w:val="00103A3E"/>
    <w:rsid w:val="00103C29"/>
    <w:rsid w:val="00103D3F"/>
    <w:rsid w:val="00103E34"/>
    <w:rsid w:val="00104AE2"/>
    <w:rsid w:val="00104E73"/>
    <w:rsid w:val="001056AB"/>
    <w:rsid w:val="00105BF0"/>
    <w:rsid w:val="001077CC"/>
    <w:rsid w:val="00107AC2"/>
    <w:rsid w:val="00107C1A"/>
    <w:rsid w:val="00107D1A"/>
    <w:rsid w:val="00110147"/>
    <w:rsid w:val="00110DE2"/>
    <w:rsid w:val="001116F9"/>
    <w:rsid w:val="00112890"/>
    <w:rsid w:val="001138F4"/>
    <w:rsid w:val="00113C7D"/>
    <w:rsid w:val="00114954"/>
    <w:rsid w:val="00115209"/>
    <w:rsid w:val="00116E14"/>
    <w:rsid w:val="00117398"/>
    <w:rsid w:val="00117BED"/>
    <w:rsid w:val="00120BD6"/>
    <w:rsid w:val="0012179E"/>
    <w:rsid w:val="00121960"/>
    <w:rsid w:val="00123742"/>
    <w:rsid w:val="00124360"/>
    <w:rsid w:val="0012532A"/>
    <w:rsid w:val="001259F2"/>
    <w:rsid w:val="001263A5"/>
    <w:rsid w:val="001268AB"/>
    <w:rsid w:val="00126951"/>
    <w:rsid w:val="00127980"/>
    <w:rsid w:val="00130424"/>
    <w:rsid w:val="001304E4"/>
    <w:rsid w:val="00130C68"/>
    <w:rsid w:val="00132D2D"/>
    <w:rsid w:val="00134599"/>
    <w:rsid w:val="001347C0"/>
    <w:rsid w:val="00134F42"/>
    <w:rsid w:val="00135829"/>
    <w:rsid w:val="00135BB4"/>
    <w:rsid w:val="001364C4"/>
    <w:rsid w:val="00136A72"/>
    <w:rsid w:val="0014238A"/>
    <w:rsid w:val="0014309F"/>
    <w:rsid w:val="0014312C"/>
    <w:rsid w:val="00144137"/>
    <w:rsid w:val="00144C0B"/>
    <w:rsid w:val="00144C2D"/>
    <w:rsid w:val="00146ABE"/>
    <w:rsid w:val="001470A4"/>
    <w:rsid w:val="00147122"/>
    <w:rsid w:val="00151575"/>
    <w:rsid w:val="00151FAD"/>
    <w:rsid w:val="00152578"/>
    <w:rsid w:val="0015292D"/>
    <w:rsid w:val="00152CED"/>
    <w:rsid w:val="001538D5"/>
    <w:rsid w:val="00153A4A"/>
    <w:rsid w:val="00155577"/>
    <w:rsid w:val="00156AE4"/>
    <w:rsid w:val="001578FD"/>
    <w:rsid w:val="00157FEC"/>
    <w:rsid w:val="001602D1"/>
    <w:rsid w:val="00161DF8"/>
    <w:rsid w:val="001620C0"/>
    <w:rsid w:val="00163D9F"/>
    <w:rsid w:val="00164338"/>
    <w:rsid w:val="00164A42"/>
    <w:rsid w:val="00165290"/>
    <w:rsid w:val="00165DE8"/>
    <w:rsid w:val="001662A7"/>
    <w:rsid w:val="00166342"/>
    <w:rsid w:val="001676DE"/>
    <w:rsid w:val="00167BE1"/>
    <w:rsid w:val="001707AB"/>
    <w:rsid w:val="00170DF6"/>
    <w:rsid w:val="00172030"/>
    <w:rsid w:val="00172F4B"/>
    <w:rsid w:val="00174187"/>
    <w:rsid w:val="001750D2"/>
    <w:rsid w:val="001751A2"/>
    <w:rsid w:val="0017542F"/>
    <w:rsid w:val="00176170"/>
    <w:rsid w:val="001766D5"/>
    <w:rsid w:val="00176E43"/>
    <w:rsid w:val="00177A03"/>
    <w:rsid w:val="001807AE"/>
    <w:rsid w:val="00180C31"/>
    <w:rsid w:val="0018152F"/>
    <w:rsid w:val="001816ED"/>
    <w:rsid w:val="00181A7C"/>
    <w:rsid w:val="0018420B"/>
    <w:rsid w:val="001845C1"/>
    <w:rsid w:val="0018497D"/>
    <w:rsid w:val="00184A9E"/>
    <w:rsid w:val="00184BF6"/>
    <w:rsid w:val="00184E34"/>
    <w:rsid w:val="00184E56"/>
    <w:rsid w:val="00185685"/>
    <w:rsid w:val="001876F9"/>
    <w:rsid w:val="00187CB1"/>
    <w:rsid w:val="00187F29"/>
    <w:rsid w:val="001900C0"/>
    <w:rsid w:val="001909E2"/>
    <w:rsid w:val="001913F9"/>
    <w:rsid w:val="00191AAD"/>
    <w:rsid w:val="001922F0"/>
    <w:rsid w:val="00192429"/>
    <w:rsid w:val="001930FD"/>
    <w:rsid w:val="001933E4"/>
    <w:rsid w:val="0019406F"/>
    <w:rsid w:val="00195468"/>
    <w:rsid w:val="00195957"/>
    <w:rsid w:val="00195B86"/>
    <w:rsid w:val="00195FD8"/>
    <w:rsid w:val="00196D35"/>
    <w:rsid w:val="00197EBB"/>
    <w:rsid w:val="001A0FFD"/>
    <w:rsid w:val="001A2866"/>
    <w:rsid w:val="001A30A7"/>
    <w:rsid w:val="001A3D08"/>
    <w:rsid w:val="001A4400"/>
    <w:rsid w:val="001A4951"/>
    <w:rsid w:val="001A50CC"/>
    <w:rsid w:val="001A583B"/>
    <w:rsid w:val="001A6838"/>
    <w:rsid w:val="001A6B03"/>
    <w:rsid w:val="001A6D15"/>
    <w:rsid w:val="001B0D68"/>
    <w:rsid w:val="001B12FA"/>
    <w:rsid w:val="001B22E8"/>
    <w:rsid w:val="001B294A"/>
    <w:rsid w:val="001B31D9"/>
    <w:rsid w:val="001B3ED2"/>
    <w:rsid w:val="001B4153"/>
    <w:rsid w:val="001B617C"/>
    <w:rsid w:val="001B6CF0"/>
    <w:rsid w:val="001B7279"/>
    <w:rsid w:val="001B7A66"/>
    <w:rsid w:val="001C0F0B"/>
    <w:rsid w:val="001C3A2F"/>
    <w:rsid w:val="001C40E1"/>
    <w:rsid w:val="001C53DB"/>
    <w:rsid w:val="001C5DF8"/>
    <w:rsid w:val="001C695A"/>
    <w:rsid w:val="001C6F28"/>
    <w:rsid w:val="001C7940"/>
    <w:rsid w:val="001D003C"/>
    <w:rsid w:val="001D0152"/>
    <w:rsid w:val="001D0FC6"/>
    <w:rsid w:val="001D162D"/>
    <w:rsid w:val="001D29F2"/>
    <w:rsid w:val="001D2F58"/>
    <w:rsid w:val="001D32F6"/>
    <w:rsid w:val="001D4CDE"/>
    <w:rsid w:val="001D7FFE"/>
    <w:rsid w:val="001E02D7"/>
    <w:rsid w:val="001E0E29"/>
    <w:rsid w:val="001E3E9D"/>
    <w:rsid w:val="001E42A7"/>
    <w:rsid w:val="001E4392"/>
    <w:rsid w:val="001E518D"/>
    <w:rsid w:val="001E51E4"/>
    <w:rsid w:val="001E70E8"/>
    <w:rsid w:val="001E7ED1"/>
    <w:rsid w:val="001F0DAC"/>
    <w:rsid w:val="001F1247"/>
    <w:rsid w:val="001F28B8"/>
    <w:rsid w:val="001F336D"/>
    <w:rsid w:val="001F44E6"/>
    <w:rsid w:val="001F5D17"/>
    <w:rsid w:val="001F7688"/>
    <w:rsid w:val="002009D6"/>
    <w:rsid w:val="00200FBB"/>
    <w:rsid w:val="00202802"/>
    <w:rsid w:val="00203633"/>
    <w:rsid w:val="002041E4"/>
    <w:rsid w:val="002047C0"/>
    <w:rsid w:val="00206C6D"/>
    <w:rsid w:val="00207082"/>
    <w:rsid w:val="00207AEF"/>
    <w:rsid w:val="00207F81"/>
    <w:rsid w:val="00210309"/>
    <w:rsid w:val="002103ED"/>
    <w:rsid w:val="002107DE"/>
    <w:rsid w:val="00210E8F"/>
    <w:rsid w:val="00211492"/>
    <w:rsid w:val="002130E2"/>
    <w:rsid w:val="0021378B"/>
    <w:rsid w:val="00215E9D"/>
    <w:rsid w:val="002162CC"/>
    <w:rsid w:val="002165AB"/>
    <w:rsid w:val="0021695B"/>
    <w:rsid w:val="00216ABF"/>
    <w:rsid w:val="002174F1"/>
    <w:rsid w:val="00217B43"/>
    <w:rsid w:val="002206FC"/>
    <w:rsid w:val="002208CA"/>
    <w:rsid w:val="00221191"/>
    <w:rsid w:val="00221785"/>
    <w:rsid w:val="00222349"/>
    <w:rsid w:val="00222C5F"/>
    <w:rsid w:val="002232E4"/>
    <w:rsid w:val="00226755"/>
    <w:rsid w:val="00227237"/>
    <w:rsid w:val="00227525"/>
    <w:rsid w:val="00227EFC"/>
    <w:rsid w:val="00231248"/>
    <w:rsid w:val="00231D72"/>
    <w:rsid w:val="0023226B"/>
    <w:rsid w:val="00232F4D"/>
    <w:rsid w:val="00233192"/>
    <w:rsid w:val="0023357C"/>
    <w:rsid w:val="002341D8"/>
    <w:rsid w:val="002351B2"/>
    <w:rsid w:val="0023560F"/>
    <w:rsid w:val="002366B4"/>
    <w:rsid w:val="002377A7"/>
    <w:rsid w:val="00240C6C"/>
    <w:rsid w:val="00242F94"/>
    <w:rsid w:val="00243215"/>
    <w:rsid w:val="002433A6"/>
    <w:rsid w:val="002443FF"/>
    <w:rsid w:val="002447BC"/>
    <w:rsid w:val="00244876"/>
    <w:rsid w:val="00244D0B"/>
    <w:rsid w:val="00244E51"/>
    <w:rsid w:val="0024663D"/>
    <w:rsid w:val="00246D6D"/>
    <w:rsid w:val="00246E02"/>
    <w:rsid w:val="00247050"/>
    <w:rsid w:val="00250D75"/>
    <w:rsid w:val="00252CF9"/>
    <w:rsid w:val="00253DDC"/>
    <w:rsid w:val="00254AC7"/>
    <w:rsid w:val="00254D6C"/>
    <w:rsid w:val="00255101"/>
    <w:rsid w:val="0025555D"/>
    <w:rsid w:val="0025585B"/>
    <w:rsid w:val="002559C2"/>
    <w:rsid w:val="00256C05"/>
    <w:rsid w:val="00257266"/>
    <w:rsid w:val="002576E9"/>
    <w:rsid w:val="00257887"/>
    <w:rsid w:val="00257ED4"/>
    <w:rsid w:val="00260B74"/>
    <w:rsid w:val="002634AD"/>
    <w:rsid w:val="002650AA"/>
    <w:rsid w:val="00266C82"/>
    <w:rsid w:val="002679B4"/>
    <w:rsid w:val="0027023A"/>
    <w:rsid w:val="00270626"/>
    <w:rsid w:val="00270EBF"/>
    <w:rsid w:val="002714BC"/>
    <w:rsid w:val="0027178D"/>
    <w:rsid w:val="00271E01"/>
    <w:rsid w:val="0027273C"/>
    <w:rsid w:val="0027431A"/>
    <w:rsid w:val="00277879"/>
    <w:rsid w:val="00281513"/>
    <w:rsid w:val="00281B44"/>
    <w:rsid w:val="002823AA"/>
    <w:rsid w:val="00282464"/>
    <w:rsid w:val="00283CB3"/>
    <w:rsid w:val="00284149"/>
    <w:rsid w:val="00286650"/>
    <w:rsid w:val="00287549"/>
    <w:rsid w:val="00287C45"/>
    <w:rsid w:val="00292593"/>
    <w:rsid w:val="00292832"/>
    <w:rsid w:val="00292B3A"/>
    <w:rsid w:val="00292C29"/>
    <w:rsid w:val="00292D91"/>
    <w:rsid w:val="002932FD"/>
    <w:rsid w:val="00293B27"/>
    <w:rsid w:val="00293BB1"/>
    <w:rsid w:val="00294329"/>
    <w:rsid w:val="00294BCF"/>
    <w:rsid w:val="0029537D"/>
    <w:rsid w:val="00295EA0"/>
    <w:rsid w:val="002962DC"/>
    <w:rsid w:val="00296879"/>
    <w:rsid w:val="00297C5E"/>
    <w:rsid w:val="002A1530"/>
    <w:rsid w:val="002A4066"/>
    <w:rsid w:val="002A696D"/>
    <w:rsid w:val="002A74FB"/>
    <w:rsid w:val="002B1226"/>
    <w:rsid w:val="002B13D2"/>
    <w:rsid w:val="002B26D4"/>
    <w:rsid w:val="002B2A08"/>
    <w:rsid w:val="002B6CF3"/>
    <w:rsid w:val="002B76AC"/>
    <w:rsid w:val="002C21B7"/>
    <w:rsid w:val="002C2500"/>
    <w:rsid w:val="002C2841"/>
    <w:rsid w:val="002C292C"/>
    <w:rsid w:val="002C3270"/>
    <w:rsid w:val="002C394B"/>
    <w:rsid w:val="002C405E"/>
    <w:rsid w:val="002C578D"/>
    <w:rsid w:val="002C57BA"/>
    <w:rsid w:val="002C6519"/>
    <w:rsid w:val="002C7218"/>
    <w:rsid w:val="002C749E"/>
    <w:rsid w:val="002C7614"/>
    <w:rsid w:val="002C7939"/>
    <w:rsid w:val="002C7F5A"/>
    <w:rsid w:val="002D12CA"/>
    <w:rsid w:val="002D1376"/>
    <w:rsid w:val="002D2564"/>
    <w:rsid w:val="002D325E"/>
    <w:rsid w:val="002D3549"/>
    <w:rsid w:val="002D3576"/>
    <w:rsid w:val="002D438C"/>
    <w:rsid w:val="002D47CD"/>
    <w:rsid w:val="002D5286"/>
    <w:rsid w:val="002D6DB9"/>
    <w:rsid w:val="002D7B2C"/>
    <w:rsid w:val="002E0D74"/>
    <w:rsid w:val="002E0EC7"/>
    <w:rsid w:val="002E1EAD"/>
    <w:rsid w:val="002E23E1"/>
    <w:rsid w:val="002E344E"/>
    <w:rsid w:val="002E6A5D"/>
    <w:rsid w:val="002F1938"/>
    <w:rsid w:val="002F1ED0"/>
    <w:rsid w:val="002F50AE"/>
    <w:rsid w:val="002F5EEE"/>
    <w:rsid w:val="002F61C4"/>
    <w:rsid w:val="002F63C3"/>
    <w:rsid w:val="00301482"/>
    <w:rsid w:val="00301728"/>
    <w:rsid w:val="00301B35"/>
    <w:rsid w:val="00301C14"/>
    <w:rsid w:val="003030D8"/>
    <w:rsid w:val="00303966"/>
    <w:rsid w:val="00303E61"/>
    <w:rsid w:val="00305214"/>
    <w:rsid w:val="00305389"/>
    <w:rsid w:val="00305D93"/>
    <w:rsid w:val="00306096"/>
    <w:rsid w:val="00306BBB"/>
    <w:rsid w:val="00310012"/>
    <w:rsid w:val="0031093F"/>
    <w:rsid w:val="0031097B"/>
    <w:rsid w:val="00311835"/>
    <w:rsid w:val="00312394"/>
    <w:rsid w:val="0031255D"/>
    <w:rsid w:val="00312A39"/>
    <w:rsid w:val="00313F77"/>
    <w:rsid w:val="00314B9C"/>
    <w:rsid w:val="00314EF7"/>
    <w:rsid w:val="0031567C"/>
    <w:rsid w:val="00316B58"/>
    <w:rsid w:val="0031778E"/>
    <w:rsid w:val="00320DCF"/>
    <w:rsid w:val="00321CE2"/>
    <w:rsid w:val="00321D9C"/>
    <w:rsid w:val="00321E2C"/>
    <w:rsid w:val="00322FED"/>
    <w:rsid w:val="00324285"/>
    <w:rsid w:val="0032506B"/>
    <w:rsid w:val="003250B5"/>
    <w:rsid w:val="003254C4"/>
    <w:rsid w:val="0032625B"/>
    <w:rsid w:val="00327726"/>
    <w:rsid w:val="003308E6"/>
    <w:rsid w:val="00330B5B"/>
    <w:rsid w:val="003313A6"/>
    <w:rsid w:val="00332111"/>
    <w:rsid w:val="003324AB"/>
    <w:rsid w:val="00333C3D"/>
    <w:rsid w:val="00334177"/>
    <w:rsid w:val="003353E0"/>
    <w:rsid w:val="003357C0"/>
    <w:rsid w:val="00335B06"/>
    <w:rsid w:val="003363A1"/>
    <w:rsid w:val="00336B4F"/>
    <w:rsid w:val="00336C5E"/>
    <w:rsid w:val="003408D4"/>
    <w:rsid w:val="00340C46"/>
    <w:rsid w:val="00341F32"/>
    <w:rsid w:val="00342F03"/>
    <w:rsid w:val="003431FE"/>
    <w:rsid w:val="0034437C"/>
    <w:rsid w:val="00344E41"/>
    <w:rsid w:val="00345339"/>
    <w:rsid w:val="00347659"/>
    <w:rsid w:val="003501BA"/>
    <w:rsid w:val="00350A77"/>
    <w:rsid w:val="00350ED5"/>
    <w:rsid w:val="00351753"/>
    <w:rsid w:val="00353C2B"/>
    <w:rsid w:val="00354251"/>
    <w:rsid w:val="0035461D"/>
    <w:rsid w:val="00354718"/>
    <w:rsid w:val="00354961"/>
    <w:rsid w:val="00354E12"/>
    <w:rsid w:val="00355108"/>
    <w:rsid w:val="00355ED6"/>
    <w:rsid w:val="0035630C"/>
    <w:rsid w:val="0036136F"/>
    <w:rsid w:val="003632C3"/>
    <w:rsid w:val="003637CD"/>
    <w:rsid w:val="003645BF"/>
    <w:rsid w:val="00364F88"/>
    <w:rsid w:val="00366B59"/>
    <w:rsid w:val="00367093"/>
    <w:rsid w:val="00367329"/>
    <w:rsid w:val="003704BF"/>
    <w:rsid w:val="00372551"/>
    <w:rsid w:val="00372603"/>
    <w:rsid w:val="00372803"/>
    <w:rsid w:val="00373439"/>
    <w:rsid w:val="00373513"/>
    <w:rsid w:val="00374540"/>
    <w:rsid w:val="0037636E"/>
    <w:rsid w:val="00376CC9"/>
    <w:rsid w:val="00377089"/>
    <w:rsid w:val="00377231"/>
    <w:rsid w:val="003777BD"/>
    <w:rsid w:val="00377801"/>
    <w:rsid w:val="003814DE"/>
    <w:rsid w:val="00381AF1"/>
    <w:rsid w:val="00381BA7"/>
    <w:rsid w:val="0038238C"/>
    <w:rsid w:val="0038327A"/>
    <w:rsid w:val="00385FC5"/>
    <w:rsid w:val="003861D6"/>
    <w:rsid w:val="003876E6"/>
    <w:rsid w:val="00390933"/>
    <w:rsid w:val="00391801"/>
    <w:rsid w:val="00391830"/>
    <w:rsid w:val="00392130"/>
    <w:rsid w:val="00393EB1"/>
    <w:rsid w:val="00395BA3"/>
    <w:rsid w:val="003963DA"/>
    <w:rsid w:val="0039666A"/>
    <w:rsid w:val="00397B5B"/>
    <w:rsid w:val="00397E7D"/>
    <w:rsid w:val="003A03E9"/>
    <w:rsid w:val="003A0423"/>
    <w:rsid w:val="003A051E"/>
    <w:rsid w:val="003A0632"/>
    <w:rsid w:val="003A2107"/>
    <w:rsid w:val="003A43F8"/>
    <w:rsid w:val="003A4EDE"/>
    <w:rsid w:val="003A64A7"/>
    <w:rsid w:val="003A6F14"/>
    <w:rsid w:val="003B084A"/>
    <w:rsid w:val="003B1068"/>
    <w:rsid w:val="003B1B77"/>
    <w:rsid w:val="003B3182"/>
    <w:rsid w:val="003B3738"/>
    <w:rsid w:val="003B4297"/>
    <w:rsid w:val="003B48B4"/>
    <w:rsid w:val="003B4D41"/>
    <w:rsid w:val="003B55B6"/>
    <w:rsid w:val="003B666C"/>
    <w:rsid w:val="003B6CF6"/>
    <w:rsid w:val="003C35FA"/>
    <w:rsid w:val="003C37E4"/>
    <w:rsid w:val="003C3E64"/>
    <w:rsid w:val="003C3F6A"/>
    <w:rsid w:val="003C47C1"/>
    <w:rsid w:val="003C503F"/>
    <w:rsid w:val="003C50D5"/>
    <w:rsid w:val="003C5E14"/>
    <w:rsid w:val="003C6434"/>
    <w:rsid w:val="003C67B3"/>
    <w:rsid w:val="003C6F3F"/>
    <w:rsid w:val="003C7FFD"/>
    <w:rsid w:val="003D0232"/>
    <w:rsid w:val="003D07F1"/>
    <w:rsid w:val="003D1DF5"/>
    <w:rsid w:val="003D1E2C"/>
    <w:rsid w:val="003D2148"/>
    <w:rsid w:val="003D283F"/>
    <w:rsid w:val="003D33AC"/>
    <w:rsid w:val="003D5045"/>
    <w:rsid w:val="003D62B7"/>
    <w:rsid w:val="003D6D5F"/>
    <w:rsid w:val="003D72CA"/>
    <w:rsid w:val="003D7345"/>
    <w:rsid w:val="003E045B"/>
    <w:rsid w:val="003E0A53"/>
    <w:rsid w:val="003E318C"/>
    <w:rsid w:val="003E57F4"/>
    <w:rsid w:val="003E58A4"/>
    <w:rsid w:val="003E6EA9"/>
    <w:rsid w:val="003F0119"/>
    <w:rsid w:val="003F045E"/>
    <w:rsid w:val="003F0552"/>
    <w:rsid w:val="003F06D9"/>
    <w:rsid w:val="003F07C1"/>
    <w:rsid w:val="003F0863"/>
    <w:rsid w:val="003F1995"/>
    <w:rsid w:val="003F1FD6"/>
    <w:rsid w:val="003F2A91"/>
    <w:rsid w:val="003F42D7"/>
    <w:rsid w:val="003F6DEF"/>
    <w:rsid w:val="003F6E9A"/>
    <w:rsid w:val="003F7081"/>
    <w:rsid w:val="003F739B"/>
    <w:rsid w:val="003F7FDA"/>
    <w:rsid w:val="00400564"/>
    <w:rsid w:val="00400F4D"/>
    <w:rsid w:val="00401BB8"/>
    <w:rsid w:val="004030D4"/>
    <w:rsid w:val="004032AD"/>
    <w:rsid w:val="0040348B"/>
    <w:rsid w:val="00404C5A"/>
    <w:rsid w:val="00404D26"/>
    <w:rsid w:val="00404E77"/>
    <w:rsid w:val="00404E84"/>
    <w:rsid w:val="0040586A"/>
    <w:rsid w:val="00405AAB"/>
    <w:rsid w:val="00405AE2"/>
    <w:rsid w:val="0040608D"/>
    <w:rsid w:val="00406354"/>
    <w:rsid w:val="0040686C"/>
    <w:rsid w:val="00407769"/>
    <w:rsid w:val="004119B5"/>
    <w:rsid w:val="00411F77"/>
    <w:rsid w:val="00412B42"/>
    <w:rsid w:val="0041391C"/>
    <w:rsid w:val="004144BC"/>
    <w:rsid w:val="00414533"/>
    <w:rsid w:val="00414657"/>
    <w:rsid w:val="004147DF"/>
    <w:rsid w:val="00415970"/>
    <w:rsid w:val="0041653C"/>
    <w:rsid w:val="00417CD3"/>
    <w:rsid w:val="0042129F"/>
    <w:rsid w:val="00421996"/>
    <w:rsid w:val="00422537"/>
    <w:rsid w:val="00422891"/>
    <w:rsid w:val="00422BB0"/>
    <w:rsid w:val="00422FF9"/>
    <w:rsid w:val="004236FE"/>
    <w:rsid w:val="00423FBB"/>
    <w:rsid w:val="004240DF"/>
    <w:rsid w:val="004249A4"/>
    <w:rsid w:val="00424D83"/>
    <w:rsid w:val="00426558"/>
    <w:rsid w:val="004265D3"/>
    <w:rsid w:val="00436234"/>
    <w:rsid w:val="00436F39"/>
    <w:rsid w:val="00437D58"/>
    <w:rsid w:val="00440A21"/>
    <w:rsid w:val="00440F3A"/>
    <w:rsid w:val="004412E9"/>
    <w:rsid w:val="00441322"/>
    <w:rsid w:val="00441AFE"/>
    <w:rsid w:val="00441D9B"/>
    <w:rsid w:val="00443AD7"/>
    <w:rsid w:val="004447CF"/>
    <w:rsid w:val="00445B9A"/>
    <w:rsid w:val="00445EE7"/>
    <w:rsid w:val="00446EF9"/>
    <w:rsid w:val="004477DF"/>
    <w:rsid w:val="00447EBB"/>
    <w:rsid w:val="0045150C"/>
    <w:rsid w:val="00451CAB"/>
    <w:rsid w:val="00452249"/>
    <w:rsid w:val="0045314D"/>
    <w:rsid w:val="00453332"/>
    <w:rsid w:val="004541C5"/>
    <w:rsid w:val="004546DD"/>
    <w:rsid w:val="00455094"/>
    <w:rsid w:val="004550EB"/>
    <w:rsid w:val="0045568C"/>
    <w:rsid w:val="0045659E"/>
    <w:rsid w:val="00456EA0"/>
    <w:rsid w:val="00457283"/>
    <w:rsid w:val="00457F2A"/>
    <w:rsid w:val="0046173B"/>
    <w:rsid w:val="00462AB6"/>
    <w:rsid w:val="00462B0D"/>
    <w:rsid w:val="00462F65"/>
    <w:rsid w:val="00463DBE"/>
    <w:rsid w:val="00464337"/>
    <w:rsid w:val="004653E5"/>
    <w:rsid w:val="00465B01"/>
    <w:rsid w:val="004668AD"/>
    <w:rsid w:val="00466BA3"/>
    <w:rsid w:val="0046701E"/>
    <w:rsid w:val="00467FC3"/>
    <w:rsid w:val="0047072F"/>
    <w:rsid w:val="00470E83"/>
    <w:rsid w:val="004710D2"/>
    <w:rsid w:val="0047163D"/>
    <w:rsid w:val="00471C0D"/>
    <w:rsid w:val="0047249A"/>
    <w:rsid w:val="00472C89"/>
    <w:rsid w:val="00473C00"/>
    <w:rsid w:val="00473C3C"/>
    <w:rsid w:val="0047579C"/>
    <w:rsid w:val="00475A2B"/>
    <w:rsid w:val="004761F8"/>
    <w:rsid w:val="0047653C"/>
    <w:rsid w:val="00481CEF"/>
    <w:rsid w:val="00482433"/>
    <w:rsid w:val="00482643"/>
    <w:rsid w:val="00482871"/>
    <w:rsid w:val="00483504"/>
    <w:rsid w:val="00483783"/>
    <w:rsid w:val="004838B8"/>
    <w:rsid w:val="00484F21"/>
    <w:rsid w:val="0048523A"/>
    <w:rsid w:val="0048543B"/>
    <w:rsid w:val="00485689"/>
    <w:rsid w:val="0048574A"/>
    <w:rsid w:val="00485F1A"/>
    <w:rsid w:val="004861CA"/>
    <w:rsid w:val="00486D62"/>
    <w:rsid w:val="00487C2D"/>
    <w:rsid w:val="00490787"/>
    <w:rsid w:val="0049091B"/>
    <w:rsid w:val="0049101E"/>
    <w:rsid w:val="0049190D"/>
    <w:rsid w:val="00492628"/>
    <w:rsid w:val="00492D7B"/>
    <w:rsid w:val="00493876"/>
    <w:rsid w:val="0049392A"/>
    <w:rsid w:val="00494BAF"/>
    <w:rsid w:val="00494C75"/>
    <w:rsid w:val="00495C0E"/>
    <w:rsid w:val="00497205"/>
    <w:rsid w:val="00497558"/>
    <w:rsid w:val="004A02DC"/>
    <w:rsid w:val="004A0755"/>
    <w:rsid w:val="004A1F75"/>
    <w:rsid w:val="004A236B"/>
    <w:rsid w:val="004A2C0E"/>
    <w:rsid w:val="004A3E77"/>
    <w:rsid w:val="004A4A69"/>
    <w:rsid w:val="004A509A"/>
    <w:rsid w:val="004A5A7D"/>
    <w:rsid w:val="004A7585"/>
    <w:rsid w:val="004B0A70"/>
    <w:rsid w:val="004B0CAC"/>
    <w:rsid w:val="004B13D6"/>
    <w:rsid w:val="004B24AD"/>
    <w:rsid w:val="004B314F"/>
    <w:rsid w:val="004B3597"/>
    <w:rsid w:val="004B3630"/>
    <w:rsid w:val="004B364E"/>
    <w:rsid w:val="004B3C49"/>
    <w:rsid w:val="004B40F5"/>
    <w:rsid w:val="004B717C"/>
    <w:rsid w:val="004C0EBB"/>
    <w:rsid w:val="004C0F10"/>
    <w:rsid w:val="004C11D7"/>
    <w:rsid w:val="004C1455"/>
    <w:rsid w:val="004C3194"/>
    <w:rsid w:val="004C327D"/>
    <w:rsid w:val="004C34C4"/>
    <w:rsid w:val="004C3676"/>
    <w:rsid w:val="004C4334"/>
    <w:rsid w:val="004C49D1"/>
    <w:rsid w:val="004C527C"/>
    <w:rsid w:val="004D01BC"/>
    <w:rsid w:val="004D3144"/>
    <w:rsid w:val="004D4655"/>
    <w:rsid w:val="004D4BD5"/>
    <w:rsid w:val="004D743C"/>
    <w:rsid w:val="004D7EE2"/>
    <w:rsid w:val="004E008D"/>
    <w:rsid w:val="004E15A1"/>
    <w:rsid w:val="004E27D7"/>
    <w:rsid w:val="004E28D3"/>
    <w:rsid w:val="004E3D4F"/>
    <w:rsid w:val="004E3D62"/>
    <w:rsid w:val="004E47BE"/>
    <w:rsid w:val="004F05B5"/>
    <w:rsid w:val="004F0D58"/>
    <w:rsid w:val="004F1150"/>
    <w:rsid w:val="004F247A"/>
    <w:rsid w:val="004F27A6"/>
    <w:rsid w:val="004F338D"/>
    <w:rsid w:val="004F3F28"/>
    <w:rsid w:val="004F5B5F"/>
    <w:rsid w:val="004F5C94"/>
    <w:rsid w:val="004F6574"/>
    <w:rsid w:val="004F6A74"/>
    <w:rsid w:val="004F6D2D"/>
    <w:rsid w:val="004F6F4A"/>
    <w:rsid w:val="004F7C46"/>
    <w:rsid w:val="0050007B"/>
    <w:rsid w:val="005012AE"/>
    <w:rsid w:val="0050153A"/>
    <w:rsid w:val="005034D6"/>
    <w:rsid w:val="00504833"/>
    <w:rsid w:val="0050560E"/>
    <w:rsid w:val="00506B37"/>
    <w:rsid w:val="005075E4"/>
    <w:rsid w:val="00507EEE"/>
    <w:rsid w:val="00511FF0"/>
    <w:rsid w:val="00512582"/>
    <w:rsid w:val="0051272F"/>
    <w:rsid w:val="00512C72"/>
    <w:rsid w:val="00512D1E"/>
    <w:rsid w:val="00513237"/>
    <w:rsid w:val="005153D6"/>
    <w:rsid w:val="00517788"/>
    <w:rsid w:val="00520271"/>
    <w:rsid w:val="00520E19"/>
    <w:rsid w:val="0052111B"/>
    <w:rsid w:val="00521791"/>
    <w:rsid w:val="00522631"/>
    <w:rsid w:val="00522C64"/>
    <w:rsid w:val="00523CC5"/>
    <w:rsid w:val="00524D1E"/>
    <w:rsid w:val="00526CC2"/>
    <w:rsid w:val="00526EFD"/>
    <w:rsid w:val="00530676"/>
    <w:rsid w:val="00532F71"/>
    <w:rsid w:val="00533D28"/>
    <w:rsid w:val="005341F8"/>
    <w:rsid w:val="0053555D"/>
    <w:rsid w:val="00535957"/>
    <w:rsid w:val="00535D31"/>
    <w:rsid w:val="00536136"/>
    <w:rsid w:val="005364B3"/>
    <w:rsid w:val="00537AA8"/>
    <w:rsid w:val="00537D2F"/>
    <w:rsid w:val="00541EBA"/>
    <w:rsid w:val="005423AA"/>
    <w:rsid w:val="00542740"/>
    <w:rsid w:val="005439E9"/>
    <w:rsid w:val="005441E4"/>
    <w:rsid w:val="00544A6E"/>
    <w:rsid w:val="005457BD"/>
    <w:rsid w:val="00546797"/>
    <w:rsid w:val="00551B2D"/>
    <w:rsid w:val="00554506"/>
    <w:rsid w:val="00555C91"/>
    <w:rsid w:val="00556170"/>
    <w:rsid w:val="00557836"/>
    <w:rsid w:val="005602C8"/>
    <w:rsid w:val="00561FA7"/>
    <w:rsid w:val="00562F02"/>
    <w:rsid w:val="005638DE"/>
    <w:rsid w:val="00566AC0"/>
    <w:rsid w:val="00567540"/>
    <w:rsid w:val="00571586"/>
    <w:rsid w:val="0057175D"/>
    <w:rsid w:val="0057198F"/>
    <w:rsid w:val="00571CD1"/>
    <w:rsid w:val="00572E14"/>
    <w:rsid w:val="00573469"/>
    <w:rsid w:val="00573508"/>
    <w:rsid w:val="0057360F"/>
    <w:rsid w:val="00574890"/>
    <w:rsid w:val="00576148"/>
    <w:rsid w:val="00576F77"/>
    <w:rsid w:val="00580702"/>
    <w:rsid w:val="00580A25"/>
    <w:rsid w:val="0058167E"/>
    <w:rsid w:val="00582C84"/>
    <w:rsid w:val="00582F96"/>
    <w:rsid w:val="005847F2"/>
    <w:rsid w:val="00584A00"/>
    <w:rsid w:val="00584E1D"/>
    <w:rsid w:val="00585102"/>
    <w:rsid w:val="00585906"/>
    <w:rsid w:val="00591CE8"/>
    <w:rsid w:val="00594C00"/>
    <w:rsid w:val="005952D5"/>
    <w:rsid w:val="0059633A"/>
    <w:rsid w:val="00597FD4"/>
    <w:rsid w:val="005A0543"/>
    <w:rsid w:val="005A07DC"/>
    <w:rsid w:val="005A0990"/>
    <w:rsid w:val="005A1C66"/>
    <w:rsid w:val="005A1FCA"/>
    <w:rsid w:val="005A2CDC"/>
    <w:rsid w:val="005A386F"/>
    <w:rsid w:val="005A3B12"/>
    <w:rsid w:val="005A4334"/>
    <w:rsid w:val="005A54BF"/>
    <w:rsid w:val="005A5681"/>
    <w:rsid w:val="005A571F"/>
    <w:rsid w:val="005A7036"/>
    <w:rsid w:val="005A72B3"/>
    <w:rsid w:val="005B02ED"/>
    <w:rsid w:val="005B1694"/>
    <w:rsid w:val="005B207C"/>
    <w:rsid w:val="005B223F"/>
    <w:rsid w:val="005B26C5"/>
    <w:rsid w:val="005B35A3"/>
    <w:rsid w:val="005B38A1"/>
    <w:rsid w:val="005B4CFC"/>
    <w:rsid w:val="005B7D1D"/>
    <w:rsid w:val="005C006C"/>
    <w:rsid w:val="005C3DA8"/>
    <w:rsid w:val="005C5578"/>
    <w:rsid w:val="005C5BF3"/>
    <w:rsid w:val="005C71C1"/>
    <w:rsid w:val="005C7418"/>
    <w:rsid w:val="005C7766"/>
    <w:rsid w:val="005D1525"/>
    <w:rsid w:val="005D1774"/>
    <w:rsid w:val="005D1AD6"/>
    <w:rsid w:val="005D2282"/>
    <w:rsid w:val="005D3C78"/>
    <w:rsid w:val="005D47E9"/>
    <w:rsid w:val="005D6A0B"/>
    <w:rsid w:val="005D6D44"/>
    <w:rsid w:val="005E00B2"/>
    <w:rsid w:val="005E18BA"/>
    <w:rsid w:val="005E2E39"/>
    <w:rsid w:val="005E4B19"/>
    <w:rsid w:val="005E58F6"/>
    <w:rsid w:val="005E6380"/>
    <w:rsid w:val="005E6568"/>
    <w:rsid w:val="005E6A2C"/>
    <w:rsid w:val="005E70A5"/>
    <w:rsid w:val="005E7A6A"/>
    <w:rsid w:val="005E7EDC"/>
    <w:rsid w:val="005F0C1E"/>
    <w:rsid w:val="005F0F2B"/>
    <w:rsid w:val="005F2712"/>
    <w:rsid w:val="005F2D28"/>
    <w:rsid w:val="005F2EC6"/>
    <w:rsid w:val="005F335C"/>
    <w:rsid w:val="005F38F3"/>
    <w:rsid w:val="005F661D"/>
    <w:rsid w:val="006003E8"/>
    <w:rsid w:val="00601363"/>
    <w:rsid w:val="006013F4"/>
    <w:rsid w:val="0060191D"/>
    <w:rsid w:val="00601939"/>
    <w:rsid w:val="00604E47"/>
    <w:rsid w:val="00605F68"/>
    <w:rsid w:val="006062E6"/>
    <w:rsid w:val="00607C9A"/>
    <w:rsid w:val="00607CBE"/>
    <w:rsid w:val="00610826"/>
    <w:rsid w:val="00610B94"/>
    <w:rsid w:val="0061162A"/>
    <w:rsid w:val="00611880"/>
    <w:rsid w:val="00613EE8"/>
    <w:rsid w:val="006142A9"/>
    <w:rsid w:val="00614539"/>
    <w:rsid w:val="00615F48"/>
    <w:rsid w:val="006173CE"/>
    <w:rsid w:val="00621124"/>
    <w:rsid w:val="006213EB"/>
    <w:rsid w:val="006222F1"/>
    <w:rsid w:val="006231A5"/>
    <w:rsid w:val="00623262"/>
    <w:rsid w:val="00623FCC"/>
    <w:rsid w:val="0062470A"/>
    <w:rsid w:val="00624958"/>
    <w:rsid w:val="0062527C"/>
    <w:rsid w:val="0062579C"/>
    <w:rsid w:val="00625E97"/>
    <w:rsid w:val="00626517"/>
    <w:rsid w:val="00626C0B"/>
    <w:rsid w:val="00626FCE"/>
    <w:rsid w:val="00627A18"/>
    <w:rsid w:val="0063044F"/>
    <w:rsid w:val="00630DF4"/>
    <w:rsid w:val="006313BB"/>
    <w:rsid w:val="00631E86"/>
    <w:rsid w:val="00632F7C"/>
    <w:rsid w:val="00633476"/>
    <w:rsid w:val="00634FDF"/>
    <w:rsid w:val="00637214"/>
    <w:rsid w:val="0063740E"/>
    <w:rsid w:val="00640513"/>
    <w:rsid w:val="00640A52"/>
    <w:rsid w:val="00640DBA"/>
    <w:rsid w:val="006412E6"/>
    <w:rsid w:val="006413F0"/>
    <w:rsid w:val="00641786"/>
    <w:rsid w:val="00641B7B"/>
    <w:rsid w:val="0064247B"/>
    <w:rsid w:val="00642693"/>
    <w:rsid w:val="00642E50"/>
    <w:rsid w:val="00645CA3"/>
    <w:rsid w:val="00647501"/>
    <w:rsid w:val="00647F9C"/>
    <w:rsid w:val="00650213"/>
    <w:rsid w:val="00650ABA"/>
    <w:rsid w:val="00651ADA"/>
    <w:rsid w:val="00652008"/>
    <w:rsid w:val="00652581"/>
    <w:rsid w:val="00654EA1"/>
    <w:rsid w:val="0065590F"/>
    <w:rsid w:val="006606E7"/>
    <w:rsid w:val="00660988"/>
    <w:rsid w:val="00660EBC"/>
    <w:rsid w:val="0066347E"/>
    <w:rsid w:val="0066432E"/>
    <w:rsid w:val="006657EB"/>
    <w:rsid w:val="006658E6"/>
    <w:rsid w:val="00665C18"/>
    <w:rsid w:val="00666E85"/>
    <w:rsid w:val="0066714B"/>
    <w:rsid w:val="00670204"/>
    <w:rsid w:val="006706CA"/>
    <w:rsid w:val="00670CC8"/>
    <w:rsid w:val="0067125F"/>
    <w:rsid w:val="006727E8"/>
    <w:rsid w:val="00674651"/>
    <w:rsid w:val="006752D0"/>
    <w:rsid w:val="00675987"/>
    <w:rsid w:val="00675DD0"/>
    <w:rsid w:val="006761EC"/>
    <w:rsid w:val="006764A1"/>
    <w:rsid w:val="00677AE2"/>
    <w:rsid w:val="00680168"/>
    <w:rsid w:val="006811E0"/>
    <w:rsid w:val="00683160"/>
    <w:rsid w:val="00683435"/>
    <w:rsid w:val="006839BD"/>
    <w:rsid w:val="00684796"/>
    <w:rsid w:val="00684C98"/>
    <w:rsid w:val="00684E61"/>
    <w:rsid w:val="00684FD8"/>
    <w:rsid w:val="00685428"/>
    <w:rsid w:val="00685F10"/>
    <w:rsid w:val="00686383"/>
    <w:rsid w:val="00687B38"/>
    <w:rsid w:val="00687D4D"/>
    <w:rsid w:val="00690FDC"/>
    <w:rsid w:val="00691F0B"/>
    <w:rsid w:val="006920DB"/>
    <w:rsid w:val="00692390"/>
    <w:rsid w:val="00693860"/>
    <w:rsid w:val="006948C5"/>
    <w:rsid w:val="00694FF3"/>
    <w:rsid w:val="00695545"/>
    <w:rsid w:val="00696EA9"/>
    <w:rsid w:val="00697A0C"/>
    <w:rsid w:val="006A04AD"/>
    <w:rsid w:val="006A1108"/>
    <w:rsid w:val="006A13B5"/>
    <w:rsid w:val="006A2BF3"/>
    <w:rsid w:val="006A4C49"/>
    <w:rsid w:val="006A5667"/>
    <w:rsid w:val="006A5F10"/>
    <w:rsid w:val="006A71A7"/>
    <w:rsid w:val="006A773F"/>
    <w:rsid w:val="006A7AD9"/>
    <w:rsid w:val="006B0641"/>
    <w:rsid w:val="006B176A"/>
    <w:rsid w:val="006B2554"/>
    <w:rsid w:val="006B28B8"/>
    <w:rsid w:val="006B4177"/>
    <w:rsid w:val="006B49A9"/>
    <w:rsid w:val="006B5369"/>
    <w:rsid w:val="006B581D"/>
    <w:rsid w:val="006B6512"/>
    <w:rsid w:val="006B654F"/>
    <w:rsid w:val="006B71E9"/>
    <w:rsid w:val="006B7DB8"/>
    <w:rsid w:val="006C00D3"/>
    <w:rsid w:val="006C1462"/>
    <w:rsid w:val="006C21BE"/>
    <w:rsid w:val="006C2592"/>
    <w:rsid w:val="006C3595"/>
    <w:rsid w:val="006C3CD0"/>
    <w:rsid w:val="006C3F87"/>
    <w:rsid w:val="006C480F"/>
    <w:rsid w:val="006C4A1A"/>
    <w:rsid w:val="006C4F7C"/>
    <w:rsid w:val="006C5E5C"/>
    <w:rsid w:val="006C6252"/>
    <w:rsid w:val="006D0047"/>
    <w:rsid w:val="006D0512"/>
    <w:rsid w:val="006D0CF5"/>
    <w:rsid w:val="006D13F7"/>
    <w:rsid w:val="006D329F"/>
    <w:rsid w:val="006D384F"/>
    <w:rsid w:val="006D3CDD"/>
    <w:rsid w:val="006D4A6B"/>
    <w:rsid w:val="006D66E2"/>
    <w:rsid w:val="006D675C"/>
    <w:rsid w:val="006E00A0"/>
    <w:rsid w:val="006E01DB"/>
    <w:rsid w:val="006E0F59"/>
    <w:rsid w:val="006E156C"/>
    <w:rsid w:val="006E36DF"/>
    <w:rsid w:val="006E43F5"/>
    <w:rsid w:val="006E49AC"/>
    <w:rsid w:val="006E6324"/>
    <w:rsid w:val="006E639D"/>
    <w:rsid w:val="006E666A"/>
    <w:rsid w:val="006E6D89"/>
    <w:rsid w:val="006F018F"/>
    <w:rsid w:val="006F051C"/>
    <w:rsid w:val="006F0CAF"/>
    <w:rsid w:val="006F0F73"/>
    <w:rsid w:val="006F104F"/>
    <w:rsid w:val="006F12CB"/>
    <w:rsid w:val="006F1852"/>
    <w:rsid w:val="006F19D9"/>
    <w:rsid w:val="006F1C44"/>
    <w:rsid w:val="006F2C09"/>
    <w:rsid w:val="006F4377"/>
    <w:rsid w:val="006F4696"/>
    <w:rsid w:val="006F4D3B"/>
    <w:rsid w:val="006F58DF"/>
    <w:rsid w:val="006F63EB"/>
    <w:rsid w:val="006F695B"/>
    <w:rsid w:val="006F7326"/>
    <w:rsid w:val="006F7442"/>
    <w:rsid w:val="0070036D"/>
    <w:rsid w:val="00700D48"/>
    <w:rsid w:val="0070165C"/>
    <w:rsid w:val="00701CF8"/>
    <w:rsid w:val="007026CF"/>
    <w:rsid w:val="007029A6"/>
    <w:rsid w:val="00702BC4"/>
    <w:rsid w:val="007043C3"/>
    <w:rsid w:val="00704479"/>
    <w:rsid w:val="00705C89"/>
    <w:rsid w:val="00705D73"/>
    <w:rsid w:val="007065E2"/>
    <w:rsid w:val="00707FA9"/>
    <w:rsid w:val="00710153"/>
    <w:rsid w:val="00712DB5"/>
    <w:rsid w:val="0071324F"/>
    <w:rsid w:val="00713942"/>
    <w:rsid w:val="00713C6A"/>
    <w:rsid w:val="00713E70"/>
    <w:rsid w:val="007142DE"/>
    <w:rsid w:val="007158DE"/>
    <w:rsid w:val="00715F86"/>
    <w:rsid w:val="00717C45"/>
    <w:rsid w:val="007204B8"/>
    <w:rsid w:val="00720FF5"/>
    <w:rsid w:val="00721DEA"/>
    <w:rsid w:val="007225DD"/>
    <w:rsid w:val="00722BC1"/>
    <w:rsid w:val="00723539"/>
    <w:rsid w:val="00724369"/>
    <w:rsid w:val="007244C2"/>
    <w:rsid w:val="00724BB4"/>
    <w:rsid w:val="00725D87"/>
    <w:rsid w:val="00725F81"/>
    <w:rsid w:val="007260AE"/>
    <w:rsid w:val="00727A14"/>
    <w:rsid w:val="007312F4"/>
    <w:rsid w:val="0073217D"/>
    <w:rsid w:val="00732446"/>
    <w:rsid w:val="00732ADC"/>
    <w:rsid w:val="00732E8E"/>
    <w:rsid w:val="00732E8F"/>
    <w:rsid w:val="00733324"/>
    <w:rsid w:val="00733844"/>
    <w:rsid w:val="00733AA8"/>
    <w:rsid w:val="00733F24"/>
    <w:rsid w:val="007348E8"/>
    <w:rsid w:val="00736B07"/>
    <w:rsid w:val="00736F16"/>
    <w:rsid w:val="0073747D"/>
    <w:rsid w:val="007377ED"/>
    <w:rsid w:val="00740163"/>
    <w:rsid w:val="0074056D"/>
    <w:rsid w:val="00741839"/>
    <w:rsid w:val="00741A11"/>
    <w:rsid w:val="00742D11"/>
    <w:rsid w:val="00742D87"/>
    <w:rsid w:val="00742E88"/>
    <w:rsid w:val="007446E3"/>
    <w:rsid w:val="00744891"/>
    <w:rsid w:val="00744E14"/>
    <w:rsid w:val="00745DD0"/>
    <w:rsid w:val="00746806"/>
    <w:rsid w:val="007468FA"/>
    <w:rsid w:val="00747D6B"/>
    <w:rsid w:val="0075052C"/>
    <w:rsid w:val="0075097D"/>
    <w:rsid w:val="007516D7"/>
    <w:rsid w:val="00751BF5"/>
    <w:rsid w:val="00751F3E"/>
    <w:rsid w:val="00752E0A"/>
    <w:rsid w:val="00753BCA"/>
    <w:rsid w:val="00754740"/>
    <w:rsid w:val="00756E8E"/>
    <w:rsid w:val="00757062"/>
    <w:rsid w:val="00760C70"/>
    <w:rsid w:val="00761575"/>
    <w:rsid w:val="00761B71"/>
    <w:rsid w:val="00762469"/>
    <w:rsid w:val="00762C4C"/>
    <w:rsid w:val="00763642"/>
    <w:rsid w:val="00763FCF"/>
    <w:rsid w:val="00764363"/>
    <w:rsid w:val="00764980"/>
    <w:rsid w:val="0076691A"/>
    <w:rsid w:val="0076747E"/>
    <w:rsid w:val="00770C93"/>
    <w:rsid w:val="00771740"/>
    <w:rsid w:val="00771CDB"/>
    <w:rsid w:val="00771F77"/>
    <w:rsid w:val="007727C5"/>
    <w:rsid w:val="00772D1B"/>
    <w:rsid w:val="00773C54"/>
    <w:rsid w:val="007743F7"/>
    <w:rsid w:val="00774553"/>
    <w:rsid w:val="00774837"/>
    <w:rsid w:val="00774E74"/>
    <w:rsid w:val="00775210"/>
    <w:rsid w:val="007756CE"/>
    <w:rsid w:val="00775D62"/>
    <w:rsid w:val="00777146"/>
    <w:rsid w:val="0078026C"/>
    <w:rsid w:val="00782986"/>
    <w:rsid w:val="007836A9"/>
    <w:rsid w:val="0078384E"/>
    <w:rsid w:val="00783C98"/>
    <w:rsid w:val="00784663"/>
    <w:rsid w:val="00784A74"/>
    <w:rsid w:val="00784DA3"/>
    <w:rsid w:val="007861BE"/>
    <w:rsid w:val="0078668D"/>
    <w:rsid w:val="00786ABD"/>
    <w:rsid w:val="00791934"/>
    <w:rsid w:val="00792194"/>
    <w:rsid w:val="007935C6"/>
    <w:rsid w:val="00796AD6"/>
    <w:rsid w:val="0079731D"/>
    <w:rsid w:val="00797F78"/>
    <w:rsid w:val="007A00EF"/>
    <w:rsid w:val="007A0D9E"/>
    <w:rsid w:val="007A14FA"/>
    <w:rsid w:val="007A2B5F"/>
    <w:rsid w:val="007A37BF"/>
    <w:rsid w:val="007A3AB4"/>
    <w:rsid w:val="007A6C1C"/>
    <w:rsid w:val="007B0BE3"/>
    <w:rsid w:val="007B0CD3"/>
    <w:rsid w:val="007B0F4E"/>
    <w:rsid w:val="007B10FA"/>
    <w:rsid w:val="007B11EA"/>
    <w:rsid w:val="007B1C83"/>
    <w:rsid w:val="007B1EC3"/>
    <w:rsid w:val="007B2BDF"/>
    <w:rsid w:val="007B4B62"/>
    <w:rsid w:val="007B6267"/>
    <w:rsid w:val="007B632F"/>
    <w:rsid w:val="007B789A"/>
    <w:rsid w:val="007C13D2"/>
    <w:rsid w:val="007C1C49"/>
    <w:rsid w:val="007C2378"/>
    <w:rsid w:val="007C28A6"/>
    <w:rsid w:val="007C39F8"/>
    <w:rsid w:val="007C407C"/>
    <w:rsid w:val="007C4BF8"/>
    <w:rsid w:val="007C550C"/>
    <w:rsid w:val="007C7272"/>
    <w:rsid w:val="007D0062"/>
    <w:rsid w:val="007D1824"/>
    <w:rsid w:val="007D1842"/>
    <w:rsid w:val="007D1A09"/>
    <w:rsid w:val="007D1D83"/>
    <w:rsid w:val="007D2A42"/>
    <w:rsid w:val="007D3519"/>
    <w:rsid w:val="007D3BD7"/>
    <w:rsid w:val="007D6145"/>
    <w:rsid w:val="007D70B5"/>
    <w:rsid w:val="007D7575"/>
    <w:rsid w:val="007E0686"/>
    <w:rsid w:val="007E1D33"/>
    <w:rsid w:val="007E2086"/>
    <w:rsid w:val="007E27B7"/>
    <w:rsid w:val="007E4113"/>
    <w:rsid w:val="007E439D"/>
    <w:rsid w:val="007E45E6"/>
    <w:rsid w:val="007E4ED7"/>
    <w:rsid w:val="007E5118"/>
    <w:rsid w:val="007E5FFA"/>
    <w:rsid w:val="007E65AA"/>
    <w:rsid w:val="007E7156"/>
    <w:rsid w:val="007F0F74"/>
    <w:rsid w:val="007F0FD1"/>
    <w:rsid w:val="007F20D2"/>
    <w:rsid w:val="007F509F"/>
    <w:rsid w:val="007F59F9"/>
    <w:rsid w:val="007F5F2E"/>
    <w:rsid w:val="007F61FD"/>
    <w:rsid w:val="007F6CA0"/>
    <w:rsid w:val="007F7B93"/>
    <w:rsid w:val="008000BF"/>
    <w:rsid w:val="0080082B"/>
    <w:rsid w:val="00800BDC"/>
    <w:rsid w:val="00807110"/>
    <w:rsid w:val="00807D1A"/>
    <w:rsid w:val="0081000C"/>
    <w:rsid w:val="00811276"/>
    <w:rsid w:val="0081190B"/>
    <w:rsid w:val="008131DC"/>
    <w:rsid w:val="00813B9F"/>
    <w:rsid w:val="00814C97"/>
    <w:rsid w:val="00814F00"/>
    <w:rsid w:val="0081548D"/>
    <w:rsid w:val="00815B04"/>
    <w:rsid w:val="00815BAD"/>
    <w:rsid w:val="00815D87"/>
    <w:rsid w:val="00816F2B"/>
    <w:rsid w:val="00817823"/>
    <w:rsid w:val="00817E76"/>
    <w:rsid w:val="008201B1"/>
    <w:rsid w:val="008203BA"/>
    <w:rsid w:val="00820A25"/>
    <w:rsid w:val="00820B5F"/>
    <w:rsid w:val="00821D7E"/>
    <w:rsid w:val="00823221"/>
    <w:rsid w:val="0082414C"/>
    <w:rsid w:val="00824218"/>
    <w:rsid w:val="00824797"/>
    <w:rsid w:val="00824813"/>
    <w:rsid w:val="008248DD"/>
    <w:rsid w:val="00825CB3"/>
    <w:rsid w:val="0082662A"/>
    <w:rsid w:val="0082682A"/>
    <w:rsid w:val="008270BC"/>
    <w:rsid w:val="00827C19"/>
    <w:rsid w:val="00827D6B"/>
    <w:rsid w:val="00827FCB"/>
    <w:rsid w:val="008301B2"/>
    <w:rsid w:val="008307ED"/>
    <w:rsid w:val="008317E5"/>
    <w:rsid w:val="008319AE"/>
    <w:rsid w:val="00832076"/>
    <w:rsid w:val="00832FFD"/>
    <w:rsid w:val="00833279"/>
    <w:rsid w:val="008346CE"/>
    <w:rsid w:val="0083513D"/>
    <w:rsid w:val="00836338"/>
    <w:rsid w:val="00837106"/>
    <w:rsid w:val="0084037E"/>
    <w:rsid w:val="00840982"/>
    <w:rsid w:val="0084103E"/>
    <w:rsid w:val="0084150B"/>
    <w:rsid w:val="0084206E"/>
    <w:rsid w:val="00842229"/>
    <w:rsid w:val="008427C8"/>
    <w:rsid w:val="008428C0"/>
    <w:rsid w:val="00843641"/>
    <w:rsid w:val="00843766"/>
    <w:rsid w:val="00844B88"/>
    <w:rsid w:val="00844E8E"/>
    <w:rsid w:val="00844FB0"/>
    <w:rsid w:val="00845974"/>
    <w:rsid w:val="00845BF2"/>
    <w:rsid w:val="00846195"/>
    <w:rsid w:val="008473DA"/>
    <w:rsid w:val="00847A82"/>
    <w:rsid w:val="00847FDC"/>
    <w:rsid w:val="00850386"/>
    <w:rsid w:val="00850E51"/>
    <w:rsid w:val="0085105E"/>
    <w:rsid w:val="00852E10"/>
    <w:rsid w:val="00852EAD"/>
    <w:rsid w:val="00853BD4"/>
    <w:rsid w:val="00853C4A"/>
    <w:rsid w:val="008543AA"/>
    <w:rsid w:val="00854C66"/>
    <w:rsid w:val="00855215"/>
    <w:rsid w:val="00855719"/>
    <w:rsid w:val="0085640C"/>
    <w:rsid w:val="008567F4"/>
    <w:rsid w:val="008570A7"/>
    <w:rsid w:val="00857686"/>
    <w:rsid w:val="008579FB"/>
    <w:rsid w:val="0086059A"/>
    <w:rsid w:val="00860FDB"/>
    <w:rsid w:val="00862CDF"/>
    <w:rsid w:val="008643CD"/>
    <w:rsid w:val="00870E10"/>
    <w:rsid w:val="00870E32"/>
    <w:rsid w:val="0087112D"/>
    <w:rsid w:val="008720CA"/>
    <w:rsid w:val="008759F3"/>
    <w:rsid w:val="0088029C"/>
    <w:rsid w:val="008802B0"/>
    <w:rsid w:val="008802F7"/>
    <w:rsid w:val="00880B74"/>
    <w:rsid w:val="00881EF5"/>
    <w:rsid w:val="00882170"/>
    <w:rsid w:val="00882E28"/>
    <w:rsid w:val="008834C1"/>
    <w:rsid w:val="00883AAA"/>
    <w:rsid w:val="00884E95"/>
    <w:rsid w:val="00885918"/>
    <w:rsid w:val="00886B62"/>
    <w:rsid w:val="00887575"/>
    <w:rsid w:val="00887D3D"/>
    <w:rsid w:val="00890166"/>
    <w:rsid w:val="00892659"/>
    <w:rsid w:val="008931A4"/>
    <w:rsid w:val="00893E12"/>
    <w:rsid w:val="00894074"/>
    <w:rsid w:val="0089435E"/>
    <w:rsid w:val="00894682"/>
    <w:rsid w:val="0089541C"/>
    <w:rsid w:val="00895496"/>
    <w:rsid w:val="00896F4E"/>
    <w:rsid w:val="00896FDE"/>
    <w:rsid w:val="008973DD"/>
    <w:rsid w:val="008A0822"/>
    <w:rsid w:val="008A14A4"/>
    <w:rsid w:val="008A161C"/>
    <w:rsid w:val="008A292E"/>
    <w:rsid w:val="008A395D"/>
    <w:rsid w:val="008A3B56"/>
    <w:rsid w:val="008A44C0"/>
    <w:rsid w:val="008A4C04"/>
    <w:rsid w:val="008A5A5E"/>
    <w:rsid w:val="008A5C32"/>
    <w:rsid w:val="008B05FA"/>
    <w:rsid w:val="008B0C0D"/>
    <w:rsid w:val="008B1174"/>
    <w:rsid w:val="008B1784"/>
    <w:rsid w:val="008B3E6E"/>
    <w:rsid w:val="008B4B50"/>
    <w:rsid w:val="008B6ED7"/>
    <w:rsid w:val="008B74C9"/>
    <w:rsid w:val="008B7FEC"/>
    <w:rsid w:val="008C083E"/>
    <w:rsid w:val="008C1600"/>
    <w:rsid w:val="008C2231"/>
    <w:rsid w:val="008C2B5F"/>
    <w:rsid w:val="008C30EA"/>
    <w:rsid w:val="008C38FB"/>
    <w:rsid w:val="008C69F9"/>
    <w:rsid w:val="008C6D40"/>
    <w:rsid w:val="008C704C"/>
    <w:rsid w:val="008C7E22"/>
    <w:rsid w:val="008D07B1"/>
    <w:rsid w:val="008D15C5"/>
    <w:rsid w:val="008D25E1"/>
    <w:rsid w:val="008D4CE3"/>
    <w:rsid w:val="008D4D48"/>
    <w:rsid w:val="008D67C0"/>
    <w:rsid w:val="008D6A1D"/>
    <w:rsid w:val="008D7165"/>
    <w:rsid w:val="008D730F"/>
    <w:rsid w:val="008E0E98"/>
    <w:rsid w:val="008E216E"/>
    <w:rsid w:val="008E27F8"/>
    <w:rsid w:val="008E53D2"/>
    <w:rsid w:val="008E559A"/>
    <w:rsid w:val="008E693A"/>
    <w:rsid w:val="008F0362"/>
    <w:rsid w:val="008F1933"/>
    <w:rsid w:val="008F1F0C"/>
    <w:rsid w:val="008F231F"/>
    <w:rsid w:val="008F290F"/>
    <w:rsid w:val="008F2EE0"/>
    <w:rsid w:val="008F30B9"/>
    <w:rsid w:val="008F4525"/>
    <w:rsid w:val="008F4D98"/>
    <w:rsid w:val="008F5A58"/>
    <w:rsid w:val="008F6249"/>
    <w:rsid w:val="008F6BE1"/>
    <w:rsid w:val="008F757E"/>
    <w:rsid w:val="008F76E3"/>
    <w:rsid w:val="00900EAC"/>
    <w:rsid w:val="00901089"/>
    <w:rsid w:val="009039F9"/>
    <w:rsid w:val="00903C2E"/>
    <w:rsid w:val="00905BED"/>
    <w:rsid w:val="00906737"/>
    <w:rsid w:val="00910D2B"/>
    <w:rsid w:val="0091134B"/>
    <w:rsid w:val="00911E64"/>
    <w:rsid w:val="009122FE"/>
    <w:rsid w:val="0091260E"/>
    <w:rsid w:val="00912858"/>
    <w:rsid w:val="00912A19"/>
    <w:rsid w:val="009148AF"/>
    <w:rsid w:val="00914CAB"/>
    <w:rsid w:val="009179D6"/>
    <w:rsid w:val="009179ED"/>
    <w:rsid w:val="009204F7"/>
    <w:rsid w:val="009222B8"/>
    <w:rsid w:val="00923408"/>
    <w:rsid w:val="00923B91"/>
    <w:rsid w:val="00923D75"/>
    <w:rsid w:val="00924FDC"/>
    <w:rsid w:val="00925A65"/>
    <w:rsid w:val="00925EC3"/>
    <w:rsid w:val="00926944"/>
    <w:rsid w:val="00926DCC"/>
    <w:rsid w:val="0092720C"/>
    <w:rsid w:val="0092736B"/>
    <w:rsid w:val="00927590"/>
    <w:rsid w:val="00927AC0"/>
    <w:rsid w:val="00927DB7"/>
    <w:rsid w:val="00927F74"/>
    <w:rsid w:val="009300A3"/>
    <w:rsid w:val="00931108"/>
    <w:rsid w:val="00931131"/>
    <w:rsid w:val="009315A4"/>
    <w:rsid w:val="0093190D"/>
    <w:rsid w:val="00932426"/>
    <w:rsid w:val="0093259D"/>
    <w:rsid w:val="00932AB6"/>
    <w:rsid w:val="00932DE1"/>
    <w:rsid w:val="00932FF1"/>
    <w:rsid w:val="0093422B"/>
    <w:rsid w:val="00934348"/>
    <w:rsid w:val="009346CF"/>
    <w:rsid w:val="00935C53"/>
    <w:rsid w:val="009361D0"/>
    <w:rsid w:val="00937C34"/>
    <w:rsid w:val="009423FF"/>
    <w:rsid w:val="00942BE4"/>
    <w:rsid w:val="00943AAF"/>
    <w:rsid w:val="00945178"/>
    <w:rsid w:val="00945369"/>
    <w:rsid w:val="009467B4"/>
    <w:rsid w:val="00946BEF"/>
    <w:rsid w:val="00946CE8"/>
    <w:rsid w:val="00946EA0"/>
    <w:rsid w:val="00947AC2"/>
    <w:rsid w:val="00947AF5"/>
    <w:rsid w:val="009503CD"/>
    <w:rsid w:val="00952A27"/>
    <w:rsid w:val="00955B47"/>
    <w:rsid w:val="00957DBE"/>
    <w:rsid w:val="009608FB"/>
    <w:rsid w:val="00960EFE"/>
    <w:rsid w:val="0096280F"/>
    <w:rsid w:val="00963AB2"/>
    <w:rsid w:val="00963C41"/>
    <w:rsid w:val="00963C47"/>
    <w:rsid w:val="00963CAD"/>
    <w:rsid w:val="009648BE"/>
    <w:rsid w:val="009652D5"/>
    <w:rsid w:val="009653D9"/>
    <w:rsid w:val="00965AD5"/>
    <w:rsid w:val="00965EAA"/>
    <w:rsid w:val="00967DFB"/>
    <w:rsid w:val="00967F85"/>
    <w:rsid w:val="00967FD4"/>
    <w:rsid w:val="009713BC"/>
    <w:rsid w:val="009722B9"/>
    <w:rsid w:val="009723D3"/>
    <w:rsid w:val="009729EA"/>
    <w:rsid w:val="009731AD"/>
    <w:rsid w:val="00973248"/>
    <w:rsid w:val="0097497A"/>
    <w:rsid w:val="00975232"/>
    <w:rsid w:val="00975949"/>
    <w:rsid w:val="00975C33"/>
    <w:rsid w:val="00977A78"/>
    <w:rsid w:val="00977BAF"/>
    <w:rsid w:val="009803DC"/>
    <w:rsid w:val="009813BC"/>
    <w:rsid w:val="00981F54"/>
    <w:rsid w:val="009830F0"/>
    <w:rsid w:val="00984794"/>
    <w:rsid w:val="0098697D"/>
    <w:rsid w:val="009902D2"/>
    <w:rsid w:val="0099097F"/>
    <w:rsid w:val="00993C1C"/>
    <w:rsid w:val="009946D1"/>
    <w:rsid w:val="0099484C"/>
    <w:rsid w:val="00995501"/>
    <w:rsid w:val="0099595C"/>
    <w:rsid w:val="009968D3"/>
    <w:rsid w:val="00996EAD"/>
    <w:rsid w:val="0099723D"/>
    <w:rsid w:val="00997461"/>
    <w:rsid w:val="00997B25"/>
    <w:rsid w:val="00997F96"/>
    <w:rsid w:val="009A14FF"/>
    <w:rsid w:val="009A1777"/>
    <w:rsid w:val="009A23F1"/>
    <w:rsid w:val="009A36CB"/>
    <w:rsid w:val="009A444B"/>
    <w:rsid w:val="009A51DB"/>
    <w:rsid w:val="009A5305"/>
    <w:rsid w:val="009A6517"/>
    <w:rsid w:val="009A743D"/>
    <w:rsid w:val="009A7811"/>
    <w:rsid w:val="009A7999"/>
    <w:rsid w:val="009A7A63"/>
    <w:rsid w:val="009A7C10"/>
    <w:rsid w:val="009B0347"/>
    <w:rsid w:val="009B0A9C"/>
    <w:rsid w:val="009B1579"/>
    <w:rsid w:val="009B15EC"/>
    <w:rsid w:val="009B1716"/>
    <w:rsid w:val="009B3415"/>
    <w:rsid w:val="009B4B00"/>
    <w:rsid w:val="009B52E9"/>
    <w:rsid w:val="009B56E9"/>
    <w:rsid w:val="009B5861"/>
    <w:rsid w:val="009B5A16"/>
    <w:rsid w:val="009B6E83"/>
    <w:rsid w:val="009B74EB"/>
    <w:rsid w:val="009C06AC"/>
    <w:rsid w:val="009C08C4"/>
    <w:rsid w:val="009C105B"/>
    <w:rsid w:val="009C10FA"/>
    <w:rsid w:val="009C4333"/>
    <w:rsid w:val="009C5339"/>
    <w:rsid w:val="009C6A81"/>
    <w:rsid w:val="009C75D5"/>
    <w:rsid w:val="009C76C1"/>
    <w:rsid w:val="009D028C"/>
    <w:rsid w:val="009D0624"/>
    <w:rsid w:val="009D0851"/>
    <w:rsid w:val="009D098B"/>
    <w:rsid w:val="009D09AC"/>
    <w:rsid w:val="009D0E49"/>
    <w:rsid w:val="009D1E64"/>
    <w:rsid w:val="009D2EAC"/>
    <w:rsid w:val="009D5E7A"/>
    <w:rsid w:val="009D65AD"/>
    <w:rsid w:val="009D7A2C"/>
    <w:rsid w:val="009E0497"/>
    <w:rsid w:val="009E25B6"/>
    <w:rsid w:val="009E42FE"/>
    <w:rsid w:val="009E48AC"/>
    <w:rsid w:val="009E5DEF"/>
    <w:rsid w:val="009E6EE3"/>
    <w:rsid w:val="009E714D"/>
    <w:rsid w:val="009F19F2"/>
    <w:rsid w:val="009F1C5D"/>
    <w:rsid w:val="009F241B"/>
    <w:rsid w:val="009F2FB2"/>
    <w:rsid w:val="00A016FD"/>
    <w:rsid w:val="00A021BD"/>
    <w:rsid w:val="00A02278"/>
    <w:rsid w:val="00A031F0"/>
    <w:rsid w:val="00A047EF"/>
    <w:rsid w:val="00A04A43"/>
    <w:rsid w:val="00A1049E"/>
    <w:rsid w:val="00A10E4B"/>
    <w:rsid w:val="00A113F3"/>
    <w:rsid w:val="00A11F8A"/>
    <w:rsid w:val="00A1321B"/>
    <w:rsid w:val="00A13CAA"/>
    <w:rsid w:val="00A13D76"/>
    <w:rsid w:val="00A14418"/>
    <w:rsid w:val="00A1462B"/>
    <w:rsid w:val="00A154CA"/>
    <w:rsid w:val="00A15734"/>
    <w:rsid w:val="00A164C1"/>
    <w:rsid w:val="00A16B03"/>
    <w:rsid w:val="00A16B13"/>
    <w:rsid w:val="00A16CA8"/>
    <w:rsid w:val="00A16E74"/>
    <w:rsid w:val="00A177D5"/>
    <w:rsid w:val="00A17B22"/>
    <w:rsid w:val="00A212FB"/>
    <w:rsid w:val="00A2166D"/>
    <w:rsid w:val="00A21872"/>
    <w:rsid w:val="00A21874"/>
    <w:rsid w:val="00A221BA"/>
    <w:rsid w:val="00A22334"/>
    <w:rsid w:val="00A234D6"/>
    <w:rsid w:val="00A23783"/>
    <w:rsid w:val="00A23B34"/>
    <w:rsid w:val="00A252B5"/>
    <w:rsid w:val="00A25DF8"/>
    <w:rsid w:val="00A25E11"/>
    <w:rsid w:val="00A27174"/>
    <w:rsid w:val="00A27C1F"/>
    <w:rsid w:val="00A3006C"/>
    <w:rsid w:val="00A30BA2"/>
    <w:rsid w:val="00A318C0"/>
    <w:rsid w:val="00A31E26"/>
    <w:rsid w:val="00A320CE"/>
    <w:rsid w:val="00A32174"/>
    <w:rsid w:val="00A32D83"/>
    <w:rsid w:val="00A3324A"/>
    <w:rsid w:val="00A3360E"/>
    <w:rsid w:val="00A33906"/>
    <w:rsid w:val="00A33A3E"/>
    <w:rsid w:val="00A33A74"/>
    <w:rsid w:val="00A34445"/>
    <w:rsid w:val="00A362D0"/>
    <w:rsid w:val="00A3647B"/>
    <w:rsid w:val="00A36B46"/>
    <w:rsid w:val="00A36F7D"/>
    <w:rsid w:val="00A3708B"/>
    <w:rsid w:val="00A372D8"/>
    <w:rsid w:val="00A37B1D"/>
    <w:rsid w:val="00A40320"/>
    <w:rsid w:val="00A40854"/>
    <w:rsid w:val="00A42FA3"/>
    <w:rsid w:val="00A44115"/>
    <w:rsid w:val="00A46272"/>
    <w:rsid w:val="00A46BD5"/>
    <w:rsid w:val="00A515EF"/>
    <w:rsid w:val="00A51B35"/>
    <w:rsid w:val="00A51C1E"/>
    <w:rsid w:val="00A52654"/>
    <w:rsid w:val="00A52FD9"/>
    <w:rsid w:val="00A5386F"/>
    <w:rsid w:val="00A53B78"/>
    <w:rsid w:val="00A540D8"/>
    <w:rsid w:val="00A54430"/>
    <w:rsid w:val="00A54D9A"/>
    <w:rsid w:val="00A54F19"/>
    <w:rsid w:val="00A575A5"/>
    <w:rsid w:val="00A57860"/>
    <w:rsid w:val="00A61E8E"/>
    <w:rsid w:val="00A631E3"/>
    <w:rsid w:val="00A639A0"/>
    <w:rsid w:val="00A706DC"/>
    <w:rsid w:val="00A70D67"/>
    <w:rsid w:val="00A710E2"/>
    <w:rsid w:val="00A71BA2"/>
    <w:rsid w:val="00A7211E"/>
    <w:rsid w:val="00A72A4F"/>
    <w:rsid w:val="00A72F6F"/>
    <w:rsid w:val="00A73513"/>
    <w:rsid w:val="00A73C87"/>
    <w:rsid w:val="00A74B53"/>
    <w:rsid w:val="00A74F19"/>
    <w:rsid w:val="00A7584A"/>
    <w:rsid w:val="00A75A32"/>
    <w:rsid w:val="00A7696B"/>
    <w:rsid w:val="00A77F9F"/>
    <w:rsid w:val="00A80295"/>
    <w:rsid w:val="00A80592"/>
    <w:rsid w:val="00A8306A"/>
    <w:rsid w:val="00A83DCA"/>
    <w:rsid w:val="00A840DF"/>
    <w:rsid w:val="00A84A82"/>
    <w:rsid w:val="00A84BD0"/>
    <w:rsid w:val="00A85F67"/>
    <w:rsid w:val="00A86695"/>
    <w:rsid w:val="00A8682A"/>
    <w:rsid w:val="00A90B4C"/>
    <w:rsid w:val="00A9128D"/>
    <w:rsid w:val="00A919B6"/>
    <w:rsid w:val="00A91B1C"/>
    <w:rsid w:val="00A9294C"/>
    <w:rsid w:val="00A92FAB"/>
    <w:rsid w:val="00A93B41"/>
    <w:rsid w:val="00A93C91"/>
    <w:rsid w:val="00A9452F"/>
    <w:rsid w:val="00A94897"/>
    <w:rsid w:val="00A948BE"/>
    <w:rsid w:val="00A95213"/>
    <w:rsid w:val="00A96A9A"/>
    <w:rsid w:val="00A97277"/>
    <w:rsid w:val="00A97A5B"/>
    <w:rsid w:val="00AA00D6"/>
    <w:rsid w:val="00AA0427"/>
    <w:rsid w:val="00AA2A8D"/>
    <w:rsid w:val="00AA2CA2"/>
    <w:rsid w:val="00AA3827"/>
    <w:rsid w:val="00AA3D75"/>
    <w:rsid w:val="00AA4607"/>
    <w:rsid w:val="00AA497E"/>
    <w:rsid w:val="00AA557C"/>
    <w:rsid w:val="00AA6254"/>
    <w:rsid w:val="00AA650F"/>
    <w:rsid w:val="00AA6622"/>
    <w:rsid w:val="00AB06F1"/>
    <w:rsid w:val="00AB0FDC"/>
    <w:rsid w:val="00AB18C9"/>
    <w:rsid w:val="00AB28C2"/>
    <w:rsid w:val="00AB2B85"/>
    <w:rsid w:val="00AB3661"/>
    <w:rsid w:val="00AB46D5"/>
    <w:rsid w:val="00AB4A7A"/>
    <w:rsid w:val="00AC1940"/>
    <w:rsid w:val="00AC1F31"/>
    <w:rsid w:val="00AC203B"/>
    <w:rsid w:val="00AC2381"/>
    <w:rsid w:val="00AC2CB7"/>
    <w:rsid w:val="00AC2D15"/>
    <w:rsid w:val="00AC2F29"/>
    <w:rsid w:val="00AC39BF"/>
    <w:rsid w:val="00AC3ACC"/>
    <w:rsid w:val="00AC4BCF"/>
    <w:rsid w:val="00AC4CBF"/>
    <w:rsid w:val="00AC7BB1"/>
    <w:rsid w:val="00AD0C71"/>
    <w:rsid w:val="00AD1371"/>
    <w:rsid w:val="00AD2274"/>
    <w:rsid w:val="00AD34ED"/>
    <w:rsid w:val="00AD5D3A"/>
    <w:rsid w:val="00AD6576"/>
    <w:rsid w:val="00AD67BE"/>
    <w:rsid w:val="00AD6A55"/>
    <w:rsid w:val="00AD7365"/>
    <w:rsid w:val="00AD7898"/>
    <w:rsid w:val="00AE073F"/>
    <w:rsid w:val="00AE0B29"/>
    <w:rsid w:val="00AE1D67"/>
    <w:rsid w:val="00AE1E86"/>
    <w:rsid w:val="00AE2582"/>
    <w:rsid w:val="00AE27B2"/>
    <w:rsid w:val="00AE32C9"/>
    <w:rsid w:val="00AE4346"/>
    <w:rsid w:val="00AE5E45"/>
    <w:rsid w:val="00AE6B97"/>
    <w:rsid w:val="00AE7D99"/>
    <w:rsid w:val="00AF2066"/>
    <w:rsid w:val="00AF285C"/>
    <w:rsid w:val="00AF2BC3"/>
    <w:rsid w:val="00AF2BE3"/>
    <w:rsid w:val="00AF362F"/>
    <w:rsid w:val="00AF3AE1"/>
    <w:rsid w:val="00AF40FB"/>
    <w:rsid w:val="00AF590F"/>
    <w:rsid w:val="00AF5D08"/>
    <w:rsid w:val="00AF6F7C"/>
    <w:rsid w:val="00AF70EA"/>
    <w:rsid w:val="00B00312"/>
    <w:rsid w:val="00B0072A"/>
    <w:rsid w:val="00B00CCC"/>
    <w:rsid w:val="00B01033"/>
    <w:rsid w:val="00B01542"/>
    <w:rsid w:val="00B017CF"/>
    <w:rsid w:val="00B01B99"/>
    <w:rsid w:val="00B0272F"/>
    <w:rsid w:val="00B02EBC"/>
    <w:rsid w:val="00B04769"/>
    <w:rsid w:val="00B05A6A"/>
    <w:rsid w:val="00B064EA"/>
    <w:rsid w:val="00B06BF9"/>
    <w:rsid w:val="00B06C8E"/>
    <w:rsid w:val="00B077B0"/>
    <w:rsid w:val="00B126FE"/>
    <w:rsid w:val="00B128C3"/>
    <w:rsid w:val="00B14595"/>
    <w:rsid w:val="00B15152"/>
    <w:rsid w:val="00B158A7"/>
    <w:rsid w:val="00B15BCF"/>
    <w:rsid w:val="00B15FAE"/>
    <w:rsid w:val="00B176D1"/>
    <w:rsid w:val="00B203CA"/>
    <w:rsid w:val="00B2140A"/>
    <w:rsid w:val="00B214A4"/>
    <w:rsid w:val="00B21926"/>
    <w:rsid w:val="00B2284B"/>
    <w:rsid w:val="00B22B11"/>
    <w:rsid w:val="00B234A1"/>
    <w:rsid w:val="00B23C2B"/>
    <w:rsid w:val="00B24365"/>
    <w:rsid w:val="00B25E99"/>
    <w:rsid w:val="00B27009"/>
    <w:rsid w:val="00B2719D"/>
    <w:rsid w:val="00B31838"/>
    <w:rsid w:val="00B32540"/>
    <w:rsid w:val="00B3340F"/>
    <w:rsid w:val="00B33918"/>
    <w:rsid w:val="00B33A89"/>
    <w:rsid w:val="00B33ED2"/>
    <w:rsid w:val="00B3700F"/>
    <w:rsid w:val="00B373E3"/>
    <w:rsid w:val="00B37EAB"/>
    <w:rsid w:val="00B40253"/>
    <w:rsid w:val="00B41002"/>
    <w:rsid w:val="00B4130A"/>
    <w:rsid w:val="00B43EC1"/>
    <w:rsid w:val="00B4406A"/>
    <w:rsid w:val="00B443B3"/>
    <w:rsid w:val="00B4445B"/>
    <w:rsid w:val="00B44DFC"/>
    <w:rsid w:val="00B45C30"/>
    <w:rsid w:val="00B47D29"/>
    <w:rsid w:val="00B50AB5"/>
    <w:rsid w:val="00B52410"/>
    <w:rsid w:val="00B53202"/>
    <w:rsid w:val="00B5431C"/>
    <w:rsid w:val="00B54340"/>
    <w:rsid w:val="00B56870"/>
    <w:rsid w:val="00B5715B"/>
    <w:rsid w:val="00B57C2B"/>
    <w:rsid w:val="00B607C6"/>
    <w:rsid w:val="00B62024"/>
    <w:rsid w:val="00B6352F"/>
    <w:rsid w:val="00B647EB"/>
    <w:rsid w:val="00B65478"/>
    <w:rsid w:val="00B659BF"/>
    <w:rsid w:val="00B6636B"/>
    <w:rsid w:val="00B664C9"/>
    <w:rsid w:val="00B67136"/>
    <w:rsid w:val="00B673A6"/>
    <w:rsid w:val="00B67986"/>
    <w:rsid w:val="00B70718"/>
    <w:rsid w:val="00B70976"/>
    <w:rsid w:val="00B718EA"/>
    <w:rsid w:val="00B7223B"/>
    <w:rsid w:val="00B728B1"/>
    <w:rsid w:val="00B72FBA"/>
    <w:rsid w:val="00B751FC"/>
    <w:rsid w:val="00B757A0"/>
    <w:rsid w:val="00B75D60"/>
    <w:rsid w:val="00B75F3C"/>
    <w:rsid w:val="00B76B12"/>
    <w:rsid w:val="00B77535"/>
    <w:rsid w:val="00B77FA4"/>
    <w:rsid w:val="00B802F4"/>
    <w:rsid w:val="00B80339"/>
    <w:rsid w:val="00B826DB"/>
    <w:rsid w:val="00B837F4"/>
    <w:rsid w:val="00B84530"/>
    <w:rsid w:val="00B85149"/>
    <w:rsid w:val="00B852AB"/>
    <w:rsid w:val="00B85548"/>
    <w:rsid w:val="00B85731"/>
    <w:rsid w:val="00B85E67"/>
    <w:rsid w:val="00B86928"/>
    <w:rsid w:val="00B907B6"/>
    <w:rsid w:val="00B923A2"/>
    <w:rsid w:val="00B92B7E"/>
    <w:rsid w:val="00B93175"/>
    <w:rsid w:val="00B948F3"/>
    <w:rsid w:val="00B94C87"/>
    <w:rsid w:val="00B955A7"/>
    <w:rsid w:val="00B95E1A"/>
    <w:rsid w:val="00B96975"/>
    <w:rsid w:val="00B96D2F"/>
    <w:rsid w:val="00B96FDA"/>
    <w:rsid w:val="00B97FBB"/>
    <w:rsid w:val="00BA02FC"/>
    <w:rsid w:val="00BA0DDC"/>
    <w:rsid w:val="00BA1430"/>
    <w:rsid w:val="00BA1632"/>
    <w:rsid w:val="00BA1D6F"/>
    <w:rsid w:val="00BA35D2"/>
    <w:rsid w:val="00BA43D6"/>
    <w:rsid w:val="00BA4934"/>
    <w:rsid w:val="00BA4E6A"/>
    <w:rsid w:val="00BA5D43"/>
    <w:rsid w:val="00BA6D4D"/>
    <w:rsid w:val="00BA74FA"/>
    <w:rsid w:val="00BA776D"/>
    <w:rsid w:val="00BA7A9A"/>
    <w:rsid w:val="00BB1ACF"/>
    <w:rsid w:val="00BB30DA"/>
    <w:rsid w:val="00BB3484"/>
    <w:rsid w:val="00BB46CB"/>
    <w:rsid w:val="00BB4753"/>
    <w:rsid w:val="00BB6B94"/>
    <w:rsid w:val="00BB71A3"/>
    <w:rsid w:val="00BB799C"/>
    <w:rsid w:val="00BC08DC"/>
    <w:rsid w:val="00BC19F1"/>
    <w:rsid w:val="00BC281E"/>
    <w:rsid w:val="00BC307B"/>
    <w:rsid w:val="00BC3122"/>
    <w:rsid w:val="00BC4ACE"/>
    <w:rsid w:val="00BC4D99"/>
    <w:rsid w:val="00BC553A"/>
    <w:rsid w:val="00BC5FA3"/>
    <w:rsid w:val="00BC5FAD"/>
    <w:rsid w:val="00BC635B"/>
    <w:rsid w:val="00BD1A71"/>
    <w:rsid w:val="00BD1C4C"/>
    <w:rsid w:val="00BD1E8F"/>
    <w:rsid w:val="00BD2672"/>
    <w:rsid w:val="00BD29A7"/>
    <w:rsid w:val="00BD2A50"/>
    <w:rsid w:val="00BD3108"/>
    <w:rsid w:val="00BD370B"/>
    <w:rsid w:val="00BD37B5"/>
    <w:rsid w:val="00BD3A0F"/>
    <w:rsid w:val="00BD3F97"/>
    <w:rsid w:val="00BD4D61"/>
    <w:rsid w:val="00BD582D"/>
    <w:rsid w:val="00BD6CBC"/>
    <w:rsid w:val="00BD7390"/>
    <w:rsid w:val="00BD7AA7"/>
    <w:rsid w:val="00BE06F2"/>
    <w:rsid w:val="00BE0C8F"/>
    <w:rsid w:val="00BE0EDE"/>
    <w:rsid w:val="00BE11E5"/>
    <w:rsid w:val="00BE37F4"/>
    <w:rsid w:val="00BE3A20"/>
    <w:rsid w:val="00BE5F50"/>
    <w:rsid w:val="00BF0000"/>
    <w:rsid w:val="00BF0AD8"/>
    <w:rsid w:val="00BF1FF2"/>
    <w:rsid w:val="00BF222D"/>
    <w:rsid w:val="00BF2E0A"/>
    <w:rsid w:val="00BF4C71"/>
    <w:rsid w:val="00BF4C95"/>
    <w:rsid w:val="00BF50FB"/>
    <w:rsid w:val="00BF5786"/>
    <w:rsid w:val="00BF5AB4"/>
    <w:rsid w:val="00BF640E"/>
    <w:rsid w:val="00BF6CF4"/>
    <w:rsid w:val="00C0038C"/>
    <w:rsid w:val="00C011A2"/>
    <w:rsid w:val="00C022C5"/>
    <w:rsid w:val="00C02BAE"/>
    <w:rsid w:val="00C03388"/>
    <w:rsid w:val="00C040C3"/>
    <w:rsid w:val="00C04BAF"/>
    <w:rsid w:val="00C05E2F"/>
    <w:rsid w:val="00C06FC1"/>
    <w:rsid w:val="00C10E9F"/>
    <w:rsid w:val="00C11927"/>
    <w:rsid w:val="00C1220E"/>
    <w:rsid w:val="00C12867"/>
    <w:rsid w:val="00C1318D"/>
    <w:rsid w:val="00C13FAB"/>
    <w:rsid w:val="00C1447F"/>
    <w:rsid w:val="00C145E4"/>
    <w:rsid w:val="00C14FCB"/>
    <w:rsid w:val="00C152DB"/>
    <w:rsid w:val="00C15D9D"/>
    <w:rsid w:val="00C16F03"/>
    <w:rsid w:val="00C2026D"/>
    <w:rsid w:val="00C20660"/>
    <w:rsid w:val="00C2143D"/>
    <w:rsid w:val="00C2270A"/>
    <w:rsid w:val="00C228D5"/>
    <w:rsid w:val="00C22A23"/>
    <w:rsid w:val="00C231BD"/>
    <w:rsid w:val="00C2326F"/>
    <w:rsid w:val="00C233C4"/>
    <w:rsid w:val="00C239A1"/>
    <w:rsid w:val="00C24467"/>
    <w:rsid w:val="00C24812"/>
    <w:rsid w:val="00C24BEC"/>
    <w:rsid w:val="00C24D19"/>
    <w:rsid w:val="00C25214"/>
    <w:rsid w:val="00C25899"/>
    <w:rsid w:val="00C25BFD"/>
    <w:rsid w:val="00C26E51"/>
    <w:rsid w:val="00C26FD8"/>
    <w:rsid w:val="00C31508"/>
    <w:rsid w:val="00C31C7C"/>
    <w:rsid w:val="00C32102"/>
    <w:rsid w:val="00C33806"/>
    <w:rsid w:val="00C3489E"/>
    <w:rsid w:val="00C352C1"/>
    <w:rsid w:val="00C35B4D"/>
    <w:rsid w:val="00C36031"/>
    <w:rsid w:val="00C36054"/>
    <w:rsid w:val="00C4061F"/>
    <w:rsid w:val="00C40815"/>
    <w:rsid w:val="00C41569"/>
    <w:rsid w:val="00C41DCD"/>
    <w:rsid w:val="00C421B6"/>
    <w:rsid w:val="00C42E17"/>
    <w:rsid w:val="00C431D4"/>
    <w:rsid w:val="00C433BF"/>
    <w:rsid w:val="00C446FE"/>
    <w:rsid w:val="00C45CB0"/>
    <w:rsid w:val="00C46411"/>
    <w:rsid w:val="00C468E3"/>
    <w:rsid w:val="00C46CBB"/>
    <w:rsid w:val="00C47382"/>
    <w:rsid w:val="00C5100C"/>
    <w:rsid w:val="00C51C3F"/>
    <w:rsid w:val="00C52B7F"/>
    <w:rsid w:val="00C52C35"/>
    <w:rsid w:val="00C544DB"/>
    <w:rsid w:val="00C564F3"/>
    <w:rsid w:val="00C57CFA"/>
    <w:rsid w:val="00C604C4"/>
    <w:rsid w:val="00C61A2E"/>
    <w:rsid w:val="00C62A1E"/>
    <w:rsid w:val="00C63986"/>
    <w:rsid w:val="00C63FFB"/>
    <w:rsid w:val="00C648FE"/>
    <w:rsid w:val="00C65C8A"/>
    <w:rsid w:val="00C65DE7"/>
    <w:rsid w:val="00C65DFC"/>
    <w:rsid w:val="00C66951"/>
    <w:rsid w:val="00C66A5A"/>
    <w:rsid w:val="00C67674"/>
    <w:rsid w:val="00C70479"/>
    <w:rsid w:val="00C712CB"/>
    <w:rsid w:val="00C714B5"/>
    <w:rsid w:val="00C72C8F"/>
    <w:rsid w:val="00C74F73"/>
    <w:rsid w:val="00C75B51"/>
    <w:rsid w:val="00C77451"/>
    <w:rsid w:val="00C80F07"/>
    <w:rsid w:val="00C812DE"/>
    <w:rsid w:val="00C82738"/>
    <w:rsid w:val="00C82FF6"/>
    <w:rsid w:val="00C83BC6"/>
    <w:rsid w:val="00C86D6D"/>
    <w:rsid w:val="00C8767F"/>
    <w:rsid w:val="00C90927"/>
    <w:rsid w:val="00C90EF4"/>
    <w:rsid w:val="00C92AF2"/>
    <w:rsid w:val="00C9402D"/>
    <w:rsid w:val="00C949E9"/>
    <w:rsid w:val="00C95126"/>
    <w:rsid w:val="00C97EAC"/>
    <w:rsid w:val="00CA0144"/>
    <w:rsid w:val="00CA09EA"/>
    <w:rsid w:val="00CA16D4"/>
    <w:rsid w:val="00CA1CFB"/>
    <w:rsid w:val="00CA229B"/>
    <w:rsid w:val="00CA297D"/>
    <w:rsid w:val="00CA305C"/>
    <w:rsid w:val="00CA3178"/>
    <w:rsid w:val="00CA42B8"/>
    <w:rsid w:val="00CA6904"/>
    <w:rsid w:val="00CA7F1C"/>
    <w:rsid w:val="00CA7F24"/>
    <w:rsid w:val="00CB1E90"/>
    <w:rsid w:val="00CB246D"/>
    <w:rsid w:val="00CB3000"/>
    <w:rsid w:val="00CB37EF"/>
    <w:rsid w:val="00CB37FA"/>
    <w:rsid w:val="00CB414C"/>
    <w:rsid w:val="00CB4539"/>
    <w:rsid w:val="00CB7579"/>
    <w:rsid w:val="00CB75C1"/>
    <w:rsid w:val="00CB7689"/>
    <w:rsid w:val="00CB7E91"/>
    <w:rsid w:val="00CC0BFD"/>
    <w:rsid w:val="00CC157F"/>
    <w:rsid w:val="00CC16EF"/>
    <w:rsid w:val="00CC2226"/>
    <w:rsid w:val="00CC2593"/>
    <w:rsid w:val="00CC2F0D"/>
    <w:rsid w:val="00CC3849"/>
    <w:rsid w:val="00CC3BEF"/>
    <w:rsid w:val="00CC4229"/>
    <w:rsid w:val="00CC4FAB"/>
    <w:rsid w:val="00CC5044"/>
    <w:rsid w:val="00CC52D7"/>
    <w:rsid w:val="00CC5B35"/>
    <w:rsid w:val="00CD0C3A"/>
    <w:rsid w:val="00CD2ACC"/>
    <w:rsid w:val="00CD5063"/>
    <w:rsid w:val="00CD74FF"/>
    <w:rsid w:val="00CE0ED1"/>
    <w:rsid w:val="00CE1A5F"/>
    <w:rsid w:val="00CE1DA9"/>
    <w:rsid w:val="00CE1DEE"/>
    <w:rsid w:val="00CE310B"/>
    <w:rsid w:val="00CE3B96"/>
    <w:rsid w:val="00CE3D14"/>
    <w:rsid w:val="00CE65B6"/>
    <w:rsid w:val="00CE7E59"/>
    <w:rsid w:val="00CF0025"/>
    <w:rsid w:val="00CF0693"/>
    <w:rsid w:val="00CF090B"/>
    <w:rsid w:val="00CF2736"/>
    <w:rsid w:val="00CF2EAF"/>
    <w:rsid w:val="00CF30BC"/>
    <w:rsid w:val="00CF399C"/>
    <w:rsid w:val="00CF3D3B"/>
    <w:rsid w:val="00CF43AE"/>
    <w:rsid w:val="00CF4B3B"/>
    <w:rsid w:val="00CF4BC3"/>
    <w:rsid w:val="00CF78A4"/>
    <w:rsid w:val="00D00254"/>
    <w:rsid w:val="00D018CC"/>
    <w:rsid w:val="00D022F9"/>
    <w:rsid w:val="00D037DA"/>
    <w:rsid w:val="00D03DAB"/>
    <w:rsid w:val="00D04927"/>
    <w:rsid w:val="00D0513A"/>
    <w:rsid w:val="00D06C49"/>
    <w:rsid w:val="00D07A39"/>
    <w:rsid w:val="00D07AFA"/>
    <w:rsid w:val="00D10224"/>
    <w:rsid w:val="00D10B5F"/>
    <w:rsid w:val="00D10D4D"/>
    <w:rsid w:val="00D11B97"/>
    <w:rsid w:val="00D1245C"/>
    <w:rsid w:val="00D14829"/>
    <w:rsid w:val="00D1547E"/>
    <w:rsid w:val="00D15A66"/>
    <w:rsid w:val="00D16E37"/>
    <w:rsid w:val="00D16EF3"/>
    <w:rsid w:val="00D17306"/>
    <w:rsid w:val="00D17FFB"/>
    <w:rsid w:val="00D20031"/>
    <w:rsid w:val="00D204EF"/>
    <w:rsid w:val="00D20CF4"/>
    <w:rsid w:val="00D218A5"/>
    <w:rsid w:val="00D222AE"/>
    <w:rsid w:val="00D243A7"/>
    <w:rsid w:val="00D25479"/>
    <w:rsid w:val="00D266FD"/>
    <w:rsid w:val="00D30602"/>
    <w:rsid w:val="00D319DE"/>
    <w:rsid w:val="00D31FAC"/>
    <w:rsid w:val="00D32B67"/>
    <w:rsid w:val="00D32CB6"/>
    <w:rsid w:val="00D33948"/>
    <w:rsid w:val="00D35022"/>
    <w:rsid w:val="00D35355"/>
    <w:rsid w:val="00D35431"/>
    <w:rsid w:val="00D35445"/>
    <w:rsid w:val="00D3713D"/>
    <w:rsid w:val="00D400F6"/>
    <w:rsid w:val="00D418F5"/>
    <w:rsid w:val="00D42361"/>
    <w:rsid w:val="00D4375B"/>
    <w:rsid w:val="00D43FDF"/>
    <w:rsid w:val="00D44195"/>
    <w:rsid w:val="00D45157"/>
    <w:rsid w:val="00D474EF"/>
    <w:rsid w:val="00D47F1B"/>
    <w:rsid w:val="00D50226"/>
    <w:rsid w:val="00D50AE7"/>
    <w:rsid w:val="00D51333"/>
    <w:rsid w:val="00D51545"/>
    <w:rsid w:val="00D52C58"/>
    <w:rsid w:val="00D55DF2"/>
    <w:rsid w:val="00D55FA1"/>
    <w:rsid w:val="00D56F9D"/>
    <w:rsid w:val="00D5733D"/>
    <w:rsid w:val="00D57C7B"/>
    <w:rsid w:val="00D60262"/>
    <w:rsid w:val="00D60D5C"/>
    <w:rsid w:val="00D60D6F"/>
    <w:rsid w:val="00D6162A"/>
    <w:rsid w:val="00D61CE5"/>
    <w:rsid w:val="00D61DA4"/>
    <w:rsid w:val="00D62A0A"/>
    <w:rsid w:val="00D62D2A"/>
    <w:rsid w:val="00D632FF"/>
    <w:rsid w:val="00D63EA7"/>
    <w:rsid w:val="00D65609"/>
    <w:rsid w:val="00D66218"/>
    <w:rsid w:val="00D66EC4"/>
    <w:rsid w:val="00D67452"/>
    <w:rsid w:val="00D679EB"/>
    <w:rsid w:val="00D70B90"/>
    <w:rsid w:val="00D722BD"/>
    <w:rsid w:val="00D72817"/>
    <w:rsid w:val="00D728FE"/>
    <w:rsid w:val="00D738DA"/>
    <w:rsid w:val="00D74AE7"/>
    <w:rsid w:val="00D74DFA"/>
    <w:rsid w:val="00D74E5F"/>
    <w:rsid w:val="00D750F8"/>
    <w:rsid w:val="00D75641"/>
    <w:rsid w:val="00D76046"/>
    <w:rsid w:val="00D76BA8"/>
    <w:rsid w:val="00D80BB2"/>
    <w:rsid w:val="00D81E94"/>
    <w:rsid w:val="00D82E03"/>
    <w:rsid w:val="00D82EE7"/>
    <w:rsid w:val="00D83181"/>
    <w:rsid w:val="00D8459E"/>
    <w:rsid w:val="00D85C89"/>
    <w:rsid w:val="00D86C3D"/>
    <w:rsid w:val="00D87747"/>
    <w:rsid w:val="00D8778D"/>
    <w:rsid w:val="00D909CE"/>
    <w:rsid w:val="00D920B1"/>
    <w:rsid w:val="00D9255D"/>
    <w:rsid w:val="00D928F1"/>
    <w:rsid w:val="00D93373"/>
    <w:rsid w:val="00D95AEF"/>
    <w:rsid w:val="00D95F44"/>
    <w:rsid w:val="00D9719B"/>
    <w:rsid w:val="00D97FCB"/>
    <w:rsid w:val="00DA043A"/>
    <w:rsid w:val="00DA0685"/>
    <w:rsid w:val="00DA09AE"/>
    <w:rsid w:val="00DA0C90"/>
    <w:rsid w:val="00DA1769"/>
    <w:rsid w:val="00DA211C"/>
    <w:rsid w:val="00DA2712"/>
    <w:rsid w:val="00DA2961"/>
    <w:rsid w:val="00DA32AA"/>
    <w:rsid w:val="00DA3622"/>
    <w:rsid w:val="00DA3E05"/>
    <w:rsid w:val="00DA4F7D"/>
    <w:rsid w:val="00DA528A"/>
    <w:rsid w:val="00DA5583"/>
    <w:rsid w:val="00DA6A49"/>
    <w:rsid w:val="00DA70F8"/>
    <w:rsid w:val="00DA72A9"/>
    <w:rsid w:val="00DB0104"/>
    <w:rsid w:val="00DB0497"/>
    <w:rsid w:val="00DB0D26"/>
    <w:rsid w:val="00DB3915"/>
    <w:rsid w:val="00DB3BB5"/>
    <w:rsid w:val="00DB44BD"/>
    <w:rsid w:val="00DB4515"/>
    <w:rsid w:val="00DB48CD"/>
    <w:rsid w:val="00DB4B19"/>
    <w:rsid w:val="00DB4F0E"/>
    <w:rsid w:val="00DB6D99"/>
    <w:rsid w:val="00DB7A92"/>
    <w:rsid w:val="00DB7DF5"/>
    <w:rsid w:val="00DC1593"/>
    <w:rsid w:val="00DC1B8E"/>
    <w:rsid w:val="00DC4389"/>
    <w:rsid w:val="00DC53FB"/>
    <w:rsid w:val="00DC5B16"/>
    <w:rsid w:val="00DC63A4"/>
    <w:rsid w:val="00DC6F08"/>
    <w:rsid w:val="00DC705A"/>
    <w:rsid w:val="00DC76C6"/>
    <w:rsid w:val="00DC7B52"/>
    <w:rsid w:val="00DD0087"/>
    <w:rsid w:val="00DD05B9"/>
    <w:rsid w:val="00DD0DC8"/>
    <w:rsid w:val="00DD1783"/>
    <w:rsid w:val="00DD17DD"/>
    <w:rsid w:val="00DD249D"/>
    <w:rsid w:val="00DD26CD"/>
    <w:rsid w:val="00DD2BDF"/>
    <w:rsid w:val="00DD3195"/>
    <w:rsid w:val="00DD3601"/>
    <w:rsid w:val="00DD4BD1"/>
    <w:rsid w:val="00DD4D6D"/>
    <w:rsid w:val="00DD6679"/>
    <w:rsid w:val="00DE0140"/>
    <w:rsid w:val="00DE0814"/>
    <w:rsid w:val="00DE1911"/>
    <w:rsid w:val="00DE4F23"/>
    <w:rsid w:val="00DE76E9"/>
    <w:rsid w:val="00DF1E77"/>
    <w:rsid w:val="00DF2485"/>
    <w:rsid w:val="00DF2666"/>
    <w:rsid w:val="00DF3302"/>
    <w:rsid w:val="00DF3A4F"/>
    <w:rsid w:val="00DF467C"/>
    <w:rsid w:val="00DF49C3"/>
    <w:rsid w:val="00DF4A0D"/>
    <w:rsid w:val="00DF5C1E"/>
    <w:rsid w:val="00DF6298"/>
    <w:rsid w:val="00DF62EE"/>
    <w:rsid w:val="00DF6A2D"/>
    <w:rsid w:val="00DF7B5C"/>
    <w:rsid w:val="00E010FB"/>
    <w:rsid w:val="00E02933"/>
    <w:rsid w:val="00E02FFE"/>
    <w:rsid w:val="00E04B00"/>
    <w:rsid w:val="00E06CB2"/>
    <w:rsid w:val="00E10552"/>
    <w:rsid w:val="00E1079B"/>
    <w:rsid w:val="00E1228B"/>
    <w:rsid w:val="00E13402"/>
    <w:rsid w:val="00E139EC"/>
    <w:rsid w:val="00E146F3"/>
    <w:rsid w:val="00E146F4"/>
    <w:rsid w:val="00E159EC"/>
    <w:rsid w:val="00E16423"/>
    <w:rsid w:val="00E176F2"/>
    <w:rsid w:val="00E203A2"/>
    <w:rsid w:val="00E21798"/>
    <w:rsid w:val="00E21B94"/>
    <w:rsid w:val="00E21C71"/>
    <w:rsid w:val="00E22402"/>
    <w:rsid w:val="00E249BD"/>
    <w:rsid w:val="00E2566D"/>
    <w:rsid w:val="00E25B74"/>
    <w:rsid w:val="00E27A61"/>
    <w:rsid w:val="00E30A45"/>
    <w:rsid w:val="00E30E61"/>
    <w:rsid w:val="00E30F5E"/>
    <w:rsid w:val="00E31499"/>
    <w:rsid w:val="00E31577"/>
    <w:rsid w:val="00E317F1"/>
    <w:rsid w:val="00E321E6"/>
    <w:rsid w:val="00E32E63"/>
    <w:rsid w:val="00E345AB"/>
    <w:rsid w:val="00E34B1E"/>
    <w:rsid w:val="00E35309"/>
    <w:rsid w:val="00E361EC"/>
    <w:rsid w:val="00E400BA"/>
    <w:rsid w:val="00E40299"/>
    <w:rsid w:val="00E40634"/>
    <w:rsid w:val="00E41CCF"/>
    <w:rsid w:val="00E41DF9"/>
    <w:rsid w:val="00E42AB3"/>
    <w:rsid w:val="00E438B7"/>
    <w:rsid w:val="00E44DEF"/>
    <w:rsid w:val="00E45869"/>
    <w:rsid w:val="00E45CD3"/>
    <w:rsid w:val="00E45D43"/>
    <w:rsid w:val="00E45E5B"/>
    <w:rsid w:val="00E46DA4"/>
    <w:rsid w:val="00E47613"/>
    <w:rsid w:val="00E51FE0"/>
    <w:rsid w:val="00E53E20"/>
    <w:rsid w:val="00E54166"/>
    <w:rsid w:val="00E54936"/>
    <w:rsid w:val="00E5597D"/>
    <w:rsid w:val="00E561EF"/>
    <w:rsid w:val="00E56991"/>
    <w:rsid w:val="00E56ABC"/>
    <w:rsid w:val="00E57BA8"/>
    <w:rsid w:val="00E6013D"/>
    <w:rsid w:val="00E6116D"/>
    <w:rsid w:val="00E611B8"/>
    <w:rsid w:val="00E61F36"/>
    <w:rsid w:val="00E6244F"/>
    <w:rsid w:val="00E627CC"/>
    <w:rsid w:val="00E62C72"/>
    <w:rsid w:val="00E63331"/>
    <w:rsid w:val="00E64833"/>
    <w:rsid w:val="00E64905"/>
    <w:rsid w:val="00E65340"/>
    <w:rsid w:val="00E66A53"/>
    <w:rsid w:val="00E66D43"/>
    <w:rsid w:val="00E66E01"/>
    <w:rsid w:val="00E67C54"/>
    <w:rsid w:val="00E701D8"/>
    <w:rsid w:val="00E70C59"/>
    <w:rsid w:val="00E71DED"/>
    <w:rsid w:val="00E73871"/>
    <w:rsid w:val="00E74CC6"/>
    <w:rsid w:val="00E750D6"/>
    <w:rsid w:val="00E76CC9"/>
    <w:rsid w:val="00E77C4C"/>
    <w:rsid w:val="00E80441"/>
    <w:rsid w:val="00E80764"/>
    <w:rsid w:val="00E816E2"/>
    <w:rsid w:val="00E82258"/>
    <w:rsid w:val="00E8277D"/>
    <w:rsid w:val="00E82AB5"/>
    <w:rsid w:val="00E83600"/>
    <w:rsid w:val="00E83DB2"/>
    <w:rsid w:val="00E8411C"/>
    <w:rsid w:val="00E8517D"/>
    <w:rsid w:val="00E853F6"/>
    <w:rsid w:val="00E85531"/>
    <w:rsid w:val="00E86C48"/>
    <w:rsid w:val="00E87952"/>
    <w:rsid w:val="00E909AF"/>
    <w:rsid w:val="00E92E23"/>
    <w:rsid w:val="00E9316F"/>
    <w:rsid w:val="00E94047"/>
    <w:rsid w:val="00E94144"/>
    <w:rsid w:val="00E94AB3"/>
    <w:rsid w:val="00E94F3F"/>
    <w:rsid w:val="00E95470"/>
    <w:rsid w:val="00E955E8"/>
    <w:rsid w:val="00E95D79"/>
    <w:rsid w:val="00E95FA3"/>
    <w:rsid w:val="00E96EFE"/>
    <w:rsid w:val="00E977CB"/>
    <w:rsid w:val="00EA076E"/>
    <w:rsid w:val="00EA092F"/>
    <w:rsid w:val="00EA3857"/>
    <w:rsid w:val="00EA45CA"/>
    <w:rsid w:val="00EA4893"/>
    <w:rsid w:val="00EA5C07"/>
    <w:rsid w:val="00EA7BFA"/>
    <w:rsid w:val="00EB1F8E"/>
    <w:rsid w:val="00EB29CB"/>
    <w:rsid w:val="00EB2B13"/>
    <w:rsid w:val="00EB2CA5"/>
    <w:rsid w:val="00EB2EDD"/>
    <w:rsid w:val="00EB48DB"/>
    <w:rsid w:val="00EB4C07"/>
    <w:rsid w:val="00EB5C24"/>
    <w:rsid w:val="00EB64C8"/>
    <w:rsid w:val="00EB6721"/>
    <w:rsid w:val="00EB711A"/>
    <w:rsid w:val="00EB7E22"/>
    <w:rsid w:val="00EC1A05"/>
    <w:rsid w:val="00EC32B0"/>
    <w:rsid w:val="00EC3725"/>
    <w:rsid w:val="00EC4376"/>
    <w:rsid w:val="00EC5B20"/>
    <w:rsid w:val="00EC7289"/>
    <w:rsid w:val="00ED01EC"/>
    <w:rsid w:val="00ED0447"/>
    <w:rsid w:val="00ED0CAB"/>
    <w:rsid w:val="00ED12B9"/>
    <w:rsid w:val="00ED2602"/>
    <w:rsid w:val="00ED372D"/>
    <w:rsid w:val="00ED3BB1"/>
    <w:rsid w:val="00ED40BF"/>
    <w:rsid w:val="00ED4274"/>
    <w:rsid w:val="00ED6E40"/>
    <w:rsid w:val="00ED7D21"/>
    <w:rsid w:val="00EE10AC"/>
    <w:rsid w:val="00EE11EC"/>
    <w:rsid w:val="00EE16C2"/>
    <w:rsid w:val="00EE189D"/>
    <w:rsid w:val="00EE22D9"/>
    <w:rsid w:val="00EE25CF"/>
    <w:rsid w:val="00EE3E4F"/>
    <w:rsid w:val="00EE4453"/>
    <w:rsid w:val="00EE4B39"/>
    <w:rsid w:val="00EE5038"/>
    <w:rsid w:val="00EE5E41"/>
    <w:rsid w:val="00EE5F40"/>
    <w:rsid w:val="00EE718D"/>
    <w:rsid w:val="00EE73A1"/>
    <w:rsid w:val="00EF136F"/>
    <w:rsid w:val="00EF2FDB"/>
    <w:rsid w:val="00EF31B5"/>
    <w:rsid w:val="00EF34BD"/>
    <w:rsid w:val="00EF3F46"/>
    <w:rsid w:val="00EF4270"/>
    <w:rsid w:val="00EF4664"/>
    <w:rsid w:val="00EF47D8"/>
    <w:rsid w:val="00EF61DC"/>
    <w:rsid w:val="00EF6CCD"/>
    <w:rsid w:val="00EF700D"/>
    <w:rsid w:val="00EF7839"/>
    <w:rsid w:val="00EF7BBA"/>
    <w:rsid w:val="00F01D66"/>
    <w:rsid w:val="00F0345D"/>
    <w:rsid w:val="00F04A03"/>
    <w:rsid w:val="00F06595"/>
    <w:rsid w:val="00F06DA6"/>
    <w:rsid w:val="00F10196"/>
    <w:rsid w:val="00F1097F"/>
    <w:rsid w:val="00F10C24"/>
    <w:rsid w:val="00F116D8"/>
    <w:rsid w:val="00F12109"/>
    <w:rsid w:val="00F12E98"/>
    <w:rsid w:val="00F15653"/>
    <w:rsid w:val="00F17241"/>
    <w:rsid w:val="00F17F98"/>
    <w:rsid w:val="00F20350"/>
    <w:rsid w:val="00F21F39"/>
    <w:rsid w:val="00F246E8"/>
    <w:rsid w:val="00F2591E"/>
    <w:rsid w:val="00F26298"/>
    <w:rsid w:val="00F26A53"/>
    <w:rsid w:val="00F26AF7"/>
    <w:rsid w:val="00F30FAD"/>
    <w:rsid w:val="00F31C82"/>
    <w:rsid w:val="00F3314F"/>
    <w:rsid w:val="00F33480"/>
    <w:rsid w:val="00F343C8"/>
    <w:rsid w:val="00F34D13"/>
    <w:rsid w:val="00F3505D"/>
    <w:rsid w:val="00F3556C"/>
    <w:rsid w:val="00F3774F"/>
    <w:rsid w:val="00F406D1"/>
    <w:rsid w:val="00F409C8"/>
    <w:rsid w:val="00F40CDC"/>
    <w:rsid w:val="00F417DF"/>
    <w:rsid w:val="00F41CF6"/>
    <w:rsid w:val="00F41D9D"/>
    <w:rsid w:val="00F42B33"/>
    <w:rsid w:val="00F43B5A"/>
    <w:rsid w:val="00F44FE2"/>
    <w:rsid w:val="00F45CCB"/>
    <w:rsid w:val="00F46E38"/>
    <w:rsid w:val="00F5008D"/>
    <w:rsid w:val="00F50439"/>
    <w:rsid w:val="00F50759"/>
    <w:rsid w:val="00F51694"/>
    <w:rsid w:val="00F51AC2"/>
    <w:rsid w:val="00F52246"/>
    <w:rsid w:val="00F52832"/>
    <w:rsid w:val="00F52878"/>
    <w:rsid w:val="00F53012"/>
    <w:rsid w:val="00F53680"/>
    <w:rsid w:val="00F53890"/>
    <w:rsid w:val="00F546A5"/>
    <w:rsid w:val="00F54A09"/>
    <w:rsid w:val="00F54A71"/>
    <w:rsid w:val="00F54B06"/>
    <w:rsid w:val="00F5509C"/>
    <w:rsid w:val="00F56773"/>
    <w:rsid w:val="00F56FD8"/>
    <w:rsid w:val="00F610B5"/>
    <w:rsid w:val="00F62316"/>
    <w:rsid w:val="00F625CA"/>
    <w:rsid w:val="00F631B5"/>
    <w:rsid w:val="00F63A84"/>
    <w:rsid w:val="00F647B2"/>
    <w:rsid w:val="00F64908"/>
    <w:rsid w:val="00F64BB2"/>
    <w:rsid w:val="00F65267"/>
    <w:rsid w:val="00F6687F"/>
    <w:rsid w:val="00F701F1"/>
    <w:rsid w:val="00F7112B"/>
    <w:rsid w:val="00F7153F"/>
    <w:rsid w:val="00F720EB"/>
    <w:rsid w:val="00F72369"/>
    <w:rsid w:val="00F7237F"/>
    <w:rsid w:val="00F728FD"/>
    <w:rsid w:val="00F7327D"/>
    <w:rsid w:val="00F73CC4"/>
    <w:rsid w:val="00F73E8C"/>
    <w:rsid w:val="00F74052"/>
    <w:rsid w:val="00F75284"/>
    <w:rsid w:val="00F757E7"/>
    <w:rsid w:val="00F76406"/>
    <w:rsid w:val="00F771E3"/>
    <w:rsid w:val="00F77871"/>
    <w:rsid w:val="00F80B0D"/>
    <w:rsid w:val="00F813D0"/>
    <w:rsid w:val="00F81B08"/>
    <w:rsid w:val="00F8203F"/>
    <w:rsid w:val="00F82E7B"/>
    <w:rsid w:val="00F834B9"/>
    <w:rsid w:val="00F83D30"/>
    <w:rsid w:val="00F84601"/>
    <w:rsid w:val="00F848D8"/>
    <w:rsid w:val="00F851C0"/>
    <w:rsid w:val="00F8524E"/>
    <w:rsid w:val="00F85665"/>
    <w:rsid w:val="00F85987"/>
    <w:rsid w:val="00F85E1C"/>
    <w:rsid w:val="00F86A03"/>
    <w:rsid w:val="00F8791E"/>
    <w:rsid w:val="00F87EB3"/>
    <w:rsid w:val="00F9041D"/>
    <w:rsid w:val="00F90EBB"/>
    <w:rsid w:val="00F91289"/>
    <w:rsid w:val="00F91A04"/>
    <w:rsid w:val="00F91B61"/>
    <w:rsid w:val="00F91C39"/>
    <w:rsid w:val="00F91E61"/>
    <w:rsid w:val="00F9239A"/>
    <w:rsid w:val="00F9396F"/>
    <w:rsid w:val="00F94B38"/>
    <w:rsid w:val="00F95C47"/>
    <w:rsid w:val="00F97EA7"/>
    <w:rsid w:val="00FA0A9A"/>
    <w:rsid w:val="00FA28CB"/>
    <w:rsid w:val="00FA2A74"/>
    <w:rsid w:val="00FA32A2"/>
    <w:rsid w:val="00FA3A09"/>
    <w:rsid w:val="00FA49A7"/>
    <w:rsid w:val="00FA4EC4"/>
    <w:rsid w:val="00FA56F8"/>
    <w:rsid w:val="00FA599B"/>
    <w:rsid w:val="00FA63EE"/>
    <w:rsid w:val="00FA646D"/>
    <w:rsid w:val="00FA6B43"/>
    <w:rsid w:val="00FA6E76"/>
    <w:rsid w:val="00FA6F80"/>
    <w:rsid w:val="00FA7A32"/>
    <w:rsid w:val="00FB08A7"/>
    <w:rsid w:val="00FB1174"/>
    <w:rsid w:val="00FB2804"/>
    <w:rsid w:val="00FB53E6"/>
    <w:rsid w:val="00FB5848"/>
    <w:rsid w:val="00FB5A95"/>
    <w:rsid w:val="00FB671B"/>
    <w:rsid w:val="00FC0B09"/>
    <w:rsid w:val="00FC0C49"/>
    <w:rsid w:val="00FC3817"/>
    <w:rsid w:val="00FC3E70"/>
    <w:rsid w:val="00FC41A1"/>
    <w:rsid w:val="00FC459B"/>
    <w:rsid w:val="00FC49C0"/>
    <w:rsid w:val="00FC5F67"/>
    <w:rsid w:val="00FC620F"/>
    <w:rsid w:val="00FC67FD"/>
    <w:rsid w:val="00FC688A"/>
    <w:rsid w:val="00FC69A5"/>
    <w:rsid w:val="00FC733B"/>
    <w:rsid w:val="00FD00B2"/>
    <w:rsid w:val="00FD063A"/>
    <w:rsid w:val="00FD24CE"/>
    <w:rsid w:val="00FD2834"/>
    <w:rsid w:val="00FD2B19"/>
    <w:rsid w:val="00FD4FF0"/>
    <w:rsid w:val="00FD513F"/>
    <w:rsid w:val="00FD5EC7"/>
    <w:rsid w:val="00FD610E"/>
    <w:rsid w:val="00FD6C38"/>
    <w:rsid w:val="00FD714C"/>
    <w:rsid w:val="00FE0959"/>
    <w:rsid w:val="00FE0D0F"/>
    <w:rsid w:val="00FE3948"/>
    <w:rsid w:val="00FE45F9"/>
    <w:rsid w:val="00FE4E97"/>
    <w:rsid w:val="00FE509C"/>
    <w:rsid w:val="00FE5647"/>
    <w:rsid w:val="00FE5CB0"/>
    <w:rsid w:val="00FE5DDF"/>
    <w:rsid w:val="00FE63A1"/>
    <w:rsid w:val="00FE7A78"/>
    <w:rsid w:val="00FF249E"/>
    <w:rsid w:val="00FF364B"/>
    <w:rsid w:val="00FF42B8"/>
    <w:rsid w:val="00FF4F17"/>
    <w:rsid w:val="00FF5E68"/>
    <w:rsid w:val="00FF5EB6"/>
    <w:rsid w:val="00FF6BAD"/>
    <w:rsid w:val="00FF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663D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link w:val="NagwekZnak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530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3012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3012"/>
    <w:rPr>
      <w:kern w:val="1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30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3012"/>
    <w:rPr>
      <w:b/>
      <w:bCs/>
      <w:kern w:val="1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117BED"/>
    <w:rPr>
      <w:color w:val="808080"/>
    </w:rPr>
  </w:style>
  <w:style w:type="paragraph" w:styleId="NormalnyWeb">
    <w:name w:val="Normal (Web)"/>
    <w:basedOn w:val="Normalny"/>
    <w:uiPriority w:val="99"/>
    <w:unhideWhenUsed/>
    <w:rsid w:val="00A52FD9"/>
    <w:pPr>
      <w:suppressAutoHyphens w:val="0"/>
      <w:spacing w:line="240" w:lineRule="auto"/>
      <w:textAlignment w:val="auto"/>
    </w:pPr>
    <w:rPr>
      <w:rFonts w:eastAsiaTheme="minorHAnsi"/>
      <w:kern w:val="0"/>
      <w:sz w:val="24"/>
      <w:szCs w:val="24"/>
      <w:lang w:eastAsia="pl-PL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qFormat/>
    <w:locked/>
    <w:rsid w:val="001E518D"/>
    <w:rPr>
      <w:rFonts w:ascii="Calibri" w:eastAsia="Calibri" w:hAnsi="Calibri" w:cs="Calibri"/>
      <w:kern w:val="1"/>
      <w:sz w:val="22"/>
      <w:szCs w:val="22"/>
      <w:lang w:eastAsia="ar-SA"/>
    </w:rPr>
  </w:style>
  <w:style w:type="character" w:customStyle="1" w:styleId="NagwekZnak">
    <w:name w:val="Nagłówek Znak"/>
    <w:link w:val="Nagwek"/>
    <w:locked/>
    <w:rsid w:val="00187F29"/>
    <w:rPr>
      <w:kern w:val="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1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4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53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0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33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9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1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1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18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7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46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49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76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8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23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26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3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31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23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0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5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19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2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03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4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0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9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8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08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9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23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0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8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5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0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62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686054-CFF1-4ABD-88C2-2D9ACCFB4D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1505</Words>
  <Characters>9033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10517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Daria</cp:lastModifiedBy>
  <cp:revision>3</cp:revision>
  <cp:lastPrinted>2019-07-30T05:43:00Z</cp:lastPrinted>
  <dcterms:created xsi:type="dcterms:W3CDTF">2019-10-04T07:56:00Z</dcterms:created>
  <dcterms:modified xsi:type="dcterms:W3CDTF">2019-10-04T07:56:00Z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