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03376A" w:rsidRPr="0003376A">
        <w:rPr>
          <w:b/>
          <w:iCs/>
          <w:kern w:val="0"/>
          <w:sz w:val="24"/>
          <w:szCs w:val="24"/>
          <w:lang w:eastAsia="pl-PL"/>
        </w:rPr>
        <w:t>Przebudowa drogi gminnej w miejscowości Noskowo – odcinki B, D i 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="00E85411">
        <w:rPr>
          <w:rFonts w:cs="Times New Roman"/>
          <w:sz w:val="24"/>
          <w:szCs w:val="24"/>
        </w:rPr>
        <w:t xml:space="preserve">ami zawartymi w </w:t>
      </w:r>
      <w:r w:rsidRPr="002A1530">
        <w:rPr>
          <w:rFonts w:cs="Times New Roman"/>
          <w:sz w:val="24"/>
          <w:szCs w:val="24"/>
        </w:rPr>
        <w:t>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35461D" w:rsidRP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</w:p>
    <w:p w:rsidR="005439E9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35461D">
      <w:pPr>
        <w:pStyle w:val="Lista"/>
        <w:spacing w:line="240" w:lineRule="auto"/>
        <w:ind w:left="708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35461D" w:rsidP="0035461D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5439E9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5439E9" w:rsidRPr="002A1530" w:rsidRDefault="005439E9" w:rsidP="0035461D">
      <w:pPr>
        <w:pStyle w:val="Lista"/>
        <w:spacing w:line="240" w:lineRule="auto"/>
        <w:ind w:left="708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5439E9" w:rsidRDefault="0035461D" w:rsidP="0035461D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</w:p>
    <w:p w:rsidR="0003376A" w:rsidRDefault="0003376A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03376A" w:rsidRDefault="0003376A" w:rsidP="0003376A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III</w:t>
      </w:r>
    </w:p>
    <w:p w:rsidR="0003376A" w:rsidRPr="002A1530" w:rsidRDefault="0003376A" w:rsidP="0003376A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3376A" w:rsidRPr="002A1530" w:rsidRDefault="0003376A" w:rsidP="0003376A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3376A" w:rsidRPr="002A1530" w:rsidRDefault="0003376A" w:rsidP="0003376A">
      <w:pPr>
        <w:pStyle w:val="Lista"/>
        <w:spacing w:line="240" w:lineRule="auto"/>
        <w:ind w:left="708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3376A" w:rsidRDefault="0003376A" w:rsidP="0003376A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E85411" w:rsidRDefault="00E85411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="00E85411">
        <w:rPr>
          <w:rStyle w:val="Domylnaczcionkaakapitu1"/>
          <w:b/>
          <w:bCs/>
          <w:sz w:val="24"/>
          <w:szCs w:val="24"/>
          <w:lang w:val="de-DE"/>
        </w:rPr>
        <w:t>:</w:t>
      </w:r>
      <w:r w:rsidRPr="002A1530">
        <w:rPr>
          <w:rStyle w:val="Domylnaczcionkaakapitu1"/>
          <w:b/>
          <w:bCs/>
          <w:sz w:val="24"/>
          <w:szCs w:val="24"/>
          <w:lang w:val="de-DE"/>
        </w:rPr>
        <w:t>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815C7C">
      <w:pPr>
        <w:pStyle w:val="Lista"/>
        <w:numPr>
          <w:ilvl w:val="0"/>
          <w:numId w:val="2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15C7C">
      <w:pPr>
        <w:pStyle w:val="Lista"/>
        <w:numPr>
          <w:ilvl w:val="0"/>
          <w:numId w:val="2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15C7C">
      <w:pPr>
        <w:numPr>
          <w:ilvl w:val="1"/>
          <w:numId w:val="25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15C7C">
      <w:pPr>
        <w:numPr>
          <w:ilvl w:val="1"/>
          <w:numId w:val="25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15C7C">
      <w:pPr>
        <w:numPr>
          <w:ilvl w:val="1"/>
          <w:numId w:val="25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15C7C">
      <w:pPr>
        <w:numPr>
          <w:ilvl w:val="1"/>
          <w:numId w:val="25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15C7C">
      <w:pPr>
        <w:pStyle w:val="Lista"/>
        <w:numPr>
          <w:ilvl w:val="0"/>
          <w:numId w:val="2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15C7C">
      <w:pPr>
        <w:pStyle w:val="Lista"/>
        <w:numPr>
          <w:ilvl w:val="0"/>
          <w:numId w:val="2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15C7C">
      <w:pPr>
        <w:pStyle w:val="Lista"/>
        <w:numPr>
          <w:ilvl w:val="0"/>
          <w:numId w:val="2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p w:rsidR="00E85411" w:rsidRDefault="00E85411" w:rsidP="00104E73">
      <w:pPr>
        <w:spacing w:line="240" w:lineRule="auto"/>
        <w:jc w:val="both"/>
        <w:rPr>
          <w:bCs/>
          <w:sz w:val="24"/>
          <w:szCs w:val="24"/>
        </w:rPr>
      </w:pPr>
    </w:p>
    <w:p w:rsidR="00E85411" w:rsidRDefault="00E85411" w:rsidP="00104E73">
      <w:pPr>
        <w:spacing w:line="240" w:lineRule="auto"/>
        <w:jc w:val="both"/>
        <w:rPr>
          <w:bCs/>
          <w:sz w:val="24"/>
          <w:szCs w:val="24"/>
        </w:rPr>
      </w:pPr>
    </w:p>
    <w:p w:rsidR="00E85411" w:rsidRPr="002A1530" w:rsidRDefault="00E8541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815C7C">
            <w:pPr>
              <w:numPr>
                <w:ilvl w:val="0"/>
                <w:numId w:val="9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Default="00E85531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Pr="008C083E" w:rsidRDefault="006F4788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Default="006F4788" w:rsidP="00E85531">
            <w:pPr>
              <w:snapToGrid w:val="0"/>
              <w:jc w:val="center"/>
            </w:pPr>
          </w:p>
          <w:p w:rsidR="006F4788" w:rsidRPr="008C083E" w:rsidRDefault="006F4788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853868" w:rsidRDefault="0085386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853868" w:rsidRDefault="0085386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853868" w:rsidRDefault="0085386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853868" w:rsidRDefault="0085386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E85411" w:rsidRDefault="00E85411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E85411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1A5473" w:rsidRPr="001A5473">
        <w:rPr>
          <w:b/>
          <w:bCs/>
          <w:iCs/>
          <w:sz w:val="24"/>
          <w:szCs w:val="24"/>
        </w:rPr>
        <w:t>Przebudowa drogi gminnej w miejscowości Noskowo – odcinki B, D i E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15C7C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450" w:rsidRDefault="00006450">
      <w:pPr>
        <w:spacing w:line="240" w:lineRule="auto"/>
      </w:pPr>
      <w:r>
        <w:separator/>
      </w:r>
    </w:p>
  </w:endnote>
  <w:endnote w:type="continuationSeparator" w:id="0">
    <w:p w:rsidR="00006450" w:rsidRDefault="0000645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50" w:rsidRDefault="00166F2D">
    <w:pPr>
      <w:pStyle w:val="Stopka"/>
    </w:pPr>
    <w:fldSimple w:instr=" PAGE ">
      <w:r w:rsidR="00006450">
        <w:rPr>
          <w:noProof/>
        </w:rPr>
        <w:t>10</w:t>
      </w:r>
    </w:fldSimple>
  </w:p>
  <w:p w:rsidR="00006450" w:rsidRDefault="0000645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50" w:rsidRDefault="00166F2D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006450" w:rsidRDefault="00166F2D">
                <w:pPr>
                  <w:pStyle w:val="Stopka"/>
                </w:pPr>
                <w:fldSimple w:instr=" PAGE ">
                  <w:r w:rsidR="00297FD8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006450" w:rsidRDefault="000064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450" w:rsidRDefault="00006450">
      <w:pPr>
        <w:spacing w:line="240" w:lineRule="auto"/>
      </w:pPr>
      <w:r>
        <w:separator/>
      </w:r>
    </w:p>
  </w:footnote>
  <w:footnote w:type="continuationSeparator" w:id="0">
    <w:p w:rsidR="00006450" w:rsidRDefault="0000645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50" w:rsidRDefault="000064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006450" w:rsidRPr="00D20CF4" w:rsidRDefault="00006450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50" w:rsidRPr="004A7585" w:rsidRDefault="00006450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7585">
      <w:rPr>
        <w:b/>
        <w:bCs/>
        <w:i/>
        <w:iCs/>
        <w:sz w:val="16"/>
        <w:szCs w:val="16"/>
      </w:rPr>
      <w:t>Znak sprawy: RSSA.271.</w:t>
    </w:r>
    <w:r>
      <w:rPr>
        <w:b/>
        <w:bCs/>
        <w:i/>
        <w:iCs/>
        <w:sz w:val="16"/>
        <w:szCs w:val="16"/>
      </w:rPr>
      <w:t>35</w:t>
    </w:r>
    <w:r w:rsidRPr="004A7585">
      <w:rPr>
        <w:b/>
        <w:bCs/>
        <w:i/>
        <w:iCs/>
        <w:sz w:val="16"/>
        <w:szCs w:val="16"/>
      </w:rPr>
      <w:t>.2019</w:t>
    </w:r>
  </w:p>
  <w:p w:rsidR="00006450" w:rsidRPr="004A7585" w:rsidRDefault="00006450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4A7585">
      <w:rPr>
        <w:b/>
        <w:i/>
        <w:iCs/>
        <w:sz w:val="16"/>
        <w:szCs w:val="16"/>
      </w:rPr>
      <w:t>„</w:t>
    </w:r>
    <w:bookmarkStart w:id="0" w:name="_Hlk8624447"/>
    <w:bookmarkStart w:id="1" w:name="_Hlk20994512"/>
    <w:r w:rsidRPr="004A7585">
      <w:rPr>
        <w:b/>
        <w:i/>
        <w:iCs/>
        <w:sz w:val="16"/>
        <w:szCs w:val="16"/>
      </w:rPr>
      <w:t xml:space="preserve">Przebudowa </w:t>
    </w:r>
    <w:bookmarkEnd w:id="0"/>
    <w:r>
      <w:rPr>
        <w:b/>
        <w:i/>
        <w:iCs/>
        <w:sz w:val="16"/>
        <w:szCs w:val="16"/>
      </w:rPr>
      <w:t>drogi gminnej w miejscowości Noskowo – odcinki B, D i E</w:t>
    </w:r>
    <w:bookmarkEnd w:id="1"/>
    <w:r w:rsidRPr="004A7585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434546"/>
    <w:multiLevelType w:val="hybridMultilevel"/>
    <w:tmpl w:val="A0AC8A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10775F"/>
    <w:multiLevelType w:val="hybridMultilevel"/>
    <w:tmpl w:val="A8D206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2CF34EC"/>
    <w:multiLevelType w:val="hybridMultilevel"/>
    <w:tmpl w:val="F3DE3E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384660B"/>
    <w:multiLevelType w:val="hybridMultilevel"/>
    <w:tmpl w:val="F1747E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1579089E"/>
    <w:multiLevelType w:val="hybridMultilevel"/>
    <w:tmpl w:val="D50A6CA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D9D35B8"/>
    <w:multiLevelType w:val="hybridMultilevel"/>
    <w:tmpl w:val="43707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CD30A2"/>
    <w:multiLevelType w:val="hybridMultilevel"/>
    <w:tmpl w:val="C9207F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515000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9">
    <w:nsid w:val="32E65EEF"/>
    <w:multiLevelType w:val="hybridMultilevel"/>
    <w:tmpl w:val="1BF263FC"/>
    <w:lvl w:ilvl="0" w:tplc="4836930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45C70E8"/>
    <w:multiLevelType w:val="multilevel"/>
    <w:tmpl w:val="13E8F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98C70E5"/>
    <w:multiLevelType w:val="hybridMultilevel"/>
    <w:tmpl w:val="AA0AC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B78360F"/>
    <w:multiLevelType w:val="hybridMultilevel"/>
    <w:tmpl w:val="554A4A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2">
    <w:nsid w:val="3C413B2B"/>
    <w:multiLevelType w:val="hybridMultilevel"/>
    <w:tmpl w:val="1BFE2E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1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2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7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6D6285B"/>
    <w:multiLevelType w:val="hybridMultilevel"/>
    <w:tmpl w:val="A68E320A"/>
    <w:lvl w:ilvl="0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72B441E"/>
    <w:multiLevelType w:val="hybridMultilevel"/>
    <w:tmpl w:val="0C7E9A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F563DFE"/>
    <w:multiLevelType w:val="hybridMultilevel"/>
    <w:tmpl w:val="169806B4"/>
    <w:lvl w:ilvl="0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8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11645F0"/>
    <w:multiLevelType w:val="hybridMultilevel"/>
    <w:tmpl w:val="0AA4AC2E"/>
    <w:lvl w:ilvl="0" w:tplc="082825E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5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7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34D46DC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4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D57CBD"/>
    <w:multiLevelType w:val="hybridMultilevel"/>
    <w:tmpl w:val="8A960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2F3220C"/>
    <w:multiLevelType w:val="hybridMultilevel"/>
    <w:tmpl w:val="CD70EF52"/>
    <w:lvl w:ilvl="0" w:tplc="B21C54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E2A6563"/>
    <w:multiLevelType w:val="hybridMultilevel"/>
    <w:tmpl w:val="9890397E"/>
    <w:lvl w:ilvl="0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3"/>
  </w:num>
  <w:num w:numId="5">
    <w:abstractNumId w:val="186"/>
  </w:num>
  <w:num w:numId="6">
    <w:abstractNumId w:val="158"/>
  </w:num>
  <w:num w:numId="7">
    <w:abstractNumId w:val="289"/>
  </w:num>
  <w:num w:numId="8">
    <w:abstractNumId w:val="242"/>
  </w:num>
  <w:num w:numId="9">
    <w:abstractNumId w:val="241"/>
  </w:num>
  <w:num w:numId="10">
    <w:abstractNumId w:val="244"/>
  </w:num>
  <w:num w:numId="11">
    <w:abstractNumId w:val="265"/>
  </w:num>
  <w:num w:numId="12">
    <w:abstractNumId w:val="170"/>
  </w:num>
  <w:num w:numId="13">
    <w:abstractNumId w:val="275"/>
  </w:num>
  <w:num w:numId="14">
    <w:abstractNumId w:val="217"/>
  </w:num>
  <w:num w:numId="15">
    <w:abstractNumId w:val="268"/>
  </w:num>
  <w:num w:numId="16">
    <w:abstractNumId w:val="281"/>
  </w:num>
  <w:num w:numId="17">
    <w:abstractNumId w:val="132"/>
  </w:num>
  <w:num w:numId="18">
    <w:abstractNumId w:val="142"/>
  </w:num>
  <w:num w:numId="19">
    <w:abstractNumId w:val="160"/>
  </w:num>
  <w:num w:numId="20">
    <w:abstractNumId w:val="179"/>
  </w:num>
  <w:num w:numId="21">
    <w:abstractNumId w:val="221"/>
  </w:num>
  <w:num w:numId="22">
    <w:abstractNumId w:val="176"/>
  </w:num>
  <w:num w:numId="23">
    <w:abstractNumId w:val="154"/>
  </w:num>
  <w:num w:numId="24">
    <w:abstractNumId w:val="234"/>
  </w:num>
  <w:num w:numId="25">
    <w:abstractNumId w:val="123"/>
  </w:num>
  <w:num w:numId="26">
    <w:abstractNumId w:val="162"/>
  </w:num>
  <w:num w:numId="27">
    <w:abstractNumId w:val="174"/>
  </w:num>
  <w:num w:numId="28">
    <w:abstractNumId w:val="240"/>
  </w:num>
  <w:num w:numId="29">
    <w:abstractNumId w:val="173"/>
  </w:num>
  <w:num w:numId="30">
    <w:abstractNumId w:val="180"/>
  </w:num>
  <w:num w:numId="31">
    <w:abstractNumId w:val="237"/>
  </w:num>
  <w:num w:numId="32">
    <w:abstractNumId w:val="167"/>
  </w:num>
  <w:num w:numId="33">
    <w:abstractNumId w:val="209"/>
  </w:num>
  <w:num w:numId="34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6"/>
  </w:num>
  <w:num w:numId="36">
    <w:abstractNumId w:val="280"/>
  </w:num>
  <w:num w:numId="37">
    <w:abstractNumId w:val="274"/>
  </w:num>
  <w:num w:numId="38">
    <w:abstractNumId w:val="134"/>
  </w:num>
  <w:num w:numId="39">
    <w:abstractNumId w:val="161"/>
  </w:num>
  <w:num w:numId="40">
    <w:abstractNumId w:val="190"/>
  </w:num>
  <w:num w:numId="41">
    <w:abstractNumId w:val="261"/>
  </w:num>
  <w:num w:numId="42">
    <w:abstractNumId w:val="152"/>
  </w:num>
  <w:num w:numId="43">
    <w:abstractNumId w:val="166"/>
  </w:num>
  <w:num w:numId="44">
    <w:abstractNumId w:val="287"/>
  </w:num>
  <w:num w:numId="45">
    <w:abstractNumId w:val="267"/>
  </w:num>
  <w:num w:numId="46">
    <w:abstractNumId w:val="272"/>
  </w:num>
  <w:num w:numId="47">
    <w:abstractNumId w:val="130"/>
  </w:num>
  <w:num w:numId="48">
    <w:abstractNumId w:val="159"/>
  </w:num>
  <w:num w:numId="49">
    <w:abstractNumId w:val="254"/>
  </w:num>
  <w:num w:numId="50">
    <w:abstractNumId w:val="175"/>
  </w:num>
  <w:num w:numId="51">
    <w:abstractNumId w:val="208"/>
  </w:num>
  <w:num w:numId="52">
    <w:abstractNumId w:val="194"/>
  </w:num>
  <w:num w:numId="53">
    <w:abstractNumId w:val="258"/>
  </w:num>
  <w:num w:numId="54">
    <w:abstractNumId w:val="243"/>
  </w:num>
  <w:num w:numId="55">
    <w:abstractNumId w:val="238"/>
  </w:num>
  <w:num w:numId="56">
    <w:abstractNumId w:val="214"/>
  </w:num>
  <w:num w:numId="57">
    <w:abstractNumId w:val="183"/>
  </w:num>
  <w:num w:numId="58">
    <w:abstractNumId w:val="251"/>
  </w:num>
  <w:num w:numId="59">
    <w:abstractNumId w:val="218"/>
  </w:num>
  <w:num w:numId="60">
    <w:abstractNumId w:val="271"/>
  </w:num>
  <w:num w:numId="61">
    <w:abstractNumId w:val="256"/>
  </w:num>
  <w:num w:numId="62">
    <w:abstractNumId w:val="277"/>
  </w:num>
  <w:num w:numId="63">
    <w:abstractNumId w:val="220"/>
  </w:num>
  <w:num w:numId="64">
    <w:abstractNumId w:val="228"/>
  </w:num>
  <w:num w:numId="65">
    <w:abstractNumId w:val="131"/>
  </w:num>
  <w:num w:numId="66">
    <w:abstractNumId w:val="187"/>
  </w:num>
  <w:num w:numId="67">
    <w:abstractNumId w:val="181"/>
  </w:num>
  <w:num w:numId="68">
    <w:abstractNumId w:val="270"/>
  </w:num>
  <w:num w:numId="69">
    <w:abstractNumId w:val="283"/>
  </w:num>
  <w:num w:numId="70">
    <w:abstractNumId w:val="165"/>
  </w:num>
  <w:num w:numId="71">
    <w:abstractNumId w:val="182"/>
  </w:num>
  <w:num w:numId="72">
    <w:abstractNumId w:val="144"/>
  </w:num>
  <w:num w:numId="73">
    <w:abstractNumId w:val="219"/>
  </w:num>
  <w:num w:numId="74">
    <w:abstractNumId w:val="146"/>
  </w:num>
  <w:num w:numId="75">
    <w:abstractNumId w:val="215"/>
  </w:num>
  <w:num w:numId="76">
    <w:abstractNumId w:val="269"/>
  </w:num>
  <w:num w:numId="77">
    <w:abstractNumId w:val="192"/>
  </w:num>
  <w:num w:numId="78">
    <w:abstractNumId w:val="145"/>
  </w:num>
  <w:num w:numId="79">
    <w:abstractNumId w:val="150"/>
  </w:num>
  <w:num w:numId="80">
    <w:abstractNumId w:val="223"/>
  </w:num>
  <w:num w:numId="81">
    <w:abstractNumId w:val="185"/>
  </w:num>
  <w:num w:numId="82">
    <w:abstractNumId w:val="262"/>
  </w:num>
  <w:num w:numId="83">
    <w:abstractNumId w:val="137"/>
  </w:num>
  <w:num w:numId="84">
    <w:abstractNumId w:val="177"/>
  </w:num>
  <w:num w:numId="85">
    <w:abstractNumId w:val="126"/>
  </w:num>
  <w:num w:numId="86">
    <w:abstractNumId w:val="197"/>
  </w:num>
  <w:num w:numId="87">
    <w:abstractNumId w:val="205"/>
  </w:num>
  <w:num w:numId="88">
    <w:abstractNumId w:val="200"/>
  </w:num>
  <w:num w:numId="89">
    <w:abstractNumId w:val="239"/>
  </w:num>
  <w:num w:numId="90">
    <w:abstractNumId w:val="184"/>
  </w:num>
  <w:num w:numId="91">
    <w:abstractNumId w:val="248"/>
  </w:num>
  <w:num w:numId="92">
    <w:abstractNumId w:val="125"/>
  </w:num>
  <w:num w:numId="93">
    <w:abstractNumId w:val="249"/>
  </w:num>
  <w:num w:numId="94">
    <w:abstractNumId w:val="201"/>
  </w:num>
  <w:num w:numId="95">
    <w:abstractNumId w:val="141"/>
  </w:num>
  <w:num w:numId="96">
    <w:abstractNumId w:val="225"/>
  </w:num>
  <w:num w:numId="97">
    <w:abstractNumId w:val="204"/>
  </w:num>
  <w:num w:numId="98">
    <w:abstractNumId w:val="191"/>
  </w:num>
  <w:num w:numId="99">
    <w:abstractNumId w:val="233"/>
  </w:num>
  <w:num w:numId="100">
    <w:abstractNumId w:val="264"/>
  </w:num>
  <w:num w:numId="101">
    <w:abstractNumId w:val="193"/>
  </w:num>
  <w:num w:numId="102">
    <w:abstractNumId w:val="168"/>
  </w:num>
  <w:num w:numId="103">
    <w:abstractNumId w:val="216"/>
  </w:num>
  <w:num w:numId="104">
    <w:abstractNumId w:val="263"/>
  </w:num>
  <w:num w:numId="105">
    <w:abstractNumId w:val="253"/>
  </w:num>
  <w:num w:numId="106">
    <w:abstractNumId w:val="151"/>
  </w:num>
  <w:num w:numId="107">
    <w:abstractNumId w:val="255"/>
  </w:num>
  <w:num w:numId="108">
    <w:abstractNumId w:val="211"/>
  </w:num>
  <w:num w:numId="109">
    <w:abstractNumId w:val="178"/>
  </w:num>
  <w:num w:numId="110">
    <w:abstractNumId w:val="139"/>
  </w:num>
  <w:num w:numId="111">
    <w:abstractNumId w:val="259"/>
  </w:num>
  <w:num w:numId="112">
    <w:abstractNumId w:val="232"/>
  </w:num>
  <w:num w:numId="113">
    <w:abstractNumId w:val="247"/>
  </w:num>
  <w:num w:numId="114">
    <w:abstractNumId w:val="286"/>
  </w:num>
  <w:num w:numId="115">
    <w:abstractNumId w:val="198"/>
  </w:num>
  <w:num w:numId="116">
    <w:abstractNumId w:val="235"/>
  </w:num>
  <w:num w:numId="117">
    <w:abstractNumId w:val="171"/>
  </w:num>
  <w:num w:numId="118">
    <w:abstractNumId w:val="202"/>
  </w:num>
  <w:num w:numId="119">
    <w:abstractNumId w:val="147"/>
  </w:num>
  <w:num w:numId="120">
    <w:abstractNumId w:val="148"/>
  </w:num>
  <w:num w:numId="121">
    <w:abstractNumId w:val="199"/>
  </w:num>
  <w:num w:numId="122">
    <w:abstractNumId w:val="157"/>
  </w:num>
  <w:num w:numId="123">
    <w:abstractNumId w:val="138"/>
  </w:num>
  <w:num w:numId="124">
    <w:abstractNumId w:val="140"/>
  </w:num>
  <w:num w:numId="125">
    <w:abstractNumId w:val="124"/>
  </w:num>
  <w:num w:numId="126">
    <w:abstractNumId w:val="189"/>
  </w:num>
  <w:num w:numId="127">
    <w:abstractNumId w:val="266"/>
  </w:num>
  <w:numIdMacAtCleanup w:val="1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06450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376A"/>
    <w:rsid w:val="000349BD"/>
    <w:rsid w:val="0003530F"/>
    <w:rsid w:val="00035B47"/>
    <w:rsid w:val="00036FE6"/>
    <w:rsid w:val="00040A01"/>
    <w:rsid w:val="00040C5A"/>
    <w:rsid w:val="00040F4B"/>
    <w:rsid w:val="00041FDA"/>
    <w:rsid w:val="000425A3"/>
    <w:rsid w:val="00042B15"/>
    <w:rsid w:val="00043178"/>
    <w:rsid w:val="00045816"/>
    <w:rsid w:val="00046770"/>
    <w:rsid w:val="00046790"/>
    <w:rsid w:val="000469D5"/>
    <w:rsid w:val="000474F4"/>
    <w:rsid w:val="00047F95"/>
    <w:rsid w:val="0005023D"/>
    <w:rsid w:val="00050722"/>
    <w:rsid w:val="000510A5"/>
    <w:rsid w:val="0005119A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47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5EC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7F2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2129"/>
    <w:rsid w:val="000E26C1"/>
    <w:rsid w:val="000E27A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00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6F2D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2F3"/>
    <w:rsid w:val="001A5473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336D"/>
    <w:rsid w:val="001F399E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098"/>
    <w:rsid w:val="002823AA"/>
    <w:rsid w:val="00282464"/>
    <w:rsid w:val="00283CB3"/>
    <w:rsid w:val="00284149"/>
    <w:rsid w:val="00286650"/>
    <w:rsid w:val="00287549"/>
    <w:rsid w:val="00287627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97FD8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77D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152"/>
    <w:rsid w:val="00407769"/>
    <w:rsid w:val="00411F77"/>
    <w:rsid w:val="004128DC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A9B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C46"/>
    <w:rsid w:val="0050007B"/>
    <w:rsid w:val="0050058F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57A2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15B"/>
    <w:rsid w:val="005B35A3"/>
    <w:rsid w:val="005B38A1"/>
    <w:rsid w:val="005B4CFC"/>
    <w:rsid w:val="005B7D1D"/>
    <w:rsid w:val="005C006C"/>
    <w:rsid w:val="005C3DA8"/>
    <w:rsid w:val="005C5543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454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3E8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1EC"/>
    <w:rsid w:val="006764A1"/>
    <w:rsid w:val="00677AE2"/>
    <w:rsid w:val="00680168"/>
    <w:rsid w:val="006811E0"/>
    <w:rsid w:val="00681554"/>
    <w:rsid w:val="00683160"/>
    <w:rsid w:val="00683435"/>
    <w:rsid w:val="006839AF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0F32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788"/>
    <w:rsid w:val="006F4D3B"/>
    <w:rsid w:val="006F5606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072F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0E8F"/>
    <w:rsid w:val="007C13D2"/>
    <w:rsid w:val="007C1C49"/>
    <w:rsid w:val="007C2378"/>
    <w:rsid w:val="007C28A6"/>
    <w:rsid w:val="007C39F8"/>
    <w:rsid w:val="007C407C"/>
    <w:rsid w:val="007C4335"/>
    <w:rsid w:val="007C4BF8"/>
    <w:rsid w:val="007C550C"/>
    <w:rsid w:val="007C7272"/>
    <w:rsid w:val="007D0062"/>
    <w:rsid w:val="007D1824"/>
    <w:rsid w:val="007D1842"/>
    <w:rsid w:val="007D1A09"/>
    <w:rsid w:val="007D1D83"/>
    <w:rsid w:val="007D1E1B"/>
    <w:rsid w:val="007D3519"/>
    <w:rsid w:val="007D3BD7"/>
    <w:rsid w:val="007D4D1A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16D2"/>
    <w:rsid w:val="007F20D2"/>
    <w:rsid w:val="007F436A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C7C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868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47BA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3BC"/>
    <w:rsid w:val="00981F54"/>
    <w:rsid w:val="00982A66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2303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1356"/>
    <w:rsid w:val="00AA2A8D"/>
    <w:rsid w:val="00AA2CA2"/>
    <w:rsid w:val="00AA3827"/>
    <w:rsid w:val="00AA3D75"/>
    <w:rsid w:val="00AA44E3"/>
    <w:rsid w:val="00AA4607"/>
    <w:rsid w:val="00AA497E"/>
    <w:rsid w:val="00AA557C"/>
    <w:rsid w:val="00AA6254"/>
    <w:rsid w:val="00AA650F"/>
    <w:rsid w:val="00AA6622"/>
    <w:rsid w:val="00AB06F1"/>
    <w:rsid w:val="00AB13BF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4608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26A8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131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463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813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415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363"/>
    <w:rsid w:val="00C544DB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17C"/>
    <w:rsid w:val="00C80F07"/>
    <w:rsid w:val="00C812DE"/>
    <w:rsid w:val="00C82738"/>
    <w:rsid w:val="00C82FF6"/>
    <w:rsid w:val="00C836BC"/>
    <w:rsid w:val="00C83BC6"/>
    <w:rsid w:val="00C86D6D"/>
    <w:rsid w:val="00C8767F"/>
    <w:rsid w:val="00C90927"/>
    <w:rsid w:val="00C90EF4"/>
    <w:rsid w:val="00C92AF2"/>
    <w:rsid w:val="00C93E7D"/>
    <w:rsid w:val="00C9402D"/>
    <w:rsid w:val="00C949E9"/>
    <w:rsid w:val="00C95126"/>
    <w:rsid w:val="00C96E0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28C9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0F2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A35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407D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169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4D9A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D79"/>
    <w:rsid w:val="00E53E20"/>
    <w:rsid w:val="00E54166"/>
    <w:rsid w:val="00E544A4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376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411"/>
    <w:rsid w:val="00E85531"/>
    <w:rsid w:val="00E87952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146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32B0"/>
    <w:rsid w:val="00EC3725"/>
    <w:rsid w:val="00EC4376"/>
    <w:rsid w:val="00EC5978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0A7C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5EF9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DD21B-06BB-4369-83B6-3B2C1DA1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10699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2019-07-05T10:38:00Z</cp:lastPrinted>
  <dcterms:created xsi:type="dcterms:W3CDTF">2019-10-04T06:50:00Z</dcterms:created>
  <dcterms:modified xsi:type="dcterms:W3CDTF">2019-10-04T06:51:00Z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