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F51525" w:rsidRPr="00F51525">
        <w:rPr>
          <w:b/>
          <w:iCs/>
          <w:kern w:val="0"/>
          <w:sz w:val="24"/>
          <w:szCs w:val="24"/>
          <w:lang w:eastAsia="pl-PL"/>
        </w:rPr>
        <w:t>Budowa chodnika i dróg z kostki betonowej w Kwasowie, gmina Sławno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640DBA" w:rsidRDefault="00640DB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A23783" w:rsidRDefault="00A23783" w:rsidP="00246D6D">
      <w:pPr>
        <w:pStyle w:val="Lista"/>
        <w:spacing w:line="240" w:lineRule="auto"/>
        <w:ind w:left="0" w:firstLine="0"/>
        <w:jc w:val="both"/>
        <w:rPr>
          <w:kern w:val="0"/>
          <w:sz w:val="24"/>
          <w:szCs w:val="24"/>
          <w:lang w:eastAsia="pl-PL"/>
        </w:rPr>
      </w:pPr>
      <w:r w:rsidRPr="00B64AC2">
        <w:rPr>
          <w:rFonts w:cs="Times New Roman"/>
          <w:b/>
          <w:sz w:val="24"/>
          <w:szCs w:val="24"/>
        </w:rPr>
        <w:t xml:space="preserve">Część </w:t>
      </w:r>
      <w:r>
        <w:rPr>
          <w:rFonts w:cs="Times New Roman"/>
          <w:b/>
          <w:sz w:val="24"/>
          <w:szCs w:val="24"/>
        </w:rPr>
        <w:t>I</w:t>
      </w:r>
      <w:r w:rsidR="00246D6D">
        <w:rPr>
          <w:rFonts w:cs="Times New Roman"/>
          <w:b/>
          <w:sz w:val="24"/>
          <w:szCs w:val="24"/>
        </w:rPr>
        <w:t xml:space="preserve"> </w:t>
      </w:r>
      <w:r w:rsidR="00640DBA">
        <w:rPr>
          <w:rFonts w:cs="Times New Roman"/>
          <w:b/>
          <w:sz w:val="24"/>
          <w:szCs w:val="24"/>
        </w:rPr>
        <w:t>–</w:t>
      </w:r>
      <w:r w:rsidR="00246D6D">
        <w:rPr>
          <w:rFonts w:cs="Times New Roman"/>
          <w:b/>
          <w:sz w:val="24"/>
          <w:szCs w:val="24"/>
        </w:rPr>
        <w:t xml:space="preserve"> </w:t>
      </w:r>
      <w:r w:rsidR="00246D6D" w:rsidRPr="00BE5CC6">
        <w:rPr>
          <w:b/>
          <w:iCs/>
          <w:kern w:val="0"/>
          <w:sz w:val="24"/>
          <w:szCs w:val="24"/>
          <w:lang w:eastAsia="pl-PL"/>
        </w:rPr>
        <w:t>„</w:t>
      </w:r>
      <w:r w:rsidR="00246D6D" w:rsidRPr="00675987">
        <w:rPr>
          <w:b/>
          <w:iCs/>
          <w:kern w:val="0"/>
          <w:sz w:val="24"/>
          <w:szCs w:val="24"/>
          <w:lang w:eastAsia="pl-PL"/>
        </w:rPr>
        <w:t>Przebudowa dr</w:t>
      </w:r>
      <w:r w:rsidR="00246D6D">
        <w:rPr>
          <w:b/>
          <w:iCs/>
          <w:kern w:val="0"/>
          <w:sz w:val="24"/>
          <w:szCs w:val="24"/>
          <w:lang w:eastAsia="pl-PL"/>
        </w:rPr>
        <w:t>óg</w:t>
      </w:r>
      <w:r w:rsidR="00246D6D" w:rsidRPr="00675987">
        <w:rPr>
          <w:b/>
          <w:iCs/>
          <w:kern w:val="0"/>
          <w:sz w:val="24"/>
          <w:szCs w:val="24"/>
          <w:lang w:eastAsia="pl-PL"/>
        </w:rPr>
        <w:t xml:space="preserve"> wewnętrzn</w:t>
      </w:r>
      <w:r w:rsidR="00246D6D">
        <w:rPr>
          <w:b/>
          <w:iCs/>
          <w:kern w:val="0"/>
          <w:sz w:val="24"/>
          <w:szCs w:val="24"/>
          <w:lang w:eastAsia="pl-PL"/>
        </w:rPr>
        <w:t>ych</w:t>
      </w:r>
      <w:r w:rsidR="00246D6D" w:rsidRPr="00675987">
        <w:rPr>
          <w:b/>
          <w:iCs/>
          <w:kern w:val="0"/>
          <w:sz w:val="24"/>
          <w:szCs w:val="24"/>
          <w:lang w:eastAsia="pl-PL"/>
        </w:rPr>
        <w:t xml:space="preserve"> na dział</w:t>
      </w:r>
      <w:r w:rsidR="00246D6D">
        <w:rPr>
          <w:b/>
          <w:iCs/>
          <w:kern w:val="0"/>
          <w:sz w:val="24"/>
          <w:szCs w:val="24"/>
          <w:lang w:eastAsia="pl-PL"/>
        </w:rPr>
        <w:t>kach</w:t>
      </w:r>
      <w:r w:rsidR="00246D6D" w:rsidRPr="00675987">
        <w:rPr>
          <w:b/>
          <w:iCs/>
          <w:kern w:val="0"/>
          <w:sz w:val="24"/>
          <w:szCs w:val="24"/>
          <w:lang w:eastAsia="pl-PL"/>
        </w:rPr>
        <w:t xml:space="preserve"> nr 226</w:t>
      </w:r>
      <w:r w:rsidR="00246D6D">
        <w:rPr>
          <w:b/>
          <w:iCs/>
          <w:kern w:val="0"/>
          <w:sz w:val="24"/>
          <w:szCs w:val="24"/>
          <w:lang w:eastAsia="pl-PL"/>
        </w:rPr>
        <w:t>, 81 i 113</w:t>
      </w:r>
      <w:r w:rsidR="00246D6D" w:rsidRPr="00675987">
        <w:rPr>
          <w:b/>
          <w:iCs/>
          <w:kern w:val="0"/>
          <w:sz w:val="24"/>
          <w:szCs w:val="24"/>
          <w:lang w:eastAsia="pl-PL"/>
        </w:rPr>
        <w:t xml:space="preserve"> w Kwasowie, gmina Sławno</w:t>
      </w:r>
      <w:r w:rsidR="00246D6D" w:rsidRPr="00BE5CC6">
        <w:rPr>
          <w:b/>
          <w:iCs/>
          <w:kern w:val="0"/>
          <w:sz w:val="24"/>
          <w:szCs w:val="24"/>
          <w:lang w:eastAsia="pl-PL"/>
        </w:rPr>
        <w:t>”</w:t>
      </w:r>
      <w:r w:rsidR="00246D6D">
        <w:rPr>
          <w:kern w:val="0"/>
          <w:sz w:val="24"/>
          <w:szCs w:val="24"/>
          <w:lang w:eastAsia="pl-PL"/>
        </w:rPr>
        <w:t>:</w:t>
      </w:r>
    </w:p>
    <w:p w:rsidR="00640DBA" w:rsidRPr="00B64AC2" w:rsidRDefault="00640DBA" w:rsidP="00246D6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A23783" w:rsidRDefault="00A23783" w:rsidP="00A2378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………………………………………………………………………………………,</w:t>
      </w:r>
    </w:p>
    <w:p w:rsidR="00A33906" w:rsidRDefault="00A23783" w:rsidP="00A2378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tym:</w:t>
      </w: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</w:t>
      </w:r>
      <w:r w:rsidR="00A23783">
        <w:rPr>
          <w:rFonts w:cs="Times New Roman"/>
          <w:sz w:val="24"/>
          <w:szCs w:val="24"/>
        </w:rPr>
        <w:t>ł,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 w:rsidR="00A23783">
        <w:rPr>
          <w:rFonts w:cs="Times New Roman"/>
          <w:b/>
          <w:sz w:val="24"/>
          <w:szCs w:val="24"/>
        </w:rPr>
        <w:t>,</w:t>
      </w:r>
    </w:p>
    <w:p w:rsidR="00A23783" w:rsidRDefault="0035461D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</w:t>
      </w:r>
      <w:r w:rsidR="002A1530">
        <w:rPr>
          <w:bCs/>
          <w:sz w:val="24"/>
          <w:szCs w:val="24"/>
        </w:rPr>
        <w:t>………………………………………………………………</w:t>
      </w:r>
      <w:r w:rsidR="00A23783">
        <w:rPr>
          <w:bCs/>
          <w:sz w:val="24"/>
          <w:szCs w:val="24"/>
        </w:rPr>
        <w:t>…..,</w:t>
      </w: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A23783" w:rsidRDefault="00A33906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II</w:t>
      </w:r>
      <w:r w:rsidR="00E159EC">
        <w:rPr>
          <w:rFonts w:cs="Times New Roman"/>
          <w:sz w:val="24"/>
          <w:szCs w:val="24"/>
        </w:rPr>
        <w:t xml:space="preserve"> </w:t>
      </w:r>
      <w:r w:rsidR="00E159EC" w:rsidRPr="00E159EC">
        <w:rPr>
          <w:rFonts w:cs="Times New Roman"/>
          <w:sz w:val="24"/>
          <w:szCs w:val="24"/>
        </w:rPr>
        <w:t xml:space="preserve"> 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</w:t>
      </w:r>
      <w:r w:rsidR="00A23783">
        <w:rPr>
          <w:rFonts w:cs="Times New Roman"/>
          <w:b/>
          <w:sz w:val="24"/>
          <w:szCs w:val="24"/>
        </w:rPr>
        <w:t>ł,</w:t>
      </w:r>
    </w:p>
    <w:p w:rsidR="005439E9" w:rsidRPr="00A23783" w:rsidRDefault="0035461D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……………………</w:t>
      </w:r>
      <w:r w:rsidR="005439E9">
        <w:rPr>
          <w:bCs/>
          <w:sz w:val="24"/>
          <w:szCs w:val="24"/>
        </w:rPr>
        <w:t>…………………………………………………………</w:t>
      </w:r>
      <w:r w:rsidR="00A23783">
        <w:rPr>
          <w:bCs/>
          <w:sz w:val="24"/>
          <w:szCs w:val="24"/>
        </w:rPr>
        <w:t>……</w:t>
      </w:r>
    </w:p>
    <w:p w:rsidR="00E82AB5" w:rsidRDefault="00E82AB5" w:rsidP="00E82AB5">
      <w:pPr>
        <w:spacing w:line="240" w:lineRule="auto"/>
        <w:ind w:left="181" w:hanging="181"/>
        <w:jc w:val="both"/>
        <w:rPr>
          <w:rStyle w:val="Domylnaczcionkaakapitu1"/>
          <w:b/>
          <w:bCs/>
          <w:i/>
          <w:sz w:val="24"/>
          <w:szCs w:val="24"/>
        </w:rPr>
      </w:pPr>
    </w:p>
    <w:p w:rsidR="00E82AB5" w:rsidRPr="00EE25CF" w:rsidRDefault="00E82AB5" w:rsidP="00E82AB5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E82AB5" w:rsidRDefault="00E82AB5" w:rsidP="00E82AB5">
      <w:pPr>
        <w:spacing w:line="240" w:lineRule="auto"/>
        <w:jc w:val="both"/>
        <w:rPr>
          <w:bCs/>
          <w:sz w:val="24"/>
          <w:szCs w:val="24"/>
        </w:rPr>
      </w:pPr>
    </w:p>
    <w:p w:rsidR="00E82AB5" w:rsidRPr="00EE25CF" w:rsidRDefault="00E82AB5" w:rsidP="00E82AB5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(nie krótszy niż 36 miesięcy              i nie dłuższy niż 60 miesięcy).</w:t>
      </w:r>
    </w:p>
    <w:p w:rsidR="00E82AB5" w:rsidRDefault="00E82AB5" w:rsidP="00E82AB5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159EC" w:rsidRPr="00D207C6" w:rsidRDefault="00E159EC" w:rsidP="00E159EC">
      <w:pPr>
        <w:spacing w:line="24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lastRenderedPageBreak/>
        <w:t>Wysokość kary umownej</w:t>
      </w:r>
      <w:r w:rsidRPr="00D207C6">
        <w:rPr>
          <w:rStyle w:val="Domylnaczcionkaakapitu1"/>
          <w:sz w:val="24"/>
          <w:szCs w:val="24"/>
        </w:rPr>
        <w:t xml:space="preserve">: ………………………. dni (nie </w:t>
      </w:r>
      <w:r>
        <w:rPr>
          <w:rStyle w:val="Domylnaczcionkaakapitu1"/>
          <w:sz w:val="24"/>
          <w:szCs w:val="24"/>
        </w:rPr>
        <w:t>niższy</w:t>
      </w:r>
      <w:r w:rsidRPr="00D207C6">
        <w:rPr>
          <w:rStyle w:val="Domylnaczcionkaakapitu1"/>
          <w:sz w:val="24"/>
          <w:szCs w:val="24"/>
        </w:rPr>
        <w:t xml:space="preserve"> niż </w:t>
      </w:r>
      <w:r>
        <w:rPr>
          <w:rStyle w:val="Domylnaczcionkaakapitu1"/>
          <w:sz w:val="24"/>
          <w:szCs w:val="24"/>
        </w:rPr>
        <w:t>0,1%</w:t>
      </w:r>
      <w:r w:rsidRPr="00D207C6">
        <w:rPr>
          <w:rStyle w:val="Domylnaczcionkaakapitu1"/>
          <w:sz w:val="24"/>
          <w:szCs w:val="24"/>
        </w:rPr>
        <w:t xml:space="preserve"> dni i nie </w:t>
      </w:r>
      <w:r>
        <w:rPr>
          <w:rStyle w:val="Domylnaczcionkaakapitu1"/>
          <w:sz w:val="24"/>
          <w:szCs w:val="24"/>
        </w:rPr>
        <w:t xml:space="preserve">wyższy </w:t>
      </w:r>
      <w:r w:rsidRPr="00D207C6">
        <w:rPr>
          <w:rStyle w:val="Domylnaczcionkaakapitu1"/>
          <w:sz w:val="24"/>
          <w:szCs w:val="24"/>
        </w:rPr>
        <w:t xml:space="preserve">niż </w:t>
      </w:r>
      <w:r>
        <w:rPr>
          <w:rStyle w:val="Domylnaczcionkaakapitu1"/>
          <w:sz w:val="24"/>
          <w:szCs w:val="24"/>
        </w:rPr>
        <w:t>0,4%</w:t>
      </w:r>
      <w:r w:rsidRPr="00D207C6">
        <w:rPr>
          <w:rStyle w:val="Domylnaczcionkaakapitu1"/>
          <w:sz w:val="24"/>
          <w:szCs w:val="24"/>
        </w:rPr>
        <w:t>)</w:t>
      </w:r>
      <w:r>
        <w:rPr>
          <w:rStyle w:val="Domylnaczcionkaakapitu1"/>
          <w:sz w:val="24"/>
          <w:szCs w:val="24"/>
        </w:rPr>
        <w:t>.</w:t>
      </w:r>
    </w:p>
    <w:p w:rsidR="00640DBA" w:rsidRDefault="00640DBA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A23783" w:rsidRDefault="00A23783" w:rsidP="00C16F03">
      <w:pPr>
        <w:pStyle w:val="Lista"/>
        <w:spacing w:line="240" w:lineRule="auto"/>
        <w:ind w:left="0" w:firstLine="0"/>
        <w:jc w:val="both"/>
        <w:rPr>
          <w:rFonts w:cs="Times New Roman"/>
          <w:b/>
          <w:iCs/>
          <w:kern w:val="0"/>
          <w:sz w:val="24"/>
          <w:szCs w:val="24"/>
          <w:lang w:eastAsia="pl-PL"/>
        </w:rPr>
      </w:pPr>
      <w:r w:rsidRPr="00B64AC2">
        <w:rPr>
          <w:rFonts w:cs="Times New Roman"/>
          <w:b/>
          <w:sz w:val="24"/>
          <w:szCs w:val="24"/>
        </w:rPr>
        <w:t xml:space="preserve">Część </w:t>
      </w:r>
      <w:r>
        <w:rPr>
          <w:rFonts w:cs="Times New Roman"/>
          <w:b/>
          <w:sz w:val="24"/>
          <w:szCs w:val="24"/>
        </w:rPr>
        <w:t>I</w:t>
      </w:r>
      <w:r w:rsidR="00C16F03">
        <w:rPr>
          <w:rFonts w:cs="Times New Roman"/>
          <w:b/>
          <w:sz w:val="24"/>
          <w:szCs w:val="24"/>
        </w:rPr>
        <w:t>I</w:t>
      </w:r>
      <w:r w:rsidR="00C16F03" w:rsidRPr="00C16F03">
        <w:rPr>
          <w:rFonts w:cs="Times New Roman"/>
          <w:b/>
          <w:iCs/>
          <w:kern w:val="0"/>
          <w:sz w:val="24"/>
          <w:szCs w:val="24"/>
          <w:lang w:eastAsia="pl-PL"/>
        </w:rPr>
        <w:t xml:space="preserve"> </w:t>
      </w:r>
      <w:r w:rsidR="00C16F03">
        <w:rPr>
          <w:rFonts w:cs="Times New Roman"/>
          <w:b/>
          <w:iCs/>
          <w:kern w:val="0"/>
          <w:sz w:val="24"/>
          <w:szCs w:val="24"/>
          <w:lang w:eastAsia="pl-PL"/>
        </w:rPr>
        <w:t>– „</w:t>
      </w:r>
      <w:r w:rsidR="0016183F" w:rsidRPr="0016183F">
        <w:rPr>
          <w:rFonts w:cs="Times New Roman"/>
          <w:b/>
          <w:iCs/>
          <w:kern w:val="0"/>
          <w:sz w:val="24"/>
          <w:szCs w:val="24"/>
          <w:lang w:eastAsia="pl-PL"/>
        </w:rPr>
        <w:t>Budowa chodnika w ciągu drogi wojewódzkiej Nr 205 w miejscowości Kwasowo wraz z oświetleniem, gmina Sławno</w:t>
      </w:r>
      <w:r w:rsidR="00C16F03">
        <w:rPr>
          <w:rFonts w:cs="Times New Roman"/>
          <w:b/>
          <w:iCs/>
          <w:kern w:val="0"/>
          <w:sz w:val="24"/>
          <w:szCs w:val="24"/>
          <w:lang w:eastAsia="pl-PL"/>
        </w:rPr>
        <w:t>”:</w:t>
      </w:r>
    </w:p>
    <w:p w:rsidR="00640DBA" w:rsidRPr="00B64AC2" w:rsidRDefault="00640DBA" w:rsidP="00C16F0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A23783" w:rsidRDefault="00A23783" w:rsidP="00A2378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………………………………………………………………………………………,</w:t>
      </w:r>
    </w:p>
    <w:p w:rsidR="00F51525" w:rsidRDefault="00F51525" w:rsidP="00F51525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tym:</w:t>
      </w: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</w:t>
      </w: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</w:t>
      </w:r>
      <w:r>
        <w:rPr>
          <w:rFonts w:cs="Times New Roman"/>
          <w:sz w:val="24"/>
          <w:szCs w:val="24"/>
        </w:rPr>
        <w:t>ł,</w:t>
      </w: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…………………………………………………………………………………..,</w:t>
      </w: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Zadanie II </w:t>
      </w:r>
      <w:r w:rsidRPr="00E159EC">
        <w:rPr>
          <w:rFonts w:cs="Times New Roman"/>
          <w:sz w:val="24"/>
          <w:szCs w:val="24"/>
        </w:rPr>
        <w:t xml:space="preserve"> </w:t>
      </w: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</w:t>
      </w:r>
      <w:r>
        <w:rPr>
          <w:rFonts w:cs="Times New Roman"/>
          <w:b/>
          <w:sz w:val="24"/>
          <w:szCs w:val="24"/>
        </w:rPr>
        <w:t>ł,</w:t>
      </w:r>
    </w:p>
    <w:p w:rsidR="00F51525" w:rsidRPr="00A23783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</w:t>
      </w:r>
    </w:p>
    <w:p w:rsidR="00F51525" w:rsidRDefault="00F51525" w:rsidP="00A23783">
      <w:pPr>
        <w:spacing w:line="240" w:lineRule="auto"/>
        <w:jc w:val="both"/>
        <w:rPr>
          <w:bCs/>
          <w:sz w:val="24"/>
          <w:szCs w:val="24"/>
        </w:rPr>
      </w:pP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Zadanie III </w:t>
      </w:r>
      <w:r w:rsidRPr="00E159EC">
        <w:rPr>
          <w:rFonts w:cs="Times New Roman"/>
          <w:sz w:val="24"/>
          <w:szCs w:val="24"/>
        </w:rPr>
        <w:t xml:space="preserve"> </w:t>
      </w: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F51525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</w:t>
      </w:r>
      <w:r>
        <w:rPr>
          <w:rFonts w:cs="Times New Roman"/>
          <w:b/>
          <w:sz w:val="24"/>
          <w:szCs w:val="24"/>
        </w:rPr>
        <w:t>ł,</w:t>
      </w:r>
    </w:p>
    <w:p w:rsidR="00F51525" w:rsidRPr="00A23783" w:rsidRDefault="00F51525" w:rsidP="00F51525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</w:t>
      </w:r>
    </w:p>
    <w:p w:rsidR="00E82AB5" w:rsidRDefault="00E82AB5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3A6F14" w:rsidRPr="00D207C6" w:rsidRDefault="00E159EC" w:rsidP="003A6F14">
      <w:pPr>
        <w:spacing w:line="24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t>Wysokość kary umownej</w:t>
      </w:r>
      <w:r w:rsidRPr="00D207C6">
        <w:rPr>
          <w:rStyle w:val="Domylnaczcionkaakapitu1"/>
          <w:sz w:val="24"/>
          <w:szCs w:val="24"/>
        </w:rPr>
        <w:t xml:space="preserve">: ………………………. dni (nie </w:t>
      </w:r>
      <w:r>
        <w:rPr>
          <w:rStyle w:val="Domylnaczcionkaakapitu1"/>
          <w:sz w:val="24"/>
          <w:szCs w:val="24"/>
        </w:rPr>
        <w:t>niższy</w:t>
      </w:r>
      <w:r w:rsidRPr="00D207C6">
        <w:rPr>
          <w:rStyle w:val="Domylnaczcionkaakapitu1"/>
          <w:sz w:val="24"/>
          <w:szCs w:val="24"/>
        </w:rPr>
        <w:t xml:space="preserve"> niż </w:t>
      </w:r>
      <w:r>
        <w:rPr>
          <w:rStyle w:val="Domylnaczcionkaakapitu1"/>
          <w:sz w:val="24"/>
          <w:szCs w:val="24"/>
        </w:rPr>
        <w:t>0,1%</w:t>
      </w:r>
      <w:r w:rsidRPr="00D207C6">
        <w:rPr>
          <w:rStyle w:val="Domylnaczcionkaakapitu1"/>
          <w:sz w:val="24"/>
          <w:szCs w:val="24"/>
        </w:rPr>
        <w:t xml:space="preserve"> dni i nie </w:t>
      </w:r>
      <w:r>
        <w:rPr>
          <w:rStyle w:val="Domylnaczcionkaakapitu1"/>
          <w:sz w:val="24"/>
          <w:szCs w:val="24"/>
        </w:rPr>
        <w:t xml:space="preserve">wyższy </w:t>
      </w:r>
      <w:r w:rsidRPr="00D207C6">
        <w:rPr>
          <w:rStyle w:val="Domylnaczcionkaakapitu1"/>
          <w:sz w:val="24"/>
          <w:szCs w:val="24"/>
        </w:rPr>
        <w:t xml:space="preserve">niż </w:t>
      </w:r>
      <w:r>
        <w:rPr>
          <w:rStyle w:val="Domylnaczcionkaakapitu1"/>
          <w:sz w:val="24"/>
          <w:szCs w:val="24"/>
        </w:rPr>
        <w:t>0,4%</w:t>
      </w:r>
      <w:r w:rsidRPr="00D207C6">
        <w:rPr>
          <w:rStyle w:val="Domylnaczcionkaakapitu1"/>
          <w:sz w:val="24"/>
          <w:szCs w:val="24"/>
        </w:rPr>
        <w:t>)</w:t>
      </w:r>
      <w:r w:rsidR="003A6F14" w:rsidRPr="00D207C6">
        <w:rPr>
          <w:rStyle w:val="Domylnaczcionkaakapitu1"/>
          <w:sz w:val="24"/>
          <w:szCs w:val="24"/>
        </w:rPr>
        <w:t>.</w:t>
      </w:r>
    </w:p>
    <w:p w:rsidR="00640DBA" w:rsidRDefault="00640DBA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lastRenderedPageBreak/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1E439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2237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397B5B">
            <w:pPr>
              <w:numPr>
                <w:ilvl w:val="0"/>
                <w:numId w:val="10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B44DFC" w:rsidRPr="006C1462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sz w:val="24"/>
          <w:szCs w:val="24"/>
        </w:rPr>
        <w:sectPr w:rsidR="00B44DFC" w:rsidRPr="006C1462" w:rsidSect="00640DBA">
          <w:pgSz w:w="11906" w:h="16838"/>
          <w:pgMar w:top="228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18152B" w:rsidRPr="0018152B">
        <w:rPr>
          <w:b/>
          <w:bCs/>
          <w:iCs/>
          <w:sz w:val="24"/>
          <w:szCs w:val="24"/>
        </w:rPr>
        <w:t>Budowa chodnika</w:t>
      </w:r>
      <w:r w:rsidR="0018152B">
        <w:rPr>
          <w:b/>
          <w:bCs/>
          <w:iCs/>
          <w:sz w:val="24"/>
          <w:szCs w:val="24"/>
        </w:rPr>
        <w:t xml:space="preserve">                   </w:t>
      </w:r>
      <w:r w:rsidR="0018152B" w:rsidRPr="0018152B">
        <w:rPr>
          <w:b/>
          <w:bCs/>
          <w:iCs/>
          <w:sz w:val="24"/>
          <w:szCs w:val="24"/>
        </w:rPr>
        <w:t xml:space="preserve"> i dróg z kostki betonowej w Kwasowie, gmina Sławno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404D26">
        <w:rPr>
          <w:b/>
          <w:sz w:val="24"/>
          <w:szCs w:val="24"/>
        </w:rPr>
        <w:t>a i 4b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694" w:rsidRDefault="00FC1694">
      <w:pPr>
        <w:spacing w:line="240" w:lineRule="auto"/>
      </w:pPr>
      <w:r>
        <w:separator/>
      </w:r>
    </w:p>
  </w:endnote>
  <w:endnote w:type="continuationSeparator" w:id="0">
    <w:p w:rsidR="00FC1694" w:rsidRDefault="00FC169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694" w:rsidRDefault="007C7CE5">
    <w:pPr>
      <w:pStyle w:val="Stopka"/>
    </w:pPr>
    <w:fldSimple w:instr=" PAGE ">
      <w:r w:rsidR="00FC1694">
        <w:rPr>
          <w:noProof/>
        </w:rPr>
        <w:t>24</w:t>
      </w:r>
    </w:fldSimple>
  </w:p>
  <w:p w:rsidR="00FC1694" w:rsidRDefault="00FC169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694" w:rsidRDefault="007C7CE5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41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" stroked="f">
          <v:textbox inset="0,0,0,0">
            <w:txbxContent>
              <w:p w:rsidR="00FC1694" w:rsidRDefault="007C7CE5">
                <w:pPr>
                  <w:pStyle w:val="Stopka"/>
                </w:pPr>
                <w:fldSimple w:instr=" PAGE ">
                  <w:r w:rsidR="001110D2">
                    <w:rPr>
                      <w:noProof/>
                    </w:rPr>
                    <w:t>8</w:t>
                  </w:r>
                </w:fldSimple>
              </w:p>
            </w:txbxContent>
          </v:textbox>
          <w10:wrap type="square" anchorx="page"/>
        </v:shape>
      </w:pict>
    </w:r>
  </w:p>
  <w:p w:rsidR="00FC1694" w:rsidRDefault="00FC16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694" w:rsidRDefault="00FC1694">
      <w:pPr>
        <w:spacing w:line="240" w:lineRule="auto"/>
      </w:pPr>
      <w:r>
        <w:separator/>
      </w:r>
    </w:p>
  </w:footnote>
  <w:footnote w:type="continuationSeparator" w:id="0">
    <w:p w:rsidR="00FC1694" w:rsidRDefault="00FC169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694" w:rsidRDefault="00FC1694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FC1694" w:rsidRPr="00D20CF4" w:rsidRDefault="00FC1694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694" w:rsidRPr="005D6D44" w:rsidRDefault="00FC1694" w:rsidP="001E4392">
    <w:pPr>
      <w:pStyle w:val="Nagwek10"/>
      <w:pBdr>
        <w:bottom w:val="single" w:sz="8" w:space="0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5468">
      <w:rPr>
        <w:b/>
        <w:bCs/>
        <w:i/>
        <w:iCs/>
        <w:sz w:val="16"/>
        <w:szCs w:val="16"/>
      </w:rPr>
      <w:t>Znak sprawy: RSSA.271</w:t>
    </w:r>
    <w:r>
      <w:rPr>
        <w:b/>
        <w:bCs/>
        <w:i/>
        <w:iCs/>
        <w:sz w:val="16"/>
        <w:szCs w:val="16"/>
      </w:rPr>
      <w:t>.34.</w:t>
    </w:r>
    <w:r w:rsidRPr="00195468">
      <w:rPr>
        <w:b/>
        <w:bCs/>
        <w:i/>
        <w:iCs/>
        <w:sz w:val="16"/>
        <w:szCs w:val="16"/>
      </w:rPr>
      <w:t>2019</w:t>
    </w:r>
  </w:p>
  <w:p w:rsidR="00FC1694" w:rsidRPr="004240DF" w:rsidRDefault="00FC1694" w:rsidP="001E4392">
    <w:pPr>
      <w:pStyle w:val="Nagwek10"/>
      <w:pBdr>
        <w:bottom w:val="single" w:sz="8" w:space="0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bookmarkStart w:id="0" w:name="_Hlk18906274"/>
    <w:r w:rsidRPr="004240DF">
      <w:rPr>
        <w:b/>
        <w:i/>
        <w:iCs/>
        <w:sz w:val="16"/>
        <w:szCs w:val="16"/>
      </w:rPr>
      <w:t>Budowa chodnika</w:t>
    </w:r>
    <w:r>
      <w:rPr>
        <w:b/>
        <w:i/>
        <w:iCs/>
        <w:sz w:val="16"/>
        <w:szCs w:val="16"/>
      </w:rPr>
      <w:t xml:space="preserve"> i</w:t>
    </w:r>
    <w:r w:rsidRPr="004240DF">
      <w:rPr>
        <w:b/>
        <w:i/>
        <w:iCs/>
        <w:sz w:val="16"/>
        <w:szCs w:val="16"/>
      </w:rPr>
      <w:t xml:space="preserve"> dróg </w:t>
    </w:r>
    <w:r>
      <w:rPr>
        <w:b/>
        <w:i/>
        <w:iCs/>
        <w:sz w:val="16"/>
        <w:szCs w:val="16"/>
      </w:rPr>
      <w:t>z kostki betonowej</w:t>
    </w:r>
    <w:r w:rsidRPr="004240DF">
      <w:rPr>
        <w:b/>
        <w:i/>
        <w:iCs/>
        <w:sz w:val="16"/>
        <w:szCs w:val="16"/>
      </w:rPr>
      <w:t xml:space="preserve"> w Kwasowie, gmina Sławno</w:t>
    </w:r>
    <w:bookmarkEnd w:id="0"/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523DD3"/>
    <w:multiLevelType w:val="hybridMultilevel"/>
    <w:tmpl w:val="CFE667FE"/>
    <w:lvl w:ilvl="0" w:tplc="EEB673F4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3149AD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74757D7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B573D73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57080D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CFC4F53"/>
    <w:multiLevelType w:val="hybridMultilevel"/>
    <w:tmpl w:val="A7A051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0D326EFA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8">
    <w:nsid w:val="0EFE474B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2">
    <w:nsid w:val="11CA2C83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30C69BF"/>
    <w:multiLevelType w:val="hybridMultilevel"/>
    <w:tmpl w:val="2160D0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7">
    <w:nsid w:val="14E961C8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1579089E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17F421CD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5">
    <w:nsid w:val="1AFD0E4C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1BE609A5"/>
    <w:multiLevelType w:val="hybridMultilevel"/>
    <w:tmpl w:val="5518E7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1C4C4A7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9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2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0EF3A8D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5">
    <w:nsid w:val="21673074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2">
    <w:nsid w:val="25543EDB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4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6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90F61C6"/>
    <w:multiLevelType w:val="hybridMultilevel"/>
    <w:tmpl w:val="83BE8510"/>
    <w:lvl w:ilvl="0" w:tplc="1844332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29211FFA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2B0103C7"/>
    <w:multiLevelType w:val="hybridMultilevel"/>
    <w:tmpl w:val="4A74A62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BE112B1"/>
    <w:multiLevelType w:val="hybridMultilevel"/>
    <w:tmpl w:val="948C650C"/>
    <w:lvl w:ilvl="0" w:tplc="D992579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2C3B07CB"/>
    <w:multiLevelType w:val="hybridMultilevel"/>
    <w:tmpl w:val="AFA4C5D6"/>
    <w:lvl w:ilvl="0" w:tplc="9DC4D57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2C515000"/>
    <w:multiLevelType w:val="hybridMultilevel"/>
    <w:tmpl w:val="948C650C"/>
    <w:lvl w:ilvl="0" w:tplc="D992579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2D542944"/>
    <w:multiLevelType w:val="hybridMultilevel"/>
    <w:tmpl w:val="53626350"/>
    <w:lvl w:ilvl="0" w:tplc="76A06EC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202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2FC83C00"/>
    <w:multiLevelType w:val="hybridMultilevel"/>
    <w:tmpl w:val="DF74F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1C74B3E"/>
    <w:multiLevelType w:val="hybridMultilevel"/>
    <w:tmpl w:val="FE72ECA0"/>
    <w:lvl w:ilvl="0" w:tplc="74C073A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0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35E14735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36115597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8">
    <w:nsid w:val="36715C7A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376C5A36"/>
    <w:multiLevelType w:val="hybridMultilevel"/>
    <w:tmpl w:val="158C24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1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23">
    <w:nsid w:val="3A010791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3A45199F"/>
    <w:multiLevelType w:val="hybridMultilevel"/>
    <w:tmpl w:val="FE72ECA0"/>
    <w:lvl w:ilvl="0" w:tplc="74C073A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7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8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2905D5A"/>
    <w:multiLevelType w:val="hybridMultilevel"/>
    <w:tmpl w:val="A3741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7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0">
    <w:nsid w:val="4A846CE3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4BA94AD1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4D8524E2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6">
    <w:nsid w:val="4EAA1FEC"/>
    <w:multiLevelType w:val="hybridMultilevel"/>
    <w:tmpl w:val="D048FA6A"/>
    <w:lvl w:ilvl="0" w:tplc="74C073A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4EE57F89"/>
    <w:multiLevelType w:val="hybridMultilevel"/>
    <w:tmpl w:val="FE72ECA0"/>
    <w:lvl w:ilvl="0" w:tplc="74C073A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0">
    <w:nsid w:val="50796C6A"/>
    <w:multiLevelType w:val="hybridMultilevel"/>
    <w:tmpl w:val="DA207EB6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2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2775F05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3162825"/>
    <w:multiLevelType w:val="hybridMultilevel"/>
    <w:tmpl w:val="DF74F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1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556A0658"/>
    <w:multiLevelType w:val="hybridMultilevel"/>
    <w:tmpl w:val="0F14A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4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5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6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5FF5869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6E963D2"/>
    <w:multiLevelType w:val="hybridMultilevel"/>
    <w:tmpl w:val="945E8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0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1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58A214F9"/>
    <w:multiLevelType w:val="hybridMultilevel"/>
    <w:tmpl w:val="15F4BA10"/>
    <w:lvl w:ilvl="0" w:tplc="7F94D0B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3">
    <w:nsid w:val="58A746B8"/>
    <w:multiLevelType w:val="hybridMultilevel"/>
    <w:tmpl w:val="773CD60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4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59DB74FE"/>
    <w:multiLevelType w:val="hybridMultilevel"/>
    <w:tmpl w:val="01A46B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9E45A4D"/>
    <w:multiLevelType w:val="hybridMultilevel"/>
    <w:tmpl w:val="E1589EFE"/>
    <w:lvl w:ilvl="0" w:tplc="A398699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8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9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80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5EE36C7A"/>
    <w:multiLevelType w:val="hybridMultilevel"/>
    <w:tmpl w:val="AFA4C5D6"/>
    <w:lvl w:ilvl="0" w:tplc="9DC4D57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7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1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3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644F0271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9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65A70C6F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1">
    <w:nsid w:val="67557A62"/>
    <w:multiLevelType w:val="hybridMultilevel"/>
    <w:tmpl w:val="0DA2740C"/>
    <w:lvl w:ilvl="0" w:tplc="52B8D87A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2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3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6AA801FB"/>
    <w:multiLevelType w:val="hybridMultilevel"/>
    <w:tmpl w:val="9DE499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6CE30F47"/>
    <w:multiLevelType w:val="hybridMultilevel"/>
    <w:tmpl w:val="998AC428"/>
    <w:lvl w:ilvl="0" w:tplc="B6F0AF7E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6D2F6EE0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5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6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8">
    <w:nsid w:val="734855DA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9">
    <w:nsid w:val="7397449D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">
    <w:nsid w:val="739E5745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3A96FD9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3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5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6">
    <w:nsid w:val="75DE23E1"/>
    <w:multiLevelType w:val="hybridMultilevel"/>
    <w:tmpl w:val="4C6E94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75EB7FF5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78B57731"/>
    <w:multiLevelType w:val="hybridMultilevel"/>
    <w:tmpl w:val="AE7091D8"/>
    <w:lvl w:ilvl="0" w:tplc="7A88531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>
    <w:nsid w:val="78F228A7"/>
    <w:multiLevelType w:val="hybridMultilevel"/>
    <w:tmpl w:val="A7A051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>
    <w:nsid w:val="7C621143"/>
    <w:multiLevelType w:val="hybridMultilevel"/>
    <w:tmpl w:val="EC028F84"/>
    <w:lvl w:ilvl="0" w:tplc="99864AD4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CD41A5B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CF2329B"/>
    <w:multiLevelType w:val="hybridMultilevel"/>
    <w:tmpl w:val="83BE8510"/>
    <w:lvl w:ilvl="0" w:tplc="1844332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7D8775B6"/>
    <w:multiLevelType w:val="hybridMultilevel"/>
    <w:tmpl w:val="141618C8"/>
    <w:lvl w:ilvl="0" w:tplc="D512BBEC">
      <w:start w:val="6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D8F1CE6"/>
    <w:multiLevelType w:val="hybridMultilevel"/>
    <w:tmpl w:val="A7A051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4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5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17"/>
  </w:num>
  <w:num w:numId="4">
    <w:abstractNumId w:val="174"/>
  </w:num>
  <w:num w:numId="5">
    <w:abstractNumId w:val="206"/>
  </w:num>
  <w:num w:numId="6">
    <w:abstractNumId w:val="168"/>
  </w:num>
  <w:num w:numId="7">
    <w:abstractNumId w:val="344"/>
  </w:num>
  <w:num w:numId="8">
    <w:abstractNumId w:val="279"/>
  </w:num>
  <w:num w:numId="9">
    <w:abstractNumId w:val="278"/>
  </w:num>
  <w:num w:numId="10">
    <w:abstractNumId w:val="281"/>
  </w:num>
  <w:num w:numId="11">
    <w:abstractNumId w:val="304"/>
  </w:num>
  <w:num w:numId="12">
    <w:abstractNumId w:val="184"/>
  </w:num>
  <w:num w:numId="13">
    <w:abstractNumId w:val="239"/>
  </w:num>
  <w:num w:numId="14">
    <w:abstractNumId w:val="147"/>
  </w:num>
  <w:num w:numId="15">
    <w:abstractNumId w:val="227"/>
  </w:num>
  <w:num w:numId="16">
    <w:abstractNumId w:val="314"/>
  </w:num>
  <w:num w:numId="17">
    <w:abstractNumId w:val="200"/>
  </w:num>
  <w:num w:numId="18">
    <w:abstractNumId w:val="298"/>
  </w:num>
  <w:num w:numId="19">
    <w:abstractNumId w:val="229"/>
  </w:num>
  <w:num w:numId="20">
    <w:abstractNumId w:val="181"/>
  </w:num>
  <w:num w:numId="21">
    <w:abstractNumId w:val="222"/>
  </w:num>
  <w:num w:numId="22">
    <w:abstractNumId w:val="317"/>
  </w:num>
  <w:num w:numId="23">
    <w:abstractNumId w:val="249"/>
  </w:num>
  <w:num w:numId="24">
    <w:abstractNumId w:val="307"/>
  </w:num>
  <w:num w:numId="25">
    <w:abstractNumId w:val="332"/>
  </w:num>
  <w:num w:numId="26">
    <w:abstractNumId w:val="134"/>
  </w:num>
  <w:num w:numId="27">
    <w:abstractNumId w:val="146"/>
  </w:num>
  <w:num w:numId="28">
    <w:abstractNumId w:val="170"/>
  </w:num>
  <w:num w:numId="29">
    <w:abstractNumId w:val="197"/>
  </w:num>
  <w:num w:numId="30">
    <w:abstractNumId w:val="253"/>
  </w:num>
  <w:num w:numId="31">
    <w:abstractNumId w:val="191"/>
  </w:num>
  <w:num w:numId="32">
    <w:abstractNumId w:val="161"/>
  </w:num>
  <w:num w:numId="33">
    <w:abstractNumId w:val="269"/>
  </w:num>
  <w:num w:numId="34">
    <w:abstractNumId w:val="123"/>
  </w:num>
  <w:num w:numId="35">
    <w:abstractNumId w:val="172"/>
  </w:num>
  <w:num w:numId="36">
    <w:abstractNumId w:val="187"/>
  </w:num>
  <w:num w:numId="37">
    <w:abstractNumId w:val="277"/>
  </w:num>
  <w:num w:numId="38">
    <w:abstractNumId w:val="186"/>
  </w:num>
  <w:num w:numId="39">
    <w:abstractNumId w:val="199"/>
  </w:num>
  <w:num w:numId="40">
    <w:abstractNumId w:val="271"/>
  </w:num>
  <w:num w:numId="41">
    <w:abstractNumId w:val="179"/>
  </w:num>
  <w:num w:numId="42">
    <w:abstractNumId w:val="236"/>
  </w:num>
  <w:num w:numId="43">
    <w:abstractNumId w:val="1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32"/>
  </w:num>
  <w:num w:numId="45">
    <w:abstractNumId w:val="328"/>
  </w:num>
  <w:num w:numId="46">
    <w:abstractNumId w:val="316"/>
  </w:num>
  <w:num w:numId="47">
    <w:abstractNumId w:val="137"/>
  </w:num>
  <w:num w:numId="48">
    <w:abstractNumId w:val="171"/>
  </w:num>
  <w:num w:numId="49">
    <w:abstractNumId w:val="210"/>
  </w:num>
  <w:num w:numId="50">
    <w:abstractNumId w:val="297"/>
  </w:num>
  <w:num w:numId="51">
    <w:abstractNumId w:val="159"/>
  </w:num>
  <w:num w:numId="52">
    <w:abstractNumId w:val="178"/>
  </w:num>
  <w:num w:numId="53">
    <w:abstractNumId w:val="342"/>
  </w:num>
  <w:num w:numId="54">
    <w:abstractNumId w:val="305"/>
  </w:num>
  <w:num w:numId="55">
    <w:abstractNumId w:val="313"/>
  </w:num>
  <w:num w:numId="56">
    <w:abstractNumId w:val="132"/>
  </w:num>
  <w:num w:numId="57">
    <w:abstractNumId w:val="169"/>
  </w:num>
  <w:num w:numId="58">
    <w:abstractNumId w:val="290"/>
  </w:num>
  <w:num w:numId="59">
    <w:abstractNumId w:val="188"/>
  </w:num>
  <w:num w:numId="60">
    <w:abstractNumId w:val="235"/>
  </w:num>
  <w:num w:numId="61">
    <w:abstractNumId w:val="216"/>
  </w:num>
  <w:num w:numId="62">
    <w:abstractNumId w:val="294"/>
  </w:num>
  <w:num w:numId="63">
    <w:abstractNumId w:val="280"/>
  </w:num>
  <w:num w:numId="64">
    <w:abstractNumId w:val="274"/>
  </w:num>
  <w:num w:numId="65">
    <w:abstractNumId w:val="242"/>
  </w:num>
  <w:num w:numId="66">
    <w:abstractNumId w:val="203"/>
  </w:num>
  <w:num w:numId="67">
    <w:abstractNumId w:val="287"/>
  </w:num>
  <w:num w:numId="68">
    <w:abstractNumId w:val="250"/>
  </w:num>
  <w:num w:numId="69">
    <w:abstractNumId w:val="312"/>
  </w:num>
  <w:num w:numId="70">
    <w:abstractNumId w:val="292"/>
  </w:num>
  <w:num w:numId="71">
    <w:abstractNumId w:val="323"/>
  </w:num>
  <w:num w:numId="72">
    <w:abstractNumId w:val="252"/>
  </w:num>
  <w:num w:numId="73">
    <w:abstractNumId w:val="262"/>
  </w:num>
  <w:num w:numId="74">
    <w:abstractNumId w:val="133"/>
  </w:num>
  <w:num w:numId="75">
    <w:abstractNumId w:val="208"/>
  </w:num>
  <w:num w:numId="76">
    <w:abstractNumId w:val="201"/>
  </w:num>
  <w:num w:numId="77">
    <w:abstractNumId w:val="310"/>
  </w:num>
  <w:num w:numId="78">
    <w:abstractNumId w:val="334"/>
  </w:num>
  <w:num w:numId="79">
    <w:abstractNumId w:val="177"/>
  </w:num>
  <w:num w:numId="80">
    <w:abstractNumId w:val="202"/>
  </w:num>
  <w:num w:numId="81">
    <w:abstractNumId w:val="150"/>
  </w:num>
  <w:num w:numId="82">
    <w:abstractNumId w:val="251"/>
  </w:num>
  <w:num w:numId="83">
    <w:abstractNumId w:val="153"/>
  </w:num>
  <w:num w:numId="84">
    <w:abstractNumId w:val="244"/>
  </w:num>
  <w:num w:numId="85">
    <w:abstractNumId w:val="308"/>
  </w:num>
  <w:num w:numId="86">
    <w:abstractNumId w:val="212"/>
  </w:num>
  <w:num w:numId="87">
    <w:abstractNumId w:val="151"/>
  </w:num>
  <w:num w:numId="88">
    <w:abstractNumId w:val="156"/>
  </w:num>
  <w:num w:numId="89">
    <w:abstractNumId w:val="256"/>
  </w:num>
  <w:num w:numId="90">
    <w:abstractNumId w:val="205"/>
  </w:num>
  <w:num w:numId="91">
    <w:abstractNumId w:val="299"/>
  </w:num>
  <w:num w:numId="92">
    <w:abstractNumId w:val="140"/>
  </w:num>
  <w:num w:numId="93">
    <w:abstractNumId w:val="193"/>
  </w:num>
  <w:num w:numId="94">
    <w:abstractNumId w:val="126"/>
  </w:num>
  <w:num w:numId="95">
    <w:abstractNumId w:val="221"/>
  </w:num>
  <w:num w:numId="96">
    <w:abstractNumId w:val="231"/>
  </w:num>
  <w:num w:numId="97">
    <w:abstractNumId w:val="225"/>
  </w:num>
  <w:num w:numId="98">
    <w:abstractNumId w:val="275"/>
  </w:num>
  <w:num w:numId="99">
    <w:abstractNumId w:val="204"/>
  </w:num>
  <w:num w:numId="100">
    <w:abstractNumId w:val="285"/>
  </w:num>
  <w:num w:numId="101">
    <w:abstractNumId w:val="125"/>
  </w:num>
  <w:num w:numId="102">
    <w:abstractNumId w:val="226"/>
  </w:num>
  <w:num w:numId="103">
    <w:abstractNumId w:val="143"/>
  </w:num>
  <w:num w:numId="104">
    <w:abstractNumId w:val="259"/>
  </w:num>
  <w:num w:numId="105">
    <w:abstractNumId w:val="230"/>
  </w:num>
  <w:num w:numId="106">
    <w:abstractNumId w:val="211"/>
  </w:num>
  <w:num w:numId="107">
    <w:abstractNumId w:val="268"/>
  </w:num>
  <w:num w:numId="108">
    <w:abstractNumId w:val="303"/>
  </w:num>
  <w:num w:numId="109">
    <w:abstractNumId w:val="213"/>
  </w:num>
  <w:num w:numId="110">
    <w:abstractNumId w:val="180"/>
  </w:num>
  <w:num w:numId="111">
    <w:abstractNumId w:val="248"/>
  </w:num>
  <w:num w:numId="112">
    <w:abstractNumId w:val="302"/>
  </w:num>
  <w:num w:numId="113">
    <w:abstractNumId w:val="289"/>
  </w:num>
  <w:num w:numId="114">
    <w:abstractNumId w:val="158"/>
  </w:num>
  <w:num w:numId="115">
    <w:abstractNumId w:val="291"/>
  </w:num>
  <w:num w:numId="116">
    <w:abstractNumId w:val="329"/>
  </w:num>
  <w:num w:numId="117">
    <w:abstractNumId w:val="196"/>
  </w:num>
  <w:num w:numId="118">
    <w:abstractNumId w:val="194"/>
  </w:num>
  <w:num w:numId="119">
    <w:abstractNumId w:val="189"/>
  </w:num>
  <w:num w:numId="120">
    <w:abstractNumId w:val="141"/>
  </w:num>
  <w:num w:numId="121">
    <w:abstractNumId w:val="318"/>
  </w:num>
  <w:num w:numId="122">
    <w:abstractNumId w:val="255"/>
  </w:num>
  <w:num w:numId="123">
    <w:abstractNumId w:val="284"/>
  </w:num>
  <w:num w:numId="124">
    <w:abstractNumId w:val="267"/>
  </w:num>
  <w:num w:numId="125">
    <w:abstractNumId w:val="337"/>
  </w:num>
  <w:num w:numId="126">
    <w:abstractNumId w:val="148"/>
  </w:num>
  <w:num w:numId="127">
    <w:abstractNumId w:val="214"/>
  </w:num>
  <w:num w:numId="128">
    <w:abstractNumId w:val="336"/>
  </w:num>
  <w:num w:numId="129">
    <w:abstractNumId w:val="223"/>
  </w:num>
  <w:num w:numId="130">
    <w:abstractNumId w:val="136"/>
  </w:num>
  <w:num w:numId="131">
    <w:abstractNumId w:val="157"/>
  </w:num>
  <w:num w:numId="132">
    <w:abstractNumId w:val="142"/>
  </w:num>
  <w:num w:numId="133">
    <w:abstractNumId w:val="145"/>
  </w:num>
  <w:num w:numId="134">
    <w:abstractNumId w:val="243"/>
  </w:num>
  <w:num w:numId="135">
    <w:abstractNumId w:val="311"/>
  </w:num>
  <w:num w:numId="136">
    <w:abstractNumId w:val="295"/>
  </w:num>
  <w:num w:numId="137">
    <w:abstractNumId w:val="245"/>
  </w:num>
  <w:num w:numId="138">
    <w:abstractNumId w:val="195"/>
  </w:num>
  <w:num w:numId="139">
    <w:abstractNumId w:val="218"/>
  </w:num>
  <w:num w:numId="140">
    <w:abstractNumId w:val="319"/>
  </w:num>
  <w:num w:numId="141">
    <w:abstractNumId w:val="131"/>
  </w:num>
  <w:num w:numId="142">
    <w:abstractNumId w:val="215"/>
  </w:num>
  <w:num w:numId="143">
    <w:abstractNumId w:val="276"/>
  </w:num>
  <w:num w:numId="144">
    <w:abstractNumId w:val="335"/>
  </w:num>
  <w:num w:numId="145">
    <w:abstractNumId w:val="165"/>
  </w:num>
  <w:num w:numId="146">
    <w:abstractNumId w:val="175"/>
  </w:num>
  <w:num w:numId="147">
    <w:abstractNumId w:val="173"/>
  </w:num>
  <w:num w:numId="148">
    <w:abstractNumId w:val="327"/>
  </w:num>
  <w:num w:numId="149">
    <w:abstractNumId w:val="190"/>
  </w:num>
  <w:num w:numId="150">
    <w:abstractNumId w:val="321"/>
  </w:num>
  <w:num w:numId="151">
    <w:abstractNumId w:val="182"/>
  </w:num>
  <w:num w:numId="152">
    <w:abstractNumId w:val="167"/>
  </w:num>
  <w:num w:numId="153">
    <w:abstractNumId w:val="339"/>
  </w:num>
  <w:num w:numId="154">
    <w:abstractNumId w:val="152"/>
  </w:num>
  <w:num w:numId="155">
    <w:abstractNumId w:val="240"/>
  </w:num>
  <w:num w:numId="156">
    <w:abstractNumId w:val="320"/>
  </w:num>
  <w:num w:numId="157">
    <w:abstractNumId w:val="326"/>
  </w:num>
  <w:num w:numId="158">
    <w:abstractNumId w:val="257"/>
  </w:num>
  <w:num w:numId="159">
    <w:abstractNumId w:val="330"/>
  </w:num>
  <w:num w:numId="160">
    <w:abstractNumId w:val="127"/>
  </w:num>
  <w:num w:numId="161">
    <w:abstractNumId w:val="219"/>
  </w:num>
  <w:num w:numId="162">
    <w:abstractNumId w:val="144"/>
  </w:num>
  <w:num w:numId="163">
    <w:abstractNumId w:val="154"/>
  </w:num>
  <w:num w:numId="164">
    <w:abstractNumId w:val="247"/>
  </w:num>
  <w:num w:numId="165">
    <w:abstractNumId w:val="192"/>
  </w:num>
  <w:num w:numId="166">
    <w:abstractNumId w:val="273"/>
  </w:num>
  <w:num w:numId="167">
    <w:abstractNumId w:val="306"/>
  </w:num>
  <w:num w:numId="168">
    <w:abstractNumId w:val="233"/>
  </w:num>
  <w:num w:numId="169">
    <w:abstractNumId w:val="166"/>
  </w:num>
  <w:num w:numId="170">
    <w:abstractNumId w:val="162"/>
  </w:num>
  <w:num w:numId="171">
    <w:abstractNumId w:val="300"/>
  </w:num>
  <w:num w:numId="172">
    <w:abstractNumId w:val="301"/>
  </w:num>
  <w:num w:numId="173">
    <w:abstractNumId w:val="309"/>
  </w:num>
  <w:num w:numId="174">
    <w:abstractNumId w:val="272"/>
  </w:num>
  <w:num w:numId="175">
    <w:abstractNumId w:val="331"/>
  </w:num>
  <w:num w:numId="176">
    <w:abstractNumId w:val="198"/>
  </w:num>
  <w:num w:numId="177">
    <w:abstractNumId w:val="263"/>
  </w:num>
  <w:num w:numId="178">
    <w:abstractNumId w:val="124"/>
  </w:num>
  <w:num w:numId="179">
    <w:abstractNumId w:val="340"/>
  </w:num>
  <w:num w:numId="180">
    <w:abstractNumId w:val="246"/>
  </w:num>
  <w:num w:numId="181">
    <w:abstractNumId w:val="224"/>
  </w:num>
  <w:num w:numId="182">
    <w:abstractNumId w:val="207"/>
  </w:num>
  <w:numIdMacAtCleanup w:val="1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0243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713"/>
    <w:rsid w:val="00021BEE"/>
    <w:rsid w:val="00021DB6"/>
    <w:rsid w:val="00021FA7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FDA"/>
    <w:rsid w:val="000425A3"/>
    <w:rsid w:val="00042B15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5778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1E"/>
    <w:rsid w:val="000915B9"/>
    <w:rsid w:val="000915DC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5EF2"/>
    <w:rsid w:val="000A7B23"/>
    <w:rsid w:val="000A7E80"/>
    <w:rsid w:val="000B0825"/>
    <w:rsid w:val="000B21D8"/>
    <w:rsid w:val="000B3AE6"/>
    <w:rsid w:val="000B5199"/>
    <w:rsid w:val="000B5AC2"/>
    <w:rsid w:val="000B672D"/>
    <w:rsid w:val="000B6C23"/>
    <w:rsid w:val="000B6F0B"/>
    <w:rsid w:val="000B7354"/>
    <w:rsid w:val="000B7EA3"/>
    <w:rsid w:val="000B7F94"/>
    <w:rsid w:val="000C032A"/>
    <w:rsid w:val="000C0E67"/>
    <w:rsid w:val="000C0FE0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E0C9D"/>
    <w:rsid w:val="000E0CBD"/>
    <w:rsid w:val="000E0E27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0C4"/>
    <w:rsid w:val="000F7293"/>
    <w:rsid w:val="000F73F8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0DE2"/>
    <w:rsid w:val="001110D2"/>
    <w:rsid w:val="001116F9"/>
    <w:rsid w:val="00112890"/>
    <w:rsid w:val="001138F4"/>
    <w:rsid w:val="00113C7D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27980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83F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6170"/>
    <w:rsid w:val="00176597"/>
    <w:rsid w:val="001766D5"/>
    <w:rsid w:val="00176E43"/>
    <w:rsid w:val="00177A03"/>
    <w:rsid w:val="001807AE"/>
    <w:rsid w:val="00180C31"/>
    <w:rsid w:val="0018152B"/>
    <w:rsid w:val="0018152F"/>
    <w:rsid w:val="001816ED"/>
    <w:rsid w:val="00181A7C"/>
    <w:rsid w:val="0018420B"/>
    <w:rsid w:val="001843E1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3D58"/>
    <w:rsid w:val="001D4CDE"/>
    <w:rsid w:val="001D7FFE"/>
    <w:rsid w:val="001E02D7"/>
    <w:rsid w:val="001E0E29"/>
    <w:rsid w:val="001E3E9D"/>
    <w:rsid w:val="001E42A7"/>
    <w:rsid w:val="001E4392"/>
    <w:rsid w:val="001E518D"/>
    <w:rsid w:val="001E51E4"/>
    <w:rsid w:val="001E70E8"/>
    <w:rsid w:val="001E7ED1"/>
    <w:rsid w:val="001F0DAC"/>
    <w:rsid w:val="001F1247"/>
    <w:rsid w:val="001F28B8"/>
    <w:rsid w:val="001F336D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7DE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27EFC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33A6"/>
    <w:rsid w:val="002443FF"/>
    <w:rsid w:val="002447BC"/>
    <w:rsid w:val="00244876"/>
    <w:rsid w:val="00244D0B"/>
    <w:rsid w:val="0024663D"/>
    <w:rsid w:val="00246D6D"/>
    <w:rsid w:val="00246E02"/>
    <w:rsid w:val="00247050"/>
    <w:rsid w:val="00250D75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6E9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27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6CF3"/>
    <w:rsid w:val="002B76AC"/>
    <w:rsid w:val="002C21B7"/>
    <w:rsid w:val="002C2500"/>
    <w:rsid w:val="002C2841"/>
    <w:rsid w:val="002C292C"/>
    <w:rsid w:val="002C296F"/>
    <w:rsid w:val="002C3270"/>
    <w:rsid w:val="002C394B"/>
    <w:rsid w:val="002C405E"/>
    <w:rsid w:val="002C578D"/>
    <w:rsid w:val="002C57BA"/>
    <w:rsid w:val="002C6519"/>
    <w:rsid w:val="002C7218"/>
    <w:rsid w:val="002C749E"/>
    <w:rsid w:val="002C7614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1EAD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3F77"/>
    <w:rsid w:val="00314B9C"/>
    <w:rsid w:val="00314EF7"/>
    <w:rsid w:val="00315442"/>
    <w:rsid w:val="0031567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111"/>
    <w:rsid w:val="003324AB"/>
    <w:rsid w:val="00333C3D"/>
    <w:rsid w:val="00334177"/>
    <w:rsid w:val="003353E0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5ED6"/>
    <w:rsid w:val="0035630C"/>
    <w:rsid w:val="0036136F"/>
    <w:rsid w:val="003632C3"/>
    <w:rsid w:val="003637CD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3513"/>
    <w:rsid w:val="00374540"/>
    <w:rsid w:val="0037636E"/>
    <w:rsid w:val="00376CC9"/>
    <w:rsid w:val="00377089"/>
    <w:rsid w:val="00377231"/>
    <w:rsid w:val="003777BD"/>
    <w:rsid w:val="00377801"/>
    <w:rsid w:val="003814DE"/>
    <w:rsid w:val="00381AF1"/>
    <w:rsid w:val="00381BA7"/>
    <w:rsid w:val="0038238C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B5B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ED"/>
    <w:rsid w:val="003C7FFD"/>
    <w:rsid w:val="003D0232"/>
    <w:rsid w:val="003D07F1"/>
    <w:rsid w:val="003D1DF5"/>
    <w:rsid w:val="003D1E2C"/>
    <w:rsid w:val="003D2148"/>
    <w:rsid w:val="003D283F"/>
    <w:rsid w:val="003D33AC"/>
    <w:rsid w:val="003D49B5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5BC7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D02"/>
    <w:rsid w:val="00400F4D"/>
    <w:rsid w:val="00401BB8"/>
    <w:rsid w:val="004030D4"/>
    <w:rsid w:val="004032AD"/>
    <w:rsid w:val="0040348B"/>
    <w:rsid w:val="00404C5A"/>
    <w:rsid w:val="00404D26"/>
    <w:rsid w:val="00404E77"/>
    <w:rsid w:val="00404E84"/>
    <w:rsid w:val="0040586A"/>
    <w:rsid w:val="00405AAB"/>
    <w:rsid w:val="00405AE2"/>
    <w:rsid w:val="0040608D"/>
    <w:rsid w:val="00406354"/>
    <w:rsid w:val="0040686C"/>
    <w:rsid w:val="00407769"/>
    <w:rsid w:val="004119B5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1996"/>
    <w:rsid w:val="004219AC"/>
    <w:rsid w:val="00422537"/>
    <w:rsid w:val="00422891"/>
    <w:rsid w:val="00422BB0"/>
    <w:rsid w:val="00422FF9"/>
    <w:rsid w:val="004236FE"/>
    <w:rsid w:val="00423FBB"/>
    <w:rsid w:val="004240DF"/>
    <w:rsid w:val="004249A4"/>
    <w:rsid w:val="00424D83"/>
    <w:rsid w:val="00426558"/>
    <w:rsid w:val="004265D3"/>
    <w:rsid w:val="00436234"/>
    <w:rsid w:val="00436F39"/>
    <w:rsid w:val="00437D58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5EE7"/>
    <w:rsid w:val="00446EF9"/>
    <w:rsid w:val="004477DF"/>
    <w:rsid w:val="00447EBB"/>
    <w:rsid w:val="0045150C"/>
    <w:rsid w:val="00451CAB"/>
    <w:rsid w:val="00452249"/>
    <w:rsid w:val="0045314D"/>
    <w:rsid w:val="00453332"/>
    <w:rsid w:val="004541C5"/>
    <w:rsid w:val="004546DD"/>
    <w:rsid w:val="00455094"/>
    <w:rsid w:val="004550EB"/>
    <w:rsid w:val="0045568C"/>
    <w:rsid w:val="0045659E"/>
    <w:rsid w:val="00456EA0"/>
    <w:rsid w:val="00457283"/>
    <w:rsid w:val="00457F2A"/>
    <w:rsid w:val="0046173B"/>
    <w:rsid w:val="004626DF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67FC3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5F1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2E1A"/>
    <w:rsid w:val="00493876"/>
    <w:rsid w:val="0049392A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3325"/>
    <w:rsid w:val="004D4655"/>
    <w:rsid w:val="004D4737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7BE"/>
    <w:rsid w:val="004F05B5"/>
    <w:rsid w:val="004F0D58"/>
    <w:rsid w:val="004F1150"/>
    <w:rsid w:val="004F247A"/>
    <w:rsid w:val="004F27A6"/>
    <w:rsid w:val="004F338D"/>
    <w:rsid w:val="004F3F28"/>
    <w:rsid w:val="004F5B5F"/>
    <w:rsid w:val="004F5C94"/>
    <w:rsid w:val="004F6574"/>
    <w:rsid w:val="004F6A74"/>
    <w:rsid w:val="004F6D2D"/>
    <w:rsid w:val="004F6F4A"/>
    <w:rsid w:val="004F7C46"/>
    <w:rsid w:val="0050007B"/>
    <w:rsid w:val="005012AE"/>
    <w:rsid w:val="0050153A"/>
    <w:rsid w:val="005034D6"/>
    <w:rsid w:val="00504833"/>
    <w:rsid w:val="0050560E"/>
    <w:rsid w:val="00506B37"/>
    <w:rsid w:val="005075E4"/>
    <w:rsid w:val="0050781A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CC2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26AD"/>
    <w:rsid w:val="00554506"/>
    <w:rsid w:val="00555C91"/>
    <w:rsid w:val="00556170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7F2"/>
    <w:rsid w:val="00584A00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5A3"/>
    <w:rsid w:val="005B38A1"/>
    <w:rsid w:val="005B4CFC"/>
    <w:rsid w:val="005B7D1D"/>
    <w:rsid w:val="005C006C"/>
    <w:rsid w:val="005C3DA8"/>
    <w:rsid w:val="005C557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2E39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38F3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0513"/>
    <w:rsid w:val="00640A52"/>
    <w:rsid w:val="00640DBA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987"/>
    <w:rsid w:val="00675DD0"/>
    <w:rsid w:val="006761EC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0D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1E9"/>
    <w:rsid w:val="006B7DB8"/>
    <w:rsid w:val="006C00D3"/>
    <w:rsid w:val="006C1462"/>
    <w:rsid w:val="006C21BE"/>
    <w:rsid w:val="006C237B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852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632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2469"/>
    <w:rsid w:val="00762C4C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201"/>
    <w:rsid w:val="007727C5"/>
    <w:rsid w:val="00772D1B"/>
    <w:rsid w:val="00773C54"/>
    <w:rsid w:val="007743F7"/>
    <w:rsid w:val="00774553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3C98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B0BE3"/>
    <w:rsid w:val="007B0CD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9F8"/>
    <w:rsid w:val="007C407C"/>
    <w:rsid w:val="007C4BF8"/>
    <w:rsid w:val="007C550C"/>
    <w:rsid w:val="007C7272"/>
    <w:rsid w:val="007C7CE5"/>
    <w:rsid w:val="007D0062"/>
    <w:rsid w:val="007D1824"/>
    <w:rsid w:val="007D1842"/>
    <w:rsid w:val="007D1A09"/>
    <w:rsid w:val="007D1D83"/>
    <w:rsid w:val="007D2A42"/>
    <w:rsid w:val="007D3519"/>
    <w:rsid w:val="007D3BD7"/>
    <w:rsid w:val="007D6145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36B5"/>
    <w:rsid w:val="007F509F"/>
    <w:rsid w:val="007F5510"/>
    <w:rsid w:val="007F59F9"/>
    <w:rsid w:val="007F5F2E"/>
    <w:rsid w:val="007F61FD"/>
    <w:rsid w:val="007F6CA0"/>
    <w:rsid w:val="007F7B93"/>
    <w:rsid w:val="008000BF"/>
    <w:rsid w:val="0080082B"/>
    <w:rsid w:val="00800BDC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7B0"/>
    <w:rsid w:val="00821D7E"/>
    <w:rsid w:val="00823221"/>
    <w:rsid w:val="0082414C"/>
    <w:rsid w:val="00824218"/>
    <w:rsid w:val="00824797"/>
    <w:rsid w:val="00824813"/>
    <w:rsid w:val="008248DD"/>
    <w:rsid w:val="00825CB3"/>
    <w:rsid w:val="0082662A"/>
    <w:rsid w:val="0082682A"/>
    <w:rsid w:val="008270BC"/>
    <w:rsid w:val="0082795B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46CE"/>
    <w:rsid w:val="0083513D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5719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170"/>
    <w:rsid w:val="00882E28"/>
    <w:rsid w:val="008834C1"/>
    <w:rsid w:val="00883AAA"/>
    <w:rsid w:val="00884E95"/>
    <w:rsid w:val="00885918"/>
    <w:rsid w:val="00886B62"/>
    <w:rsid w:val="00887575"/>
    <w:rsid w:val="00887D3D"/>
    <w:rsid w:val="00890166"/>
    <w:rsid w:val="00892659"/>
    <w:rsid w:val="008931A4"/>
    <w:rsid w:val="00893E12"/>
    <w:rsid w:val="00894074"/>
    <w:rsid w:val="0089435E"/>
    <w:rsid w:val="00894682"/>
    <w:rsid w:val="0089541C"/>
    <w:rsid w:val="00895496"/>
    <w:rsid w:val="00896F4E"/>
    <w:rsid w:val="00896FDE"/>
    <w:rsid w:val="008973DD"/>
    <w:rsid w:val="008A0822"/>
    <w:rsid w:val="008A14A4"/>
    <w:rsid w:val="008A161C"/>
    <w:rsid w:val="008A292E"/>
    <w:rsid w:val="008A395D"/>
    <w:rsid w:val="008A3B56"/>
    <w:rsid w:val="008A44C0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69F9"/>
    <w:rsid w:val="008C6D40"/>
    <w:rsid w:val="008C704C"/>
    <w:rsid w:val="008C7E22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465B"/>
    <w:rsid w:val="008E53D2"/>
    <w:rsid w:val="008E559A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BE1"/>
    <w:rsid w:val="008F757E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2FE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944"/>
    <w:rsid w:val="00926DCC"/>
    <w:rsid w:val="0092720C"/>
    <w:rsid w:val="0092736B"/>
    <w:rsid w:val="00927590"/>
    <w:rsid w:val="00927AC0"/>
    <w:rsid w:val="00927ACD"/>
    <w:rsid w:val="00927DB7"/>
    <w:rsid w:val="00927F74"/>
    <w:rsid w:val="009300A3"/>
    <w:rsid w:val="00931108"/>
    <w:rsid w:val="00931131"/>
    <w:rsid w:val="009315A4"/>
    <w:rsid w:val="0093190D"/>
    <w:rsid w:val="00932426"/>
    <w:rsid w:val="0093259D"/>
    <w:rsid w:val="00932AB6"/>
    <w:rsid w:val="00932DE1"/>
    <w:rsid w:val="00932FF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85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949"/>
    <w:rsid w:val="00975C33"/>
    <w:rsid w:val="00977A78"/>
    <w:rsid w:val="00977BAF"/>
    <w:rsid w:val="009803DC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05CC"/>
    <w:rsid w:val="009A14FF"/>
    <w:rsid w:val="009A1777"/>
    <w:rsid w:val="009A23F1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2EAC"/>
    <w:rsid w:val="009D5E7A"/>
    <w:rsid w:val="009D65AD"/>
    <w:rsid w:val="009D7A2C"/>
    <w:rsid w:val="009E0497"/>
    <w:rsid w:val="009E25B6"/>
    <w:rsid w:val="009E42FE"/>
    <w:rsid w:val="009E48AC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418"/>
    <w:rsid w:val="00A1462B"/>
    <w:rsid w:val="00A154CA"/>
    <w:rsid w:val="00A15734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783"/>
    <w:rsid w:val="00A23B34"/>
    <w:rsid w:val="00A252B5"/>
    <w:rsid w:val="00A25DF8"/>
    <w:rsid w:val="00A25E11"/>
    <w:rsid w:val="00A26C9C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906"/>
    <w:rsid w:val="00A33A3E"/>
    <w:rsid w:val="00A33A74"/>
    <w:rsid w:val="00A34445"/>
    <w:rsid w:val="00A3540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D9A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52F"/>
    <w:rsid w:val="00A94897"/>
    <w:rsid w:val="00A948BE"/>
    <w:rsid w:val="00A95213"/>
    <w:rsid w:val="00A96A9A"/>
    <w:rsid w:val="00A97277"/>
    <w:rsid w:val="00A97A5B"/>
    <w:rsid w:val="00AA00D6"/>
    <w:rsid w:val="00AA0427"/>
    <w:rsid w:val="00AA2A8D"/>
    <w:rsid w:val="00AA2CA2"/>
    <w:rsid w:val="00AA3567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0FDC"/>
    <w:rsid w:val="00AB18C9"/>
    <w:rsid w:val="00AB28C2"/>
    <w:rsid w:val="00AB2B85"/>
    <w:rsid w:val="00AB3661"/>
    <w:rsid w:val="00AB46D5"/>
    <w:rsid w:val="00AB4A7A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383"/>
    <w:rsid w:val="00AE073F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066"/>
    <w:rsid w:val="00AF285C"/>
    <w:rsid w:val="00AF2BC3"/>
    <w:rsid w:val="00AF2BE3"/>
    <w:rsid w:val="00AF362F"/>
    <w:rsid w:val="00AF3AE1"/>
    <w:rsid w:val="00AF40FB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2B11"/>
    <w:rsid w:val="00B234A1"/>
    <w:rsid w:val="00B23C2B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0253"/>
    <w:rsid w:val="00B41002"/>
    <w:rsid w:val="00B4130A"/>
    <w:rsid w:val="00B43EC1"/>
    <w:rsid w:val="00B4406A"/>
    <w:rsid w:val="00B443B3"/>
    <w:rsid w:val="00B4445B"/>
    <w:rsid w:val="00B44DFC"/>
    <w:rsid w:val="00B45C30"/>
    <w:rsid w:val="00B47D29"/>
    <w:rsid w:val="00B50AB5"/>
    <w:rsid w:val="00B52410"/>
    <w:rsid w:val="00B53202"/>
    <w:rsid w:val="00B5431C"/>
    <w:rsid w:val="00B54340"/>
    <w:rsid w:val="00B56870"/>
    <w:rsid w:val="00B5688C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548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07B"/>
    <w:rsid w:val="00BC3122"/>
    <w:rsid w:val="00BC4ACE"/>
    <w:rsid w:val="00BC4D99"/>
    <w:rsid w:val="00BC553A"/>
    <w:rsid w:val="00BC5FA3"/>
    <w:rsid w:val="00BC5FAD"/>
    <w:rsid w:val="00BC635B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4BAF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F03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33BF"/>
    <w:rsid w:val="00C446FE"/>
    <w:rsid w:val="00C45CB0"/>
    <w:rsid w:val="00C46411"/>
    <w:rsid w:val="00C468E3"/>
    <w:rsid w:val="00C46CBB"/>
    <w:rsid w:val="00C47382"/>
    <w:rsid w:val="00C5100C"/>
    <w:rsid w:val="00C51C3F"/>
    <w:rsid w:val="00C52B7F"/>
    <w:rsid w:val="00C52C35"/>
    <w:rsid w:val="00C544DB"/>
    <w:rsid w:val="00C564F3"/>
    <w:rsid w:val="00C57CFA"/>
    <w:rsid w:val="00C604C4"/>
    <w:rsid w:val="00C61A2E"/>
    <w:rsid w:val="00C62A1E"/>
    <w:rsid w:val="00C63986"/>
    <w:rsid w:val="00C63FFB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6F4B"/>
    <w:rsid w:val="00CD74F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3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5DF2"/>
    <w:rsid w:val="00D55FA1"/>
    <w:rsid w:val="00D56F18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452"/>
    <w:rsid w:val="00D679EB"/>
    <w:rsid w:val="00D70B90"/>
    <w:rsid w:val="00D722BD"/>
    <w:rsid w:val="00D72817"/>
    <w:rsid w:val="00D728FE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11C"/>
    <w:rsid w:val="00DA2712"/>
    <w:rsid w:val="00DA2961"/>
    <w:rsid w:val="00DA32AA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8CD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6F08"/>
    <w:rsid w:val="00DC705A"/>
    <w:rsid w:val="00DC76C6"/>
    <w:rsid w:val="00DC7B52"/>
    <w:rsid w:val="00DD0087"/>
    <w:rsid w:val="00DD05B9"/>
    <w:rsid w:val="00DD0DC8"/>
    <w:rsid w:val="00DD149A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395"/>
    <w:rsid w:val="00DE1911"/>
    <w:rsid w:val="00DE4F23"/>
    <w:rsid w:val="00DE76E9"/>
    <w:rsid w:val="00DF1E77"/>
    <w:rsid w:val="00DF2485"/>
    <w:rsid w:val="00DF2666"/>
    <w:rsid w:val="00DF3302"/>
    <w:rsid w:val="00DF3352"/>
    <w:rsid w:val="00DF3A4F"/>
    <w:rsid w:val="00DF467C"/>
    <w:rsid w:val="00DF49C3"/>
    <w:rsid w:val="00DF4A0D"/>
    <w:rsid w:val="00DF5C1E"/>
    <w:rsid w:val="00DF6298"/>
    <w:rsid w:val="00DF62EE"/>
    <w:rsid w:val="00DF6A2D"/>
    <w:rsid w:val="00DF7B5C"/>
    <w:rsid w:val="00E010FB"/>
    <w:rsid w:val="00E02933"/>
    <w:rsid w:val="00E02FFE"/>
    <w:rsid w:val="00E04994"/>
    <w:rsid w:val="00E04B00"/>
    <w:rsid w:val="00E06CB2"/>
    <w:rsid w:val="00E10552"/>
    <w:rsid w:val="00E1079B"/>
    <w:rsid w:val="00E1228B"/>
    <w:rsid w:val="00E13402"/>
    <w:rsid w:val="00E139EC"/>
    <w:rsid w:val="00E146F3"/>
    <w:rsid w:val="00E146F4"/>
    <w:rsid w:val="00E159EC"/>
    <w:rsid w:val="00E16423"/>
    <w:rsid w:val="00E176F2"/>
    <w:rsid w:val="00E203A2"/>
    <w:rsid w:val="00E21798"/>
    <w:rsid w:val="00E21B94"/>
    <w:rsid w:val="00E21C71"/>
    <w:rsid w:val="00E22402"/>
    <w:rsid w:val="00E249BD"/>
    <w:rsid w:val="00E2566D"/>
    <w:rsid w:val="00E25B74"/>
    <w:rsid w:val="00E27A61"/>
    <w:rsid w:val="00E30A45"/>
    <w:rsid w:val="00E30E61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44F"/>
    <w:rsid w:val="00E627CC"/>
    <w:rsid w:val="00E62C72"/>
    <w:rsid w:val="00E63331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474A"/>
    <w:rsid w:val="00E74CC6"/>
    <w:rsid w:val="00E750D6"/>
    <w:rsid w:val="00E76CC9"/>
    <w:rsid w:val="00E77C4C"/>
    <w:rsid w:val="00E80018"/>
    <w:rsid w:val="00E80441"/>
    <w:rsid w:val="00E80764"/>
    <w:rsid w:val="00E816E2"/>
    <w:rsid w:val="00E82258"/>
    <w:rsid w:val="00E8277D"/>
    <w:rsid w:val="00E82AB5"/>
    <w:rsid w:val="00E83600"/>
    <w:rsid w:val="00E83DB2"/>
    <w:rsid w:val="00E8411C"/>
    <w:rsid w:val="00E8517D"/>
    <w:rsid w:val="00E853F6"/>
    <w:rsid w:val="00E85531"/>
    <w:rsid w:val="00E86C48"/>
    <w:rsid w:val="00E87952"/>
    <w:rsid w:val="00E909AF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8DB"/>
    <w:rsid w:val="00EB4C07"/>
    <w:rsid w:val="00EB5C24"/>
    <w:rsid w:val="00EB64C8"/>
    <w:rsid w:val="00EB6721"/>
    <w:rsid w:val="00EB711A"/>
    <w:rsid w:val="00EB7E22"/>
    <w:rsid w:val="00EC1A05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44CA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664"/>
    <w:rsid w:val="00EF47D8"/>
    <w:rsid w:val="00EF521C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4B20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556C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525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316"/>
    <w:rsid w:val="00F625CA"/>
    <w:rsid w:val="00F631B5"/>
    <w:rsid w:val="00F63A84"/>
    <w:rsid w:val="00F647B2"/>
    <w:rsid w:val="00F64908"/>
    <w:rsid w:val="00F64BB2"/>
    <w:rsid w:val="00F65267"/>
    <w:rsid w:val="00F6687F"/>
    <w:rsid w:val="00F701F1"/>
    <w:rsid w:val="00F7112B"/>
    <w:rsid w:val="00F7153F"/>
    <w:rsid w:val="00F720EB"/>
    <w:rsid w:val="00F72369"/>
    <w:rsid w:val="00F7237F"/>
    <w:rsid w:val="00F728FD"/>
    <w:rsid w:val="00F72B30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6F"/>
    <w:rsid w:val="00F94B38"/>
    <w:rsid w:val="00F95C47"/>
    <w:rsid w:val="00F97EA7"/>
    <w:rsid w:val="00FA0A9A"/>
    <w:rsid w:val="00FA2A74"/>
    <w:rsid w:val="00FA3296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C0B09"/>
    <w:rsid w:val="00FC0C49"/>
    <w:rsid w:val="00FC1694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959"/>
    <w:rsid w:val="00FE0D0F"/>
    <w:rsid w:val="00FE3948"/>
    <w:rsid w:val="00FE45F9"/>
    <w:rsid w:val="00FE4E97"/>
    <w:rsid w:val="00FE509C"/>
    <w:rsid w:val="00FE512E"/>
    <w:rsid w:val="00FE5647"/>
    <w:rsid w:val="00FE5CB0"/>
    <w:rsid w:val="00FE5DDF"/>
    <w:rsid w:val="00FE63A1"/>
    <w:rsid w:val="00FE7A78"/>
    <w:rsid w:val="00FF249E"/>
    <w:rsid w:val="00FF364B"/>
    <w:rsid w:val="00FF42B8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2E5A0-D331-4528-87BA-5DA772691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1688</Words>
  <Characters>10133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11798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2019-07-30T05:43:00Z</cp:lastPrinted>
  <dcterms:created xsi:type="dcterms:W3CDTF">2019-09-09T08:17:00Z</dcterms:created>
  <dcterms:modified xsi:type="dcterms:W3CDTF">2019-09-09T08:18:00Z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