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23725B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361069" w:rsidRPr="00DD5AB3">
        <w:rPr>
          <w:rFonts w:cs="Times New Roman"/>
          <w:b/>
          <w:iCs/>
          <w:sz w:val="24"/>
          <w:szCs w:val="24"/>
        </w:rPr>
        <w:t>Termomodernizacja budynku świetlicy w miejscowości Wrześnica</w:t>
      </w:r>
      <w:r w:rsidR="00361069">
        <w:rPr>
          <w:rFonts w:cs="Times New Roman"/>
          <w:b/>
          <w:iCs/>
          <w:sz w:val="24"/>
          <w:szCs w:val="24"/>
        </w:rPr>
        <w:t xml:space="preserve"> wraz z montażem instalacji fotowoltaicznej 2 </w:t>
      </w:r>
      <w:proofErr w:type="spellStart"/>
      <w:r w:rsidR="00361069">
        <w:rPr>
          <w:rFonts w:cs="Times New Roman"/>
          <w:b/>
          <w:iCs/>
          <w:sz w:val="24"/>
          <w:szCs w:val="24"/>
        </w:rPr>
        <w:t>kWp</w:t>
      </w:r>
      <w:proofErr w:type="spellEnd"/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E3B96" w:rsidRDefault="00CE3B96" w:rsidP="006F747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F16560" w:rsidRDefault="00F16560" w:rsidP="00F16560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F16560" w:rsidRDefault="00F16560" w:rsidP="00F16560">
      <w:pPr>
        <w:spacing w:line="240" w:lineRule="auto"/>
        <w:jc w:val="both"/>
        <w:rPr>
          <w:bCs/>
          <w:sz w:val="24"/>
          <w:szCs w:val="24"/>
        </w:rPr>
      </w:pPr>
    </w:p>
    <w:p w:rsidR="00F16560" w:rsidRDefault="00F16560" w:rsidP="00F16560">
      <w:pPr>
        <w:rPr>
          <w:b/>
          <w:iCs/>
          <w:sz w:val="24"/>
          <w:szCs w:val="24"/>
          <w:lang w:eastAsia="pl-PL"/>
        </w:rPr>
      </w:pPr>
      <w:r>
        <w:rPr>
          <w:b/>
          <w:iCs/>
          <w:sz w:val="24"/>
          <w:szCs w:val="24"/>
          <w:lang w:eastAsia="pl-PL"/>
        </w:rPr>
        <w:t>w tym:</w:t>
      </w:r>
    </w:p>
    <w:p w:rsidR="00F16560" w:rsidRDefault="00F16560" w:rsidP="00F16560">
      <w:pPr>
        <w:rPr>
          <w:b/>
          <w:iCs/>
          <w:sz w:val="24"/>
          <w:szCs w:val="24"/>
          <w:lang w:eastAsia="pl-PL"/>
        </w:rPr>
      </w:pPr>
      <w:r>
        <w:rPr>
          <w:b/>
          <w:iCs/>
          <w:sz w:val="24"/>
          <w:szCs w:val="24"/>
          <w:lang w:eastAsia="pl-PL"/>
        </w:rPr>
        <w:t xml:space="preserve">Zadanie nr 1 – </w:t>
      </w:r>
      <w:r w:rsidRPr="0045434F">
        <w:rPr>
          <w:b/>
          <w:iCs/>
          <w:sz w:val="24"/>
          <w:szCs w:val="24"/>
          <w:lang w:eastAsia="pl-PL"/>
        </w:rPr>
        <w:t xml:space="preserve">Termomodernizacja </w:t>
      </w:r>
      <w:r>
        <w:rPr>
          <w:b/>
          <w:iCs/>
          <w:sz w:val="24"/>
          <w:szCs w:val="24"/>
          <w:lang w:eastAsia="pl-PL"/>
        </w:rPr>
        <w:t>budynku świetlicy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F16560" w:rsidRDefault="00F16560" w:rsidP="00F16560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F16560" w:rsidRDefault="00F16560" w:rsidP="00F16560"/>
    <w:p w:rsidR="00F16560" w:rsidRDefault="00F16560" w:rsidP="00F16560">
      <w:pPr>
        <w:rPr>
          <w:b/>
          <w:iCs/>
          <w:sz w:val="24"/>
          <w:szCs w:val="24"/>
          <w:lang w:eastAsia="pl-PL"/>
        </w:rPr>
      </w:pPr>
      <w:r w:rsidRPr="0045434F">
        <w:rPr>
          <w:b/>
          <w:iCs/>
          <w:sz w:val="24"/>
          <w:szCs w:val="24"/>
          <w:lang w:eastAsia="pl-PL"/>
        </w:rPr>
        <w:t xml:space="preserve">Zadanie nr </w:t>
      </w:r>
      <w:r>
        <w:rPr>
          <w:b/>
          <w:iCs/>
          <w:sz w:val="24"/>
          <w:szCs w:val="24"/>
          <w:lang w:eastAsia="pl-PL"/>
        </w:rPr>
        <w:t>2 – Montaż</w:t>
      </w:r>
      <w:r w:rsidRPr="0045434F">
        <w:rPr>
          <w:b/>
          <w:iCs/>
          <w:sz w:val="24"/>
          <w:szCs w:val="24"/>
          <w:lang w:eastAsia="pl-PL"/>
        </w:rPr>
        <w:t xml:space="preserve"> instalacji fotowoltaicznej 2 </w:t>
      </w:r>
      <w:proofErr w:type="spellStart"/>
      <w:r w:rsidRPr="0045434F">
        <w:rPr>
          <w:b/>
          <w:iCs/>
          <w:sz w:val="24"/>
          <w:szCs w:val="24"/>
          <w:lang w:eastAsia="pl-PL"/>
        </w:rPr>
        <w:t>kWp</w:t>
      </w:r>
      <w:proofErr w:type="spellEnd"/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F16560" w:rsidRPr="002A1530" w:rsidRDefault="00F16560" w:rsidP="00F16560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F16560" w:rsidRDefault="00F16560" w:rsidP="00F16560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F16560" w:rsidRDefault="00F16560" w:rsidP="00F16560"/>
    <w:p w:rsidR="00F16560" w:rsidRPr="00F16560" w:rsidRDefault="00F16560" w:rsidP="00F16560">
      <w:r w:rsidRPr="0045434F">
        <w:rPr>
          <w:b/>
          <w:iCs/>
          <w:sz w:val="24"/>
          <w:szCs w:val="24"/>
          <w:lang w:eastAsia="pl-PL"/>
        </w:rPr>
        <w:t xml:space="preserve">Zadanie nr </w:t>
      </w:r>
      <w:r>
        <w:rPr>
          <w:b/>
          <w:iCs/>
          <w:sz w:val="24"/>
          <w:szCs w:val="24"/>
          <w:lang w:eastAsia="pl-PL"/>
        </w:rPr>
        <w:t>3</w:t>
      </w:r>
      <w:r w:rsidR="00B0468E">
        <w:rPr>
          <w:b/>
          <w:iCs/>
          <w:sz w:val="24"/>
          <w:szCs w:val="24"/>
          <w:lang w:eastAsia="pl-PL"/>
        </w:rPr>
        <w:t xml:space="preserve"> – </w:t>
      </w:r>
      <w:r>
        <w:rPr>
          <w:b/>
          <w:iCs/>
          <w:sz w:val="24"/>
          <w:szCs w:val="24"/>
          <w:lang w:eastAsia="pl-PL"/>
        </w:rPr>
        <w:t>Roboty pozostałe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Pr="00EE25CF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lastRenderedPageBreak/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A36451" w:rsidRDefault="00EE25CF" w:rsidP="00EE25CF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EE25CF">
        <w:rPr>
          <w:rStyle w:val="Domylnaczcionkaakapitu1"/>
          <w:sz w:val="24"/>
          <w:szCs w:val="24"/>
        </w:rPr>
        <w:t xml:space="preserve">Wysokość kary umownej </w:t>
      </w:r>
      <w:r w:rsidR="006C2994" w:rsidRPr="006C2994">
        <w:rPr>
          <w:sz w:val="24"/>
          <w:szCs w:val="24"/>
        </w:rPr>
        <w:t xml:space="preserve">za zwłokę w wykonaniu przedmiotu umowy </w:t>
      </w:r>
      <w:r>
        <w:rPr>
          <w:rStyle w:val="Domylnaczcionkaakapitu1"/>
          <w:sz w:val="24"/>
          <w:szCs w:val="24"/>
        </w:rPr>
        <w:t>wynosi</w:t>
      </w:r>
      <w:r w:rsidRPr="00A37B1D">
        <w:rPr>
          <w:rStyle w:val="Domylnaczcionkaakapitu1"/>
          <w:sz w:val="24"/>
          <w:szCs w:val="24"/>
        </w:rPr>
        <w:t xml:space="preserve"> </w:t>
      </w:r>
      <w:r w:rsidR="006C2994">
        <w:rPr>
          <w:rStyle w:val="Domylnaczcionkaakapitu1"/>
          <w:sz w:val="24"/>
          <w:szCs w:val="24"/>
        </w:rPr>
        <w:t>…</w:t>
      </w:r>
      <w:r w:rsidRPr="00455762">
        <w:rPr>
          <w:rStyle w:val="Domylnaczcionkaakapitu1"/>
          <w:sz w:val="24"/>
          <w:szCs w:val="24"/>
        </w:rPr>
        <w:t xml:space="preserve">….. % (nie mniej niż 0,2 </w:t>
      </w:r>
      <w:r w:rsidRPr="00A36451">
        <w:rPr>
          <w:rStyle w:val="Domylnaczcionkaakapitu1"/>
          <w:sz w:val="24"/>
          <w:szCs w:val="24"/>
        </w:rPr>
        <w:t xml:space="preserve">% i nie więcej niż 0,5 %) </w:t>
      </w:r>
      <w:r w:rsidRPr="00A36451">
        <w:rPr>
          <w:sz w:val="24"/>
          <w:szCs w:val="24"/>
        </w:rPr>
        <w:t xml:space="preserve">wynagrodzenia brutto, o którym mowa w § 9 ust. 1 umowy za każdy </w:t>
      </w:r>
      <w:bookmarkStart w:id="0" w:name="_GoBack"/>
      <w:bookmarkEnd w:id="0"/>
      <w:r w:rsidRPr="00A36451">
        <w:rPr>
          <w:sz w:val="24"/>
          <w:szCs w:val="24"/>
        </w:rPr>
        <w:t>dzień</w:t>
      </w:r>
      <w:r>
        <w:rPr>
          <w:sz w:val="24"/>
          <w:szCs w:val="24"/>
        </w:rPr>
        <w:t xml:space="preserve"> zwłoki</w:t>
      </w:r>
      <w:r w:rsidRPr="00A36451">
        <w:rPr>
          <w:rStyle w:val="Domylnaczcionkaakapitu1"/>
          <w:sz w:val="24"/>
          <w:szCs w:val="24"/>
        </w:rPr>
        <w:t>.</w:t>
      </w:r>
    </w:p>
    <w:p w:rsidR="00A31E26" w:rsidRPr="00A37B1D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6D44AB" w:rsidRPr="00BE11E5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D44AB" w:rsidRPr="002A1530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6D44AB" w:rsidRPr="002A1530" w:rsidRDefault="006D44AB" w:rsidP="006D44AB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 xml:space="preserve">………………………………………………………………., 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6D44AB" w:rsidRDefault="00F91A04" w:rsidP="006D44AB">
      <w:pPr>
        <w:spacing w:line="240" w:lineRule="auto"/>
        <w:ind w:left="4956" w:right="70"/>
        <w:jc w:val="center"/>
        <w:rPr>
          <w:i/>
          <w:sz w:val="16"/>
          <w:szCs w:val="16"/>
        </w:rPr>
        <w:sectPr w:rsidR="006D44AB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  <w:r w:rsidRPr="00742D87">
        <w:rPr>
          <w:i/>
          <w:sz w:val="16"/>
          <w:szCs w:val="16"/>
        </w:rPr>
        <w:t>Podpis osób uprawnionych do składania świadczeń woli w imieniu Wyko</w:t>
      </w:r>
      <w:r w:rsidR="006D44AB">
        <w:rPr>
          <w:i/>
          <w:sz w:val="16"/>
          <w:szCs w:val="16"/>
        </w:rPr>
        <w:t xml:space="preserve">nawcy oraz pieczątka / </w:t>
      </w:r>
      <w:proofErr w:type="spellStart"/>
      <w:r w:rsidR="006D44AB">
        <w:rPr>
          <w:i/>
          <w:sz w:val="16"/>
          <w:szCs w:val="16"/>
        </w:rPr>
        <w:t>pieczątk</w:t>
      </w:r>
      <w:proofErr w:type="spellEnd"/>
    </w:p>
    <w:p w:rsidR="006E156C" w:rsidRPr="008C083E" w:rsidRDefault="006E156C" w:rsidP="00051603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8C083E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C083E" w:rsidRPr="008C083E" w:rsidRDefault="008C083E" w:rsidP="00051603">
            <w:pPr>
              <w:snapToGrid w:val="0"/>
              <w:jc w:val="center"/>
            </w:pPr>
            <w:r w:rsidRPr="008C083E">
              <w:t xml:space="preserve">Uprawnienia do kierowania robotami budowlanymi </w:t>
            </w:r>
            <w:r w:rsidR="00051603">
              <w:t xml:space="preserve">bez ograniczeń </w:t>
            </w:r>
            <w:r w:rsidRPr="008C083E">
              <w:t>w specjalności konstrukcyjno-budowlanej</w:t>
            </w:r>
          </w:p>
        </w:tc>
        <w:tc>
          <w:tcPr>
            <w:tcW w:w="2693" w:type="dxa"/>
          </w:tcPr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5C0D66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C12867" w:rsidRDefault="005C0D66" w:rsidP="005C0D66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="00C12867" w:rsidRPr="00CB6F7E">
        <w:rPr>
          <w:b/>
          <w:sz w:val="24"/>
          <w:szCs w:val="24"/>
        </w:rPr>
        <w:t xml:space="preserve">ałącznik nr </w:t>
      </w:r>
      <w:r w:rsidR="006E156C">
        <w:rPr>
          <w:b/>
          <w:sz w:val="24"/>
          <w:szCs w:val="24"/>
        </w:rPr>
        <w:t>4</w:t>
      </w:r>
      <w:r w:rsidR="00C12867"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26388A">
            <w:pPr>
              <w:numPr>
                <w:ilvl w:val="0"/>
                <w:numId w:val="116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83"/>
        </w:trPr>
        <w:tc>
          <w:tcPr>
            <w:tcW w:w="564" w:type="dxa"/>
            <w:vAlign w:val="center"/>
          </w:tcPr>
          <w:p w:rsidR="00C12867" w:rsidRPr="002F078B" w:rsidRDefault="00C12867" w:rsidP="0026388A">
            <w:pPr>
              <w:numPr>
                <w:ilvl w:val="0"/>
                <w:numId w:val="116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Pr="00CB6F7E" w:rsidRDefault="00EE5038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347258" w:rsidRDefault="00347258" w:rsidP="005C0D66">
      <w:pPr>
        <w:spacing w:line="240" w:lineRule="auto"/>
        <w:ind w:right="70"/>
        <w:rPr>
          <w:b/>
          <w:sz w:val="24"/>
          <w:szCs w:val="24"/>
        </w:rPr>
      </w:pPr>
    </w:p>
    <w:p w:rsidR="005C0D66" w:rsidRDefault="005C0D66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5C0D66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A53A25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 w:rsidRPr="00D03DAB"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6</w:t>
      </w:r>
      <w:r w:rsidRPr="00D03DAB">
        <w:rPr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A53A25" w:rsidRPr="00A53A25">
        <w:rPr>
          <w:b/>
          <w:iCs/>
          <w:sz w:val="24"/>
          <w:szCs w:val="24"/>
        </w:rPr>
        <w:t xml:space="preserve">Termomodernizacja budynku świetlicy w miejscowości Wrześnica wraz z montażem instalacji fotowoltaicznej 2 </w:t>
      </w:r>
      <w:proofErr w:type="spellStart"/>
      <w:r w:rsidR="00A53A25" w:rsidRPr="00A53A25">
        <w:rPr>
          <w:b/>
          <w:iCs/>
          <w:sz w:val="24"/>
          <w:szCs w:val="24"/>
        </w:rPr>
        <w:t>kWp</w:t>
      </w:r>
      <w:proofErr w:type="spellEnd"/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E977CB">
        <w:rPr>
          <w:b/>
          <w:sz w:val="24"/>
          <w:szCs w:val="24"/>
        </w:rPr>
        <w:t>5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982974" w:rsidRDefault="00982974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982974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A52FD9" w:rsidRDefault="002B6CF3" w:rsidP="00982974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7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6DF" w:rsidRDefault="003226DF">
      <w:pPr>
        <w:spacing w:line="240" w:lineRule="auto"/>
      </w:pPr>
      <w:r>
        <w:separator/>
      </w:r>
    </w:p>
  </w:endnote>
  <w:endnote w:type="continuationSeparator" w:id="0">
    <w:p w:rsidR="003226DF" w:rsidRDefault="003226D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6DF" w:rsidRDefault="003226DF">
    <w:pPr>
      <w:pStyle w:val="Stopka"/>
    </w:pPr>
    <w:fldSimple w:instr=" PAGE ">
      <w:r>
        <w:rPr>
          <w:noProof/>
        </w:rPr>
        <w:t>10</w:t>
      </w:r>
    </w:fldSimple>
  </w:p>
  <w:p w:rsidR="003226DF" w:rsidRDefault="003226D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6DF" w:rsidRDefault="003226DF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3226DF" w:rsidRDefault="003226DF">
                <w:pPr>
                  <w:pStyle w:val="Stopka"/>
                </w:pPr>
                <w:fldSimple w:instr=" PAGE ">
                  <w:r w:rsidR="00475DD3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3226DF" w:rsidRDefault="003226D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6DF" w:rsidRDefault="003226DF">
      <w:pPr>
        <w:spacing w:line="240" w:lineRule="auto"/>
      </w:pPr>
      <w:r>
        <w:separator/>
      </w:r>
    </w:p>
  </w:footnote>
  <w:footnote w:type="continuationSeparator" w:id="0">
    <w:p w:rsidR="003226DF" w:rsidRDefault="003226D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6DF" w:rsidRDefault="003226DF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3226DF" w:rsidRPr="00D20CF4" w:rsidRDefault="003226DF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6DF" w:rsidRDefault="003226DF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B8490E">
      <w:rPr>
        <w:noProof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26DF" w:rsidRPr="00E94250" w:rsidRDefault="003226DF" w:rsidP="00CF6C14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E94250">
      <w:rPr>
        <w:b/>
        <w:bCs/>
        <w:i/>
        <w:iCs/>
        <w:sz w:val="16"/>
        <w:szCs w:val="16"/>
      </w:rPr>
      <w:t xml:space="preserve">Znak sprawy: RSSA.271.31.2019 </w:t>
    </w:r>
  </w:p>
  <w:p w:rsidR="003226DF" w:rsidRPr="00E94250" w:rsidRDefault="003226DF" w:rsidP="00CF6C14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E94250">
      <w:rPr>
        <w:b/>
        <w:i/>
        <w:iCs/>
        <w:sz w:val="16"/>
        <w:szCs w:val="16"/>
      </w:rPr>
      <w:t xml:space="preserve">„Termomodernizacja budynku świetlicy w miejscowości Wrześnica wraz z montażem instalacji fotowoltaicznej 2 </w:t>
    </w:r>
    <w:proofErr w:type="spellStart"/>
    <w:r w:rsidRPr="00E94250">
      <w:rPr>
        <w:b/>
        <w:i/>
        <w:iCs/>
        <w:sz w:val="16"/>
        <w:szCs w:val="16"/>
      </w:rPr>
      <w:t>kWp</w:t>
    </w:r>
    <w:proofErr w:type="spellEnd"/>
    <w:r w:rsidRPr="00E94250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BD283340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1206376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15247CC"/>
    <w:multiLevelType w:val="hybridMultilevel"/>
    <w:tmpl w:val="39F28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3DC30DB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88A4792"/>
    <w:multiLevelType w:val="hybridMultilevel"/>
    <w:tmpl w:val="D4D8F614"/>
    <w:lvl w:ilvl="0" w:tplc="04150011">
      <w:start w:val="1"/>
      <w:numFmt w:val="decimal"/>
      <w:lvlText w:val="%1)"/>
      <w:lvlJc w:val="left"/>
      <w:pPr>
        <w:ind w:left="32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9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A076B2C"/>
    <w:multiLevelType w:val="hybridMultilevel"/>
    <w:tmpl w:val="3AD45F54"/>
    <w:lvl w:ilvl="0" w:tplc="59A698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BF6081E"/>
    <w:multiLevelType w:val="hybridMultilevel"/>
    <w:tmpl w:val="0DC8FBBC"/>
    <w:lvl w:ilvl="0" w:tplc="F59C034E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6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7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>
    <w:nsid w:val="10430181"/>
    <w:multiLevelType w:val="hybridMultilevel"/>
    <w:tmpl w:val="0DC8FBBC"/>
    <w:lvl w:ilvl="0" w:tplc="F59C034E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116A5365"/>
    <w:multiLevelType w:val="hybridMultilevel"/>
    <w:tmpl w:val="247C2ED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1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2">
    <w:nsid w:val="11AC2B38"/>
    <w:multiLevelType w:val="hybridMultilevel"/>
    <w:tmpl w:val="5D1A4688"/>
    <w:lvl w:ilvl="0" w:tplc="12386D14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1DC552B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4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134154EE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6">
    <w:nsid w:val="13BE14E5"/>
    <w:multiLevelType w:val="hybridMultilevel"/>
    <w:tmpl w:val="5D1A4688"/>
    <w:lvl w:ilvl="0" w:tplc="12386D14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8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9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1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2">
    <w:nsid w:val="17C10497"/>
    <w:multiLevelType w:val="multilevel"/>
    <w:tmpl w:val="511AB00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3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4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5">
    <w:nsid w:val="19F5057C"/>
    <w:multiLevelType w:val="multilevel"/>
    <w:tmpl w:val="7D58298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ind w:left="1440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6">
    <w:nsid w:val="1C4079D7"/>
    <w:multiLevelType w:val="hybridMultilevel"/>
    <w:tmpl w:val="91E0AC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8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0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1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74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0">
    <w:nsid w:val="26CC24D9"/>
    <w:multiLevelType w:val="hybridMultilevel"/>
    <w:tmpl w:val="C86C76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2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3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4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1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2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93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2F7F5826"/>
    <w:multiLevelType w:val="multilevel"/>
    <w:tmpl w:val="1EDC64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5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2FC83C00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7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0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1">
    <w:nsid w:val="32A51B7D"/>
    <w:multiLevelType w:val="hybridMultilevel"/>
    <w:tmpl w:val="3AD45F54"/>
    <w:lvl w:ilvl="0" w:tplc="59A698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4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5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6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8">
    <w:nsid w:val="375755DF"/>
    <w:multiLevelType w:val="hybridMultilevel"/>
    <w:tmpl w:val="01CE97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9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0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12">
    <w:nsid w:val="39E54A20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3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5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6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3DF75DA3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9">
    <w:nsid w:val="3FF3124B"/>
    <w:multiLevelType w:val="hybridMultilevel"/>
    <w:tmpl w:val="3AD45F54"/>
    <w:lvl w:ilvl="0" w:tplc="59A698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43780FA0"/>
    <w:multiLevelType w:val="hybridMultilevel"/>
    <w:tmpl w:val="3AD45F54"/>
    <w:lvl w:ilvl="0" w:tplc="59A698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45F226E7"/>
    <w:multiLevelType w:val="multilevel"/>
    <w:tmpl w:val="7D58298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ind w:left="1440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7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8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9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9440383"/>
    <w:multiLevelType w:val="hybridMultilevel"/>
    <w:tmpl w:val="C6289CCE"/>
    <w:lvl w:ilvl="0" w:tplc="A968AD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2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CE7025E"/>
    <w:multiLevelType w:val="hybridMultilevel"/>
    <w:tmpl w:val="15662DD0"/>
    <w:lvl w:ilvl="0" w:tplc="F59C034E">
      <w:start w:val="1"/>
      <w:numFmt w:val="decimal"/>
      <w:lvlText w:val="%1)"/>
      <w:lvlJc w:val="left"/>
      <w:pPr>
        <w:ind w:left="28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676" w:hanging="360"/>
      </w:pPr>
    </w:lvl>
    <w:lvl w:ilvl="2" w:tplc="0415001B" w:tentative="1">
      <w:start w:val="1"/>
      <w:numFmt w:val="lowerRoman"/>
      <w:lvlText w:val="%3."/>
      <w:lvlJc w:val="right"/>
      <w:pPr>
        <w:ind w:left="4396" w:hanging="180"/>
      </w:pPr>
    </w:lvl>
    <w:lvl w:ilvl="3" w:tplc="0415000F" w:tentative="1">
      <w:start w:val="1"/>
      <w:numFmt w:val="decimal"/>
      <w:lvlText w:val="%4."/>
      <w:lvlJc w:val="left"/>
      <w:pPr>
        <w:ind w:left="5116" w:hanging="360"/>
      </w:pPr>
    </w:lvl>
    <w:lvl w:ilvl="4" w:tplc="04150019" w:tentative="1">
      <w:start w:val="1"/>
      <w:numFmt w:val="lowerLetter"/>
      <w:lvlText w:val="%5."/>
      <w:lvlJc w:val="left"/>
      <w:pPr>
        <w:ind w:left="5836" w:hanging="360"/>
      </w:pPr>
    </w:lvl>
    <w:lvl w:ilvl="5" w:tplc="0415001B" w:tentative="1">
      <w:start w:val="1"/>
      <w:numFmt w:val="lowerRoman"/>
      <w:lvlText w:val="%6."/>
      <w:lvlJc w:val="right"/>
      <w:pPr>
        <w:ind w:left="6556" w:hanging="180"/>
      </w:pPr>
    </w:lvl>
    <w:lvl w:ilvl="6" w:tplc="0415000F" w:tentative="1">
      <w:start w:val="1"/>
      <w:numFmt w:val="decimal"/>
      <w:lvlText w:val="%7."/>
      <w:lvlJc w:val="left"/>
      <w:pPr>
        <w:ind w:left="7276" w:hanging="360"/>
      </w:pPr>
    </w:lvl>
    <w:lvl w:ilvl="7" w:tplc="04150019" w:tentative="1">
      <w:start w:val="1"/>
      <w:numFmt w:val="lowerLetter"/>
      <w:lvlText w:val="%8."/>
      <w:lvlJc w:val="left"/>
      <w:pPr>
        <w:ind w:left="7996" w:hanging="360"/>
      </w:pPr>
    </w:lvl>
    <w:lvl w:ilvl="8" w:tplc="0415001B" w:tentative="1">
      <w:start w:val="1"/>
      <w:numFmt w:val="lowerRoman"/>
      <w:lvlText w:val="%9."/>
      <w:lvlJc w:val="right"/>
      <w:pPr>
        <w:ind w:left="8716" w:hanging="180"/>
      </w:pPr>
    </w:lvl>
  </w:abstractNum>
  <w:abstractNum w:abstractNumId="236">
    <w:nsid w:val="4D337285"/>
    <w:multiLevelType w:val="hybridMultilevel"/>
    <w:tmpl w:val="20A6FE88"/>
    <w:lvl w:ilvl="0" w:tplc="32206AAC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color w:val="auto"/>
        <w:sz w:val="24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7">
    <w:nsid w:val="4F7047CF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0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1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2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6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0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3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4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7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8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2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3">
    <w:nsid w:val="5B9646BA"/>
    <w:multiLevelType w:val="hybridMultilevel"/>
    <w:tmpl w:val="91E0AC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4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65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5CDE00CB"/>
    <w:multiLevelType w:val="hybridMultilevel"/>
    <w:tmpl w:val="29B8FE3A"/>
    <w:lvl w:ilvl="0" w:tplc="D20A47B8">
      <w:start w:val="1"/>
      <w:numFmt w:val="bullet"/>
      <w:lvlText w:val="­"/>
      <w:lvlJc w:val="left"/>
      <w:pPr>
        <w:ind w:left="1068" w:hanging="360"/>
      </w:pPr>
      <w:rPr>
        <w:rFonts w:ascii="Cambria" w:hAnsi="Cambria" w:hint="default"/>
      </w:rPr>
    </w:lvl>
    <w:lvl w:ilvl="1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7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1">
    <w:nsid w:val="5FEB78FC"/>
    <w:multiLevelType w:val="hybridMultilevel"/>
    <w:tmpl w:val="453694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3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6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7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82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67E34D92"/>
    <w:multiLevelType w:val="multilevel"/>
    <w:tmpl w:val="511AB00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5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9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E155D51"/>
    <w:multiLevelType w:val="multilevel"/>
    <w:tmpl w:val="6E564AA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2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5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6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7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8">
    <w:nsid w:val="737F1AFD"/>
    <w:multiLevelType w:val="hybridMultilevel"/>
    <w:tmpl w:val="27707D06"/>
    <w:lvl w:ilvl="0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99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00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1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04">
    <w:nsid w:val="75F57E36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77955B56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6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7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4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6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7">
    <w:nsid w:val="7FB81B2F"/>
    <w:multiLevelType w:val="hybridMultilevel"/>
    <w:tmpl w:val="0A96A1C4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07"/>
  </w:num>
  <w:num w:numId="4">
    <w:abstractNumId w:val="173"/>
  </w:num>
  <w:num w:numId="5">
    <w:abstractNumId w:val="198"/>
  </w:num>
  <w:num w:numId="6">
    <w:abstractNumId w:val="167"/>
  </w:num>
  <w:num w:numId="7">
    <w:abstractNumId w:val="315"/>
  </w:num>
  <w:num w:numId="8">
    <w:abstractNumId w:val="264"/>
  </w:num>
  <w:num w:numId="9">
    <w:abstractNumId w:val="262"/>
  </w:num>
  <w:num w:numId="10">
    <w:abstractNumId w:val="267"/>
  </w:num>
  <w:num w:numId="11">
    <w:abstractNumId w:val="286"/>
  </w:num>
  <w:num w:numId="12">
    <w:abstractNumId w:val="182"/>
  </w:num>
  <w:num w:numId="13">
    <w:abstractNumId w:val="231"/>
  </w:num>
  <w:num w:numId="14">
    <w:abstractNumId w:val="146"/>
  </w:num>
  <w:num w:numId="15">
    <w:abstractNumId w:val="215"/>
  </w:num>
  <w:num w:numId="16">
    <w:abstractNumId w:val="294"/>
  </w:num>
  <w:num w:numId="17">
    <w:abstractNumId w:val="191"/>
  </w:num>
  <w:num w:numId="18">
    <w:abstractNumId w:val="281"/>
  </w:num>
  <w:num w:numId="19">
    <w:abstractNumId w:val="218"/>
  </w:num>
  <w:num w:numId="20">
    <w:abstractNumId w:val="179"/>
  </w:num>
  <w:num w:numId="21">
    <w:abstractNumId w:val="211"/>
  </w:num>
  <w:num w:numId="22">
    <w:abstractNumId w:val="297"/>
  </w:num>
  <w:num w:numId="23">
    <w:abstractNumId w:val="239"/>
  </w:num>
  <w:num w:numId="24">
    <w:abstractNumId w:val="288"/>
  </w:num>
  <w:num w:numId="25">
    <w:abstractNumId w:val="307"/>
  </w:num>
  <w:num w:numId="26">
    <w:abstractNumId w:val="135"/>
  </w:num>
  <w:num w:numId="27">
    <w:abstractNumId w:val="145"/>
  </w:num>
  <w:num w:numId="28">
    <w:abstractNumId w:val="169"/>
  </w:num>
  <w:num w:numId="29">
    <w:abstractNumId w:val="189"/>
  </w:num>
  <w:num w:numId="30">
    <w:abstractNumId w:val="244"/>
  </w:num>
  <w:num w:numId="31">
    <w:abstractNumId w:val="187"/>
  </w:num>
  <w:num w:numId="32">
    <w:abstractNumId w:val="161"/>
  </w:num>
  <w:num w:numId="33">
    <w:abstractNumId w:val="256"/>
  </w:num>
  <w:num w:numId="34">
    <w:abstractNumId w:val="123"/>
  </w:num>
  <w:num w:numId="35">
    <w:abstractNumId w:val="171"/>
  </w:num>
  <w:num w:numId="36">
    <w:abstractNumId w:val="185"/>
  </w:num>
  <w:num w:numId="37">
    <w:abstractNumId w:val="261"/>
  </w:num>
  <w:num w:numId="38">
    <w:abstractNumId w:val="184"/>
  </w:num>
  <w:num w:numId="39">
    <w:abstractNumId w:val="190"/>
  </w:num>
  <w:num w:numId="40">
    <w:abstractNumId w:val="258"/>
  </w:num>
  <w:num w:numId="41">
    <w:abstractNumId w:val="177"/>
  </w:num>
  <w:num w:numId="42">
    <w:abstractNumId w:val="227"/>
  </w:num>
  <w:num w:numId="43">
    <w:abstractNumId w:val="1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22"/>
  </w:num>
  <w:num w:numId="45">
    <w:abstractNumId w:val="306"/>
  </w:num>
  <w:num w:numId="46">
    <w:abstractNumId w:val="296"/>
  </w:num>
  <w:num w:numId="47">
    <w:abstractNumId w:val="137"/>
  </w:num>
  <w:num w:numId="48">
    <w:abstractNumId w:val="170"/>
  </w:num>
  <w:num w:numId="49">
    <w:abstractNumId w:val="202"/>
  </w:num>
  <w:num w:numId="50">
    <w:abstractNumId w:val="280"/>
  </w:num>
  <w:num w:numId="51">
    <w:abstractNumId w:val="159"/>
  </w:num>
  <w:num w:numId="52">
    <w:abstractNumId w:val="176"/>
  </w:num>
  <w:num w:numId="53">
    <w:abstractNumId w:val="313"/>
  </w:num>
  <w:num w:numId="54">
    <w:abstractNumId w:val="287"/>
  </w:num>
  <w:num w:numId="55">
    <w:abstractNumId w:val="301"/>
  </w:num>
  <w:num w:numId="56">
    <w:abstractNumId w:val="293"/>
  </w:num>
  <w:num w:numId="57">
    <w:abstractNumId w:val="133"/>
  </w:num>
  <w:num w:numId="58">
    <w:abstractNumId w:val="168"/>
  </w:num>
  <w:num w:numId="59">
    <w:abstractNumId w:val="275"/>
  </w:num>
  <w:num w:numId="60">
    <w:abstractNumId w:val="186"/>
  </w:num>
  <w:num w:numId="61">
    <w:abstractNumId w:val="225"/>
  </w:num>
  <w:num w:numId="62">
    <w:abstractNumId w:val="206"/>
  </w:num>
  <w:num w:numId="63">
    <w:abstractNumId w:val="283"/>
  </w:num>
  <w:num w:numId="64">
    <w:abstractNumId w:val="311"/>
  </w:num>
  <w:num w:numId="65">
    <w:abstractNumId w:val="278"/>
  </w:num>
  <w:num w:numId="66">
    <w:abstractNumId w:val="172"/>
  </w:num>
  <w:num w:numId="67">
    <w:abstractNumId w:val="265"/>
  </w:num>
  <w:num w:numId="68">
    <w:abstractNumId w:val="259"/>
  </w:num>
  <w:num w:numId="69">
    <w:abstractNumId w:val="233"/>
  </w:num>
  <w:num w:numId="70">
    <w:abstractNumId w:val="195"/>
  </w:num>
  <w:num w:numId="71">
    <w:abstractNumId w:val="273"/>
  </w:num>
  <w:num w:numId="72">
    <w:abstractNumId w:val="240"/>
  </w:num>
  <w:num w:numId="73">
    <w:abstractNumId w:val="292"/>
  </w:num>
  <w:num w:numId="74">
    <w:abstractNumId w:val="276"/>
  </w:num>
  <w:num w:numId="75">
    <w:abstractNumId w:val="300"/>
  </w:num>
  <w:num w:numId="76">
    <w:abstractNumId w:val="243"/>
  </w:num>
  <w:num w:numId="77">
    <w:abstractNumId w:val="251"/>
  </w:num>
  <w:num w:numId="78">
    <w:abstractNumId w:val="134"/>
  </w:num>
  <w:num w:numId="79">
    <w:abstractNumId w:val="199"/>
  </w:num>
  <w:num w:numId="80">
    <w:abstractNumId w:val="242"/>
  </w:num>
  <w:num w:numId="81">
    <w:abstractNumId w:val="192"/>
  </w:num>
  <w:num w:numId="82">
    <w:abstractNumId w:val="290"/>
  </w:num>
  <w:num w:numId="83">
    <w:abstractNumId w:val="309"/>
  </w:num>
  <w:num w:numId="84">
    <w:abstractNumId w:val="175"/>
  </w:num>
  <w:num w:numId="85">
    <w:abstractNumId w:val="193"/>
  </w:num>
  <w:num w:numId="86">
    <w:abstractNumId w:val="149"/>
  </w:num>
  <w:num w:numId="87">
    <w:abstractNumId w:val="241"/>
  </w:num>
  <w:num w:numId="88">
    <w:abstractNumId w:val="154"/>
  </w:num>
  <w:num w:numId="89">
    <w:abstractNumId w:val="234"/>
  </w:num>
  <w:num w:numId="90">
    <w:abstractNumId w:val="289"/>
  </w:num>
  <w:num w:numId="91">
    <w:abstractNumId w:val="204"/>
  </w:num>
  <w:num w:numId="92">
    <w:abstractNumId w:val="151"/>
  </w:num>
  <w:num w:numId="93">
    <w:abstractNumId w:val="158"/>
  </w:num>
  <w:num w:numId="94">
    <w:abstractNumId w:val="246"/>
  </w:num>
  <w:num w:numId="95">
    <w:abstractNumId w:val="197"/>
  </w:num>
  <w:num w:numId="96">
    <w:abstractNumId w:val="282"/>
  </w:num>
  <w:num w:numId="97">
    <w:abstractNumId w:val="142"/>
  </w:num>
  <w:num w:numId="98">
    <w:abstractNumId w:val="188"/>
  </w:num>
  <w:num w:numId="99">
    <w:abstractNumId w:val="128"/>
  </w:num>
  <w:num w:numId="100">
    <w:abstractNumId w:val="210"/>
  </w:num>
  <w:num w:numId="101">
    <w:abstractNumId w:val="221"/>
  </w:num>
  <w:num w:numId="102">
    <w:abstractNumId w:val="213"/>
  </w:num>
  <w:num w:numId="103">
    <w:abstractNumId w:val="260"/>
  </w:num>
  <w:num w:numId="104">
    <w:abstractNumId w:val="196"/>
  </w:num>
  <w:num w:numId="105">
    <w:abstractNumId w:val="270"/>
  </w:num>
  <w:num w:numId="106">
    <w:abstractNumId w:val="125"/>
  </w:num>
  <w:num w:numId="107">
    <w:abstractNumId w:val="271"/>
  </w:num>
  <w:num w:numId="108">
    <w:abstractNumId w:val="237"/>
  </w:num>
  <w:num w:numId="109">
    <w:abstractNumId w:val="214"/>
  </w:num>
  <w:num w:numId="110">
    <w:abstractNumId w:val="230"/>
  </w:num>
  <w:num w:numId="111">
    <w:abstractNumId w:val="144"/>
  </w:num>
  <w:num w:numId="112">
    <w:abstractNumId w:val="248"/>
  </w:num>
  <w:num w:numId="113">
    <w:abstractNumId w:val="220"/>
  </w:num>
  <w:num w:numId="114">
    <w:abstractNumId w:val="217"/>
  </w:num>
  <w:num w:numId="115">
    <w:abstractNumId w:val="298"/>
  </w:num>
  <w:num w:numId="116">
    <w:abstractNumId w:val="203"/>
  </w:num>
  <w:num w:numId="117">
    <w:abstractNumId w:val="212"/>
  </w:num>
  <w:num w:numId="118">
    <w:abstractNumId w:val="305"/>
  </w:num>
  <w:num w:numId="119">
    <w:abstractNumId w:val="317"/>
  </w:num>
  <w:num w:numId="120">
    <w:abstractNumId w:val="255"/>
  </w:num>
  <w:num w:numId="121">
    <w:abstractNumId w:val="201"/>
  </w:num>
  <w:num w:numId="122">
    <w:abstractNumId w:val="180"/>
  </w:num>
  <w:num w:numId="123">
    <w:abstractNumId w:val="285"/>
  </w:num>
  <w:num w:numId="124">
    <w:abstractNumId w:val="205"/>
  </w:num>
  <w:num w:numId="125">
    <w:abstractNumId w:val="178"/>
  </w:num>
  <w:num w:numId="126">
    <w:abstractNumId w:val="238"/>
  </w:num>
  <w:num w:numId="127">
    <w:abstractNumId w:val="127"/>
  </w:num>
  <w:num w:numId="128">
    <w:abstractNumId w:val="304"/>
  </w:num>
  <w:num w:numId="129">
    <w:abstractNumId w:val="162"/>
  </w:num>
  <w:num w:numId="130">
    <w:abstractNumId w:val="194"/>
  </w:num>
  <w:num w:numId="131">
    <w:abstractNumId w:val="165"/>
  </w:num>
  <w:num w:numId="132">
    <w:abstractNumId w:val="291"/>
  </w:num>
  <w:num w:numId="133">
    <w:abstractNumId w:val="266"/>
  </w:num>
  <w:num w:numId="134">
    <w:abstractNumId w:val="150"/>
  </w:num>
  <w:num w:numId="135">
    <w:abstractNumId w:val="152"/>
  </w:num>
  <w:num w:numId="136">
    <w:abstractNumId w:val="143"/>
  </w:num>
  <w:num w:numId="137">
    <w:abstractNumId w:val="219"/>
  </w:num>
  <w:num w:numId="138">
    <w:abstractNumId w:val="166"/>
  </w:num>
  <w:num w:numId="139">
    <w:abstractNumId w:val="141"/>
  </w:num>
  <w:num w:numId="140">
    <w:abstractNumId w:val="235"/>
  </w:num>
  <w:num w:numId="141">
    <w:abstractNumId w:val="131"/>
  </w:num>
  <w:num w:numId="142">
    <w:abstractNumId w:val="126"/>
  </w:num>
  <w:num w:numId="143">
    <w:abstractNumId w:val="284"/>
  </w:num>
  <w:num w:numId="144">
    <w:abstractNumId w:val="156"/>
  </w:num>
  <w:num w:numId="145">
    <w:abstractNumId w:val="226"/>
  </w:num>
  <w:num w:numId="146">
    <w:abstractNumId w:val="208"/>
  </w:num>
  <w:num w:numId="147">
    <w:abstractNumId w:val="224"/>
  </w:num>
  <w:num w:numId="148">
    <w:abstractNumId w:val="148"/>
  </w:num>
  <w:num w:numId="149">
    <w:abstractNumId w:val="263"/>
  </w:num>
  <w:num w:numId="150">
    <w:abstractNumId w:val="155"/>
  </w:num>
  <w:num w:numId="151">
    <w:abstractNumId w:val="138"/>
  </w:num>
  <w:num w:numId="152">
    <w:abstractNumId w:val="153"/>
  </w:num>
  <w:num w:numId="153">
    <w:abstractNumId w:val="130"/>
  </w:num>
  <w:num w:numId="154">
    <w:abstractNumId w:val="124"/>
  </w:num>
  <w:num w:numId="155">
    <w:abstractNumId w:val="236"/>
  </w:num>
  <w:numIdMacAtCleanup w:val="1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61E"/>
    <w:rsid w:val="000048BE"/>
    <w:rsid w:val="000057AB"/>
    <w:rsid w:val="00005A78"/>
    <w:rsid w:val="00005E79"/>
    <w:rsid w:val="00006375"/>
    <w:rsid w:val="0000663C"/>
    <w:rsid w:val="00007E8E"/>
    <w:rsid w:val="0001196C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688"/>
    <w:rsid w:val="00036FE6"/>
    <w:rsid w:val="00040A01"/>
    <w:rsid w:val="00041B24"/>
    <w:rsid w:val="00041FDA"/>
    <w:rsid w:val="00042B15"/>
    <w:rsid w:val="00043178"/>
    <w:rsid w:val="00045816"/>
    <w:rsid w:val="00046770"/>
    <w:rsid w:val="00046790"/>
    <w:rsid w:val="000469D5"/>
    <w:rsid w:val="00047F95"/>
    <w:rsid w:val="000510A5"/>
    <w:rsid w:val="00051603"/>
    <w:rsid w:val="000518C2"/>
    <w:rsid w:val="00053033"/>
    <w:rsid w:val="00053198"/>
    <w:rsid w:val="000531AA"/>
    <w:rsid w:val="000543E0"/>
    <w:rsid w:val="00055325"/>
    <w:rsid w:val="0005629C"/>
    <w:rsid w:val="0005633D"/>
    <w:rsid w:val="00060810"/>
    <w:rsid w:val="00061B32"/>
    <w:rsid w:val="000620A3"/>
    <w:rsid w:val="00062453"/>
    <w:rsid w:val="0006267D"/>
    <w:rsid w:val="0006520B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43C6"/>
    <w:rsid w:val="000748D8"/>
    <w:rsid w:val="00074B27"/>
    <w:rsid w:val="00074B44"/>
    <w:rsid w:val="00074D14"/>
    <w:rsid w:val="000762EB"/>
    <w:rsid w:val="00077E59"/>
    <w:rsid w:val="0008008F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A0528"/>
    <w:rsid w:val="000A0BE7"/>
    <w:rsid w:val="000A12E9"/>
    <w:rsid w:val="000A49CA"/>
    <w:rsid w:val="000A4C0F"/>
    <w:rsid w:val="000A7B23"/>
    <w:rsid w:val="000A7E80"/>
    <w:rsid w:val="000B0825"/>
    <w:rsid w:val="000B0D5B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2292"/>
    <w:rsid w:val="000D29EC"/>
    <w:rsid w:val="000D2FE3"/>
    <w:rsid w:val="000D3057"/>
    <w:rsid w:val="000D3EF1"/>
    <w:rsid w:val="000D4E0E"/>
    <w:rsid w:val="000D4F22"/>
    <w:rsid w:val="000D742B"/>
    <w:rsid w:val="000D7AA8"/>
    <w:rsid w:val="000D7AAF"/>
    <w:rsid w:val="000E0C9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A2D"/>
    <w:rsid w:val="000F5E74"/>
    <w:rsid w:val="000F6346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77CC"/>
    <w:rsid w:val="00107AC2"/>
    <w:rsid w:val="00107C1A"/>
    <w:rsid w:val="00107D1A"/>
    <w:rsid w:val="00110147"/>
    <w:rsid w:val="001116F9"/>
    <w:rsid w:val="001138F4"/>
    <w:rsid w:val="00113C7D"/>
    <w:rsid w:val="00114954"/>
    <w:rsid w:val="00116CAE"/>
    <w:rsid w:val="00117398"/>
    <w:rsid w:val="00117BED"/>
    <w:rsid w:val="00120BD6"/>
    <w:rsid w:val="0012179E"/>
    <w:rsid w:val="00121960"/>
    <w:rsid w:val="001227EC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73A"/>
    <w:rsid w:val="00132D2D"/>
    <w:rsid w:val="00134599"/>
    <w:rsid w:val="001347C0"/>
    <w:rsid w:val="00134F42"/>
    <w:rsid w:val="00135829"/>
    <w:rsid w:val="00135BB4"/>
    <w:rsid w:val="001364C4"/>
    <w:rsid w:val="00142584"/>
    <w:rsid w:val="0014309F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708"/>
    <w:rsid w:val="00153A4A"/>
    <w:rsid w:val="00156AE4"/>
    <w:rsid w:val="001578FD"/>
    <w:rsid w:val="00157FEC"/>
    <w:rsid w:val="001602D1"/>
    <w:rsid w:val="001620C0"/>
    <w:rsid w:val="00163D9F"/>
    <w:rsid w:val="00164338"/>
    <w:rsid w:val="00164A42"/>
    <w:rsid w:val="00165290"/>
    <w:rsid w:val="00165DE8"/>
    <w:rsid w:val="001662A7"/>
    <w:rsid w:val="00166342"/>
    <w:rsid w:val="00167BE1"/>
    <w:rsid w:val="001707AB"/>
    <w:rsid w:val="00170DF6"/>
    <w:rsid w:val="00172F4B"/>
    <w:rsid w:val="001750D2"/>
    <w:rsid w:val="001751A2"/>
    <w:rsid w:val="0017542F"/>
    <w:rsid w:val="00176170"/>
    <w:rsid w:val="00176D63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14B"/>
    <w:rsid w:val="00187F29"/>
    <w:rsid w:val="001913F9"/>
    <w:rsid w:val="00191AAD"/>
    <w:rsid w:val="001922F0"/>
    <w:rsid w:val="00192429"/>
    <w:rsid w:val="001930FD"/>
    <w:rsid w:val="001933E4"/>
    <w:rsid w:val="00193535"/>
    <w:rsid w:val="0019406F"/>
    <w:rsid w:val="00195957"/>
    <w:rsid w:val="00195B86"/>
    <w:rsid w:val="00196D35"/>
    <w:rsid w:val="00197EBB"/>
    <w:rsid w:val="001A0669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FC6"/>
    <w:rsid w:val="001D162D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D5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5760"/>
    <w:rsid w:val="00226755"/>
    <w:rsid w:val="00227237"/>
    <w:rsid w:val="00227525"/>
    <w:rsid w:val="00227F30"/>
    <w:rsid w:val="00231D72"/>
    <w:rsid w:val="00232F4D"/>
    <w:rsid w:val="00233192"/>
    <w:rsid w:val="0023357C"/>
    <w:rsid w:val="002341D8"/>
    <w:rsid w:val="002351B2"/>
    <w:rsid w:val="0023560F"/>
    <w:rsid w:val="002366B4"/>
    <w:rsid w:val="0023725B"/>
    <w:rsid w:val="002377A7"/>
    <w:rsid w:val="00240C6C"/>
    <w:rsid w:val="00240D7E"/>
    <w:rsid w:val="00242F94"/>
    <w:rsid w:val="00243215"/>
    <w:rsid w:val="00244876"/>
    <w:rsid w:val="00246E02"/>
    <w:rsid w:val="00247050"/>
    <w:rsid w:val="00250D75"/>
    <w:rsid w:val="00252CF9"/>
    <w:rsid w:val="00254AC7"/>
    <w:rsid w:val="00255101"/>
    <w:rsid w:val="0025555D"/>
    <w:rsid w:val="0025585B"/>
    <w:rsid w:val="002559C2"/>
    <w:rsid w:val="00257266"/>
    <w:rsid w:val="00257887"/>
    <w:rsid w:val="00257ED4"/>
    <w:rsid w:val="002634AD"/>
    <w:rsid w:val="0026388A"/>
    <w:rsid w:val="002650AA"/>
    <w:rsid w:val="00266C82"/>
    <w:rsid w:val="002679B4"/>
    <w:rsid w:val="00267ECD"/>
    <w:rsid w:val="0027023A"/>
    <w:rsid w:val="00270626"/>
    <w:rsid w:val="00270EBF"/>
    <w:rsid w:val="002714BC"/>
    <w:rsid w:val="00271E01"/>
    <w:rsid w:val="0027273C"/>
    <w:rsid w:val="0027431A"/>
    <w:rsid w:val="00277879"/>
    <w:rsid w:val="00281513"/>
    <w:rsid w:val="00281B44"/>
    <w:rsid w:val="002823AA"/>
    <w:rsid w:val="00282464"/>
    <w:rsid w:val="00283CB3"/>
    <w:rsid w:val="00284149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26D4"/>
    <w:rsid w:val="002B2A08"/>
    <w:rsid w:val="002B6CF3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509"/>
    <w:rsid w:val="002D7B2C"/>
    <w:rsid w:val="002E0D74"/>
    <w:rsid w:val="002E0EC7"/>
    <w:rsid w:val="002E1B31"/>
    <w:rsid w:val="002E23E1"/>
    <w:rsid w:val="002E344E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481"/>
    <w:rsid w:val="00313F77"/>
    <w:rsid w:val="00314EF7"/>
    <w:rsid w:val="00315494"/>
    <w:rsid w:val="0031567C"/>
    <w:rsid w:val="0031778E"/>
    <w:rsid w:val="00321D9C"/>
    <w:rsid w:val="00321E2C"/>
    <w:rsid w:val="003226DF"/>
    <w:rsid w:val="00324285"/>
    <w:rsid w:val="0032506B"/>
    <w:rsid w:val="003254C4"/>
    <w:rsid w:val="0032575C"/>
    <w:rsid w:val="00327726"/>
    <w:rsid w:val="003308E6"/>
    <w:rsid w:val="00330B5B"/>
    <w:rsid w:val="003313A6"/>
    <w:rsid w:val="00331400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7258"/>
    <w:rsid w:val="00347659"/>
    <w:rsid w:val="003501BA"/>
    <w:rsid w:val="00350A77"/>
    <w:rsid w:val="00350ED5"/>
    <w:rsid w:val="00351753"/>
    <w:rsid w:val="003546F1"/>
    <w:rsid w:val="00354718"/>
    <w:rsid w:val="00354961"/>
    <w:rsid w:val="00354E12"/>
    <w:rsid w:val="00355108"/>
    <w:rsid w:val="0035630C"/>
    <w:rsid w:val="00361069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327A"/>
    <w:rsid w:val="00385FC5"/>
    <w:rsid w:val="003861D6"/>
    <w:rsid w:val="00390933"/>
    <w:rsid w:val="00391830"/>
    <w:rsid w:val="00392130"/>
    <w:rsid w:val="0039247F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117F"/>
    <w:rsid w:val="003E2F12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F32"/>
    <w:rsid w:val="004154A5"/>
    <w:rsid w:val="00415765"/>
    <w:rsid w:val="00415970"/>
    <w:rsid w:val="0041653C"/>
    <w:rsid w:val="0041759B"/>
    <w:rsid w:val="00417CD3"/>
    <w:rsid w:val="004210B2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1C5"/>
    <w:rsid w:val="0045434F"/>
    <w:rsid w:val="004546DD"/>
    <w:rsid w:val="004550EB"/>
    <w:rsid w:val="0045568C"/>
    <w:rsid w:val="0045659E"/>
    <w:rsid w:val="00456EA0"/>
    <w:rsid w:val="0046173B"/>
    <w:rsid w:val="00462F65"/>
    <w:rsid w:val="00463A7A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3C"/>
    <w:rsid w:val="0047579C"/>
    <w:rsid w:val="00475A2B"/>
    <w:rsid w:val="00475DD3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90D"/>
    <w:rsid w:val="00492628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509A"/>
    <w:rsid w:val="004A724F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4755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2071"/>
    <w:rsid w:val="004D3144"/>
    <w:rsid w:val="004D743C"/>
    <w:rsid w:val="004D7EE2"/>
    <w:rsid w:val="004E008D"/>
    <w:rsid w:val="004E15A1"/>
    <w:rsid w:val="004E27D7"/>
    <w:rsid w:val="004E28D3"/>
    <w:rsid w:val="004E3D4F"/>
    <w:rsid w:val="004E7F38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06E3"/>
    <w:rsid w:val="00532F71"/>
    <w:rsid w:val="00533D28"/>
    <w:rsid w:val="005341F8"/>
    <w:rsid w:val="0053555D"/>
    <w:rsid w:val="005364B3"/>
    <w:rsid w:val="0053700A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57BDA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A25"/>
    <w:rsid w:val="0058167E"/>
    <w:rsid w:val="00582C84"/>
    <w:rsid w:val="00582F96"/>
    <w:rsid w:val="005847F2"/>
    <w:rsid w:val="00584E1D"/>
    <w:rsid w:val="00585906"/>
    <w:rsid w:val="00591CE8"/>
    <w:rsid w:val="00594C00"/>
    <w:rsid w:val="005952D5"/>
    <w:rsid w:val="00597FD4"/>
    <w:rsid w:val="005A0543"/>
    <w:rsid w:val="005A07DC"/>
    <w:rsid w:val="005A0990"/>
    <w:rsid w:val="005A1C66"/>
    <w:rsid w:val="005A1FCA"/>
    <w:rsid w:val="005A2CDC"/>
    <w:rsid w:val="005A5681"/>
    <w:rsid w:val="005A68F0"/>
    <w:rsid w:val="005A7036"/>
    <w:rsid w:val="005A72B3"/>
    <w:rsid w:val="005B02ED"/>
    <w:rsid w:val="005B1694"/>
    <w:rsid w:val="005B207C"/>
    <w:rsid w:val="005B223F"/>
    <w:rsid w:val="005B26C5"/>
    <w:rsid w:val="005B351E"/>
    <w:rsid w:val="005B38A1"/>
    <w:rsid w:val="005B4CFC"/>
    <w:rsid w:val="005B7D1D"/>
    <w:rsid w:val="005C006C"/>
    <w:rsid w:val="005C0D66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2CFD"/>
    <w:rsid w:val="005D3C78"/>
    <w:rsid w:val="005D6A0B"/>
    <w:rsid w:val="005E00B2"/>
    <w:rsid w:val="005E18BA"/>
    <w:rsid w:val="005E1995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45FF"/>
    <w:rsid w:val="00615F48"/>
    <w:rsid w:val="006173CE"/>
    <w:rsid w:val="00621124"/>
    <w:rsid w:val="006213EB"/>
    <w:rsid w:val="006231A5"/>
    <w:rsid w:val="00623262"/>
    <w:rsid w:val="00623FCC"/>
    <w:rsid w:val="0062470A"/>
    <w:rsid w:val="00624958"/>
    <w:rsid w:val="00625E97"/>
    <w:rsid w:val="00626C0B"/>
    <w:rsid w:val="00626FCE"/>
    <w:rsid w:val="00627A18"/>
    <w:rsid w:val="0063044F"/>
    <w:rsid w:val="00630DF4"/>
    <w:rsid w:val="006313BB"/>
    <w:rsid w:val="00631E86"/>
    <w:rsid w:val="00632F6F"/>
    <w:rsid w:val="00632F7C"/>
    <w:rsid w:val="00633476"/>
    <w:rsid w:val="00634FDF"/>
    <w:rsid w:val="00637214"/>
    <w:rsid w:val="0063740E"/>
    <w:rsid w:val="006412E6"/>
    <w:rsid w:val="006413F0"/>
    <w:rsid w:val="00641B7B"/>
    <w:rsid w:val="0064247B"/>
    <w:rsid w:val="00642693"/>
    <w:rsid w:val="00642E50"/>
    <w:rsid w:val="00645CA3"/>
    <w:rsid w:val="00647501"/>
    <w:rsid w:val="00647C9E"/>
    <w:rsid w:val="00647F9C"/>
    <w:rsid w:val="00650213"/>
    <w:rsid w:val="00650ABA"/>
    <w:rsid w:val="00652008"/>
    <w:rsid w:val="00652581"/>
    <w:rsid w:val="0065590F"/>
    <w:rsid w:val="006606E7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11E0"/>
    <w:rsid w:val="00683160"/>
    <w:rsid w:val="00683435"/>
    <w:rsid w:val="006839BD"/>
    <w:rsid w:val="00684715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42F"/>
    <w:rsid w:val="006948C5"/>
    <w:rsid w:val="00694FF3"/>
    <w:rsid w:val="00695545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D55"/>
    <w:rsid w:val="006B0641"/>
    <w:rsid w:val="006B176A"/>
    <w:rsid w:val="006B2554"/>
    <w:rsid w:val="006B28B8"/>
    <w:rsid w:val="006B4177"/>
    <w:rsid w:val="006B49A9"/>
    <w:rsid w:val="006B5369"/>
    <w:rsid w:val="006B6512"/>
    <w:rsid w:val="006B654F"/>
    <w:rsid w:val="006B7DB8"/>
    <w:rsid w:val="006C00D3"/>
    <w:rsid w:val="006C1462"/>
    <w:rsid w:val="006C21BE"/>
    <w:rsid w:val="006C2592"/>
    <w:rsid w:val="006C2994"/>
    <w:rsid w:val="006C3595"/>
    <w:rsid w:val="006C3CD0"/>
    <w:rsid w:val="006C3F87"/>
    <w:rsid w:val="006C480F"/>
    <w:rsid w:val="006C4A1A"/>
    <w:rsid w:val="006C4F7C"/>
    <w:rsid w:val="006C59FD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4AB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49B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6F747B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6964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28C"/>
    <w:rsid w:val="007204B8"/>
    <w:rsid w:val="00720FF5"/>
    <w:rsid w:val="00721DEA"/>
    <w:rsid w:val="00723539"/>
    <w:rsid w:val="00724369"/>
    <w:rsid w:val="007244C2"/>
    <w:rsid w:val="00724BB4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0163"/>
    <w:rsid w:val="0074056D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E0A"/>
    <w:rsid w:val="00753BCA"/>
    <w:rsid w:val="00755233"/>
    <w:rsid w:val="007560B9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21D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4663"/>
    <w:rsid w:val="00784A74"/>
    <w:rsid w:val="00784DA3"/>
    <w:rsid w:val="007861BE"/>
    <w:rsid w:val="0078668D"/>
    <w:rsid w:val="00786ABD"/>
    <w:rsid w:val="00791934"/>
    <w:rsid w:val="00792194"/>
    <w:rsid w:val="00793267"/>
    <w:rsid w:val="007935C6"/>
    <w:rsid w:val="007935F0"/>
    <w:rsid w:val="007954E8"/>
    <w:rsid w:val="00796AD6"/>
    <w:rsid w:val="0079731D"/>
    <w:rsid w:val="00797F78"/>
    <w:rsid w:val="007A00EF"/>
    <w:rsid w:val="007A0D9E"/>
    <w:rsid w:val="007A14FA"/>
    <w:rsid w:val="007A37BF"/>
    <w:rsid w:val="007B0BE3"/>
    <w:rsid w:val="007B0F4E"/>
    <w:rsid w:val="007B11EA"/>
    <w:rsid w:val="007B1C83"/>
    <w:rsid w:val="007B312B"/>
    <w:rsid w:val="007B4B62"/>
    <w:rsid w:val="007B6267"/>
    <w:rsid w:val="007B632F"/>
    <w:rsid w:val="007B789A"/>
    <w:rsid w:val="007C13D2"/>
    <w:rsid w:val="007C2378"/>
    <w:rsid w:val="007C39F8"/>
    <w:rsid w:val="007C407C"/>
    <w:rsid w:val="007C550C"/>
    <w:rsid w:val="007C5D6E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7B7"/>
    <w:rsid w:val="007E4113"/>
    <w:rsid w:val="007E439D"/>
    <w:rsid w:val="007E4ED7"/>
    <w:rsid w:val="007E5FFA"/>
    <w:rsid w:val="007E7156"/>
    <w:rsid w:val="007E79CF"/>
    <w:rsid w:val="007F0F74"/>
    <w:rsid w:val="007F0FD1"/>
    <w:rsid w:val="007F20D2"/>
    <w:rsid w:val="007F3317"/>
    <w:rsid w:val="007F505F"/>
    <w:rsid w:val="007F59F9"/>
    <w:rsid w:val="007F5F2E"/>
    <w:rsid w:val="007F61FD"/>
    <w:rsid w:val="007F6CA0"/>
    <w:rsid w:val="007F7B93"/>
    <w:rsid w:val="008000BF"/>
    <w:rsid w:val="0080082B"/>
    <w:rsid w:val="00800BDC"/>
    <w:rsid w:val="00805A4B"/>
    <w:rsid w:val="0081000C"/>
    <w:rsid w:val="0081190B"/>
    <w:rsid w:val="008131DC"/>
    <w:rsid w:val="00813B9F"/>
    <w:rsid w:val="0081548D"/>
    <w:rsid w:val="00815B04"/>
    <w:rsid w:val="00815BAD"/>
    <w:rsid w:val="00816F2B"/>
    <w:rsid w:val="008175AF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388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0E9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5918"/>
    <w:rsid w:val="00887575"/>
    <w:rsid w:val="00887BD8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1E8D"/>
    <w:rsid w:val="008A395D"/>
    <w:rsid w:val="008A3B56"/>
    <w:rsid w:val="008A4C04"/>
    <w:rsid w:val="008A5A5E"/>
    <w:rsid w:val="008A5C32"/>
    <w:rsid w:val="008A7D74"/>
    <w:rsid w:val="008B05FA"/>
    <w:rsid w:val="008B0C0D"/>
    <w:rsid w:val="008B1174"/>
    <w:rsid w:val="008B1784"/>
    <w:rsid w:val="008B3E6E"/>
    <w:rsid w:val="008B43E6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1F7A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1F0C"/>
    <w:rsid w:val="008F290F"/>
    <w:rsid w:val="008F2EE0"/>
    <w:rsid w:val="008F30B9"/>
    <w:rsid w:val="008F4D98"/>
    <w:rsid w:val="008F5A58"/>
    <w:rsid w:val="008F6249"/>
    <w:rsid w:val="008F6BE1"/>
    <w:rsid w:val="008F76E3"/>
    <w:rsid w:val="00900982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CAB"/>
    <w:rsid w:val="009179D6"/>
    <w:rsid w:val="009179ED"/>
    <w:rsid w:val="009204F7"/>
    <w:rsid w:val="009222B8"/>
    <w:rsid w:val="00923B9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0521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503CD"/>
    <w:rsid w:val="00952A27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803DC"/>
    <w:rsid w:val="00981BD1"/>
    <w:rsid w:val="00981F54"/>
    <w:rsid w:val="00982974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4AD5"/>
    <w:rsid w:val="009A51DB"/>
    <w:rsid w:val="009A5305"/>
    <w:rsid w:val="009A6517"/>
    <w:rsid w:val="009A743D"/>
    <w:rsid w:val="009A7811"/>
    <w:rsid w:val="009A7999"/>
    <w:rsid w:val="009A7A63"/>
    <w:rsid w:val="009A7C10"/>
    <w:rsid w:val="009B0334"/>
    <w:rsid w:val="009B0347"/>
    <w:rsid w:val="009B0A9C"/>
    <w:rsid w:val="009B1579"/>
    <w:rsid w:val="009B15EC"/>
    <w:rsid w:val="009B1716"/>
    <w:rsid w:val="009B4B00"/>
    <w:rsid w:val="009B51D1"/>
    <w:rsid w:val="009B52E9"/>
    <w:rsid w:val="009B5861"/>
    <w:rsid w:val="009B5A16"/>
    <w:rsid w:val="009B6E83"/>
    <w:rsid w:val="009B74EB"/>
    <w:rsid w:val="009C00A5"/>
    <w:rsid w:val="009C06AC"/>
    <w:rsid w:val="009C08C4"/>
    <w:rsid w:val="009C105B"/>
    <w:rsid w:val="009C1A54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9F69D0"/>
    <w:rsid w:val="00A016FD"/>
    <w:rsid w:val="00A021BD"/>
    <w:rsid w:val="00A02278"/>
    <w:rsid w:val="00A031F0"/>
    <w:rsid w:val="00A047EF"/>
    <w:rsid w:val="00A06539"/>
    <w:rsid w:val="00A1049E"/>
    <w:rsid w:val="00A10E4B"/>
    <w:rsid w:val="00A113F3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AE4"/>
    <w:rsid w:val="00A17B22"/>
    <w:rsid w:val="00A212FB"/>
    <w:rsid w:val="00A2166D"/>
    <w:rsid w:val="00A21874"/>
    <w:rsid w:val="00A22334"/>
    <w:rsid w:val="00A2326A"/>
    <w:rsid w:val="00A234D6"/>
    <w:rsid w:val="00A23B34"/>
    <w:rsid w:val="00A24B36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6272"/>
    <w:rsid w:val="00A46BD5"/>
    <w:rsid w:val="00A51B35"/>
    <w:rsid w:val="00A51C1E"/>
    <w:rsid w:val="00A52FD9"/>
    <w:rsid w:val="00A5386F"/>
    <w:rsid w:val="00A53A25"/>
    <w:rsid w:val="00A53B78"/>
    <w:rsid w:val="00A540D8"/>
    <w:rsid w:val="00A54430"/>
    <w:rsid w:val="00A54F19"/>
    <w:rsid w:val="00A575A5"/>
    <w:rsid w:val="00A57860"/>
    <w:rsid w:val="00A60F81"/>
    <w:rsid w:val="00A61E8E"/>
    <w:rsid w:val="00A61F6B"/>
    <w:rsid w:val="00A631E3"/>
    <w:rsid w:val="00A639A0"/>
    <w:rsid w:val="00A706DC"/>
    <w:rsid w:val="00A70D67"/>
    <w:rsid w:val="00A710E2"/>
    <w:rsid w:val="00A71BA2"/>
    <w:rsid w:val="00A7211E"/>
    <w:rsid w:val="00A728E0"/>
    <w:rsid w:val="00A72A4F"/>
    <w:rsid w:val="00A72F6F"/>
    <w:rsid w:val="00A73513"/>
    <w:rsid w:val="00A73A8C"/>
    <w:rsid w:val="00A73C87"/>
    <w:rsid w:val="00A74B53"/>
    <w:rsid w:val="00A74E21"/>
    <w:rsid w:val="00A74F19"/>
    <w:rsid w:val="00A7584A"/>
    <w:rsid w:val="00A75A32"/>
    <w:rsid w:val="00A7696B"/>
    <w:rsid w:val="00A77F9F"/>
    <w:rsid w:val="00A80229"/>
    <w:rsid w:val="00A80295"/>
    <w:rsid w:val="00A80592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5341"/>
    <w:rsid w:val="00AA6254"/>
    <w:rsid w:val="00AA650F"/>
    <w:rsid w:val="00AA6622"/>
    <w:rsid w:val="00AA7EA2"/>
    <w:rsid w:val="00AB06F1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1B0"/>
    <w:rsid w:val="00AD5D3A"/>
    <w:rsid w:val="00AD6576"/>
    <w:rsid w:val="00AD67BE"/>
    <w:rsid w:val="00AD7365"/>
    <w:rsid w:val="00AD76AD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F7C"/>
    <w:rsid w:val="00AF70EA"/>
    <w:rsid w:val="00AF743F"/>
    <w:rsid w:val="00B00312"/>
    <w:rsid w:val="00B0072A"/>
    <w:rsid w:val="00B00CCC"/>
    <w:rsid w:val="00B01542"/>
    <w:rsid w:val="00B01B99"/>
    <w:rsid w:val="00B0272F"/>
    <w:rsid w:val="00B02EBC"/>
    <w:rsid w:val="00B0468E"/>
    <w:rsid w:val="00B04769"/>
    <w:rsid w:val="00B05A6A"/>
    <w:rsid w:val="00B064EA"/>
    <w:rsid w:val="00B06BF9"/>
    <w:rsid w:val="00B06C8E"/>
    <w:rsid w:val="00B077B0"/>
    <w:rsid w:val="00B11A49"/>
    <w:rsid w:val="00B126FE"/>
    <w:rsid w:val="00B128C3"/>
    <w:rsid w:val="00B14595"/>
    <w:rsid w:val="00B158A7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980"/>
    <w:rsid w:val="00B52410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6928"/>
    <w:rsid w:val="00B92B7E"/>
    <w:rsid w:val="00B933FE"/>
    <w:rsid w:val="00B948F3"/>
    <w:rsid w:val="00B94C87"/>
    <w:rsid w:val="00B96D2F"/>
    <w:rsid w:val="00B96FDA"/>
    <w:rsid w:val="00B97344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A9A"/>
    <w:rsid w:val="00BA7E5A"/>
    <w:rsid w:val="00BB1ACF"/>
    <w:rsid w:val="00BB30DA"/>
    <w:rsid w:val="00BB3484"/>
    <w:rsid w:val="00BB41D5"/>
    <w:rsid w:val="00BB46CB"/>
    <w:rsid w:val="00BB4753"/>
    <w:rsid w:val="00BB6B94"/>
    <w:rsid w:val="00BB71A3"/>
    <w:rsid w:val="00BB799C"/>
    <w:rsid w:val="00BC08DC"/>
    <w:rsid w:val="00BC19F1"/>
    <w:rsid w:val="00BC281E"/>
    <w:rsid w:val="00BC3122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C0038C"/>
    <w:rsid w:val="00C011A2"/>
    <w:rsid w:val="00C022C5"/>
    <w:rsid w:val="00C02BAE"/>
    <w:rsid w:val="00C03388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143D"/>
    <w:rsid w:val="00C2270A"/>
    <w:rsid w:val="00C228D5"/>
    <w:rsid w:val="00C231BD"/>
    <w:rsid w:val="00C2326F"/>
    <w:rsid w:val="00C233C4"/>
    <w:rsid w:val="00C24812"/>
    <w:rsid w:val="00C24BEC"/>
    <w:rsid w:val="00C24D19"/>
    <w:rsid w:val="00C25214"/>
    <w:rsid w:val="00C25BFD"/>
    <w:rsid w:val="00C26E51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B7F"/>
    <w:rsid w:val="00C52C35"/>
    <w:rsid w:val="00C544DB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A7E"/>
    <w:rsid w:val="00C74F73"/>
    <w:rsid w:val="00C77451"/>
    <w:rsid w:val="00C812DE"/>
    <w:rsid w:val="00C82738"/>
    <w:rsid w:val="00C82FF6"/>
    <w:rsid w:val="00C83BC6"/>
    <w:rsid w:val="00C86D6D"/>
    <w:rsid w:val="00C8767F"/>
    <w:rsid w:val="00C90927"/>
    <w:rsid w:val="00C90EF4"/>
    <w:rsid w:val="00C92AF2"/>
    <w:rsid w:val="00C9402D"/>
    <w:rsid w:val="00C94827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7F1C"/>
    <w:rsid w:val="00CA7F24"/>
    <w:rsid w:val="00CB1E90"/>
    <w:rsid w:val="00CB246D"/>
    <w:rsid w:val="00CB3000"/>
    <w:rsid w:val="00CB37EF"/>
    <w:rsid w:val="00CB37FA"/>
    <w:rsid w:val="00CB414C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2ACC"/>
    <w:rsid w:val="00CD4312"/>
    <w:rsid w:val="00CD5063"/>
    <w:rsid w:val="00CD74FF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6C14"/>
    <w:rsid w:val="00CF78A4"/>
    <w:rsid w:val="00CF7C7F"/>
    <w:rsid w:val="00D00254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F3"/>
    <w:rsid w:val="00D17306"/>
    <w:rsid w:val="00D20031"/>
    <w:rsid w:val="00D20CF4"/>
    <w:rsid w:val="00D218A5"/>
    <w:rsid w:val="00D222AE"/>
    <w:rsid w:val="00D243A7"/>
    <w:rsid w:val="00D266FD"/>
    <w:rsid w:val="00D30602"/>
    <w:rsid w:val="00D319DE"/>
    <w:rsid w:val="00D31FAC"/>
    <w:rsid w:val="00D32B67"/>
    <w:rsid w:val="00D33948"/>
    <w:rsid w:val="00D35355"/>
    <w:rsid w:val="00D35445"/>
    <w:rsid w:val="00D3713D"/>
    <w:rsid w:val="00D400F6"/>
    <w:rsid w:val="00D418F5"/>
    <w:rsid w:val="00D41980"/>
    <w:rsid w:val="00D42361"/>
    <w:rsid w:val="00D4375B"/>
    <w:rsid w:val="00D43FDF"/>
    <w:rsid w:val="00D45157"/>
    <w:rsid w:val="00D474EF"/>
    <w:rsid w:val="00D50AE7"/>
    <w:rsid w:val="00D51333"/>
    <w:rsid w:val="00D51759"/>
    <w:rsid w:val="00D52C58"/>
    <w:rsid w:val="00D56F9D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EA7"/>
    <w:rsid w:val="00D65609"/>
    <w:rsid w:val="00D66218"/>
    <w:rsid w:val="00D66EC4"/>
    <w:rsid w:val="00D679EB"/>
    <w:rsid w:val="00D70B90"/>
    <w:rsid w:val="00D722BD"/>
    <w:rsid w:val="00D72817"/>
    <w:rsid w:val="00D738DA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5C89"/>
    <w:rsid w:val="00D86C3D"/>
    <w:rsid w:val="00D87747"/>
    <w:rsid w:val="00D909CE"/>
    <w:rsid w:val="00D918F5"/>
    <w:rsid w:val="00D928F1"/>
    <w:rsid w:val="00D93C09"/>
    <w:rsid w:val="00D9521B"/>
    <w:rsid w:val="00D95AEF"/>
    <w:rsid w:val="00D95F44"/>
    <w:rsid w:val="00D9719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4BD1"/>
    <w:rsid w:val="00DD4D6D"/>
    <w:rsid w:val="00DD5AB3"/>
    <w:rsid w:val="00DE0140"/>
    <w:rsid w:val="00DE0814"/>
    <w:rsid w:val="00DE4F23"/>
    <w:rsid w:val="00DE76E9"/>
    <w:rsid w:val="00DF1E77"/>
    <w:rsid w:val="00DF2485"/>
    <w:rsid w:val="00DF2666"/>
    <w:rsid w:val="00DF3A4F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79B"/>
    <w:rsid w:val="00E1228B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499"/>
    <w:rsid w:val="00E31577"/>
    <w:rsid w:val="00E317F1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316F"/>
    <w:rsid w:val="00E94047"/>
    <w:rsid w:val="00E94144"/>
    <w:rsid w:val="00E94250"/>
    <w:rsid w:val="00E94AB3"/>
    <w:rsid w:val="00E94F3F"/>
    <w:rsid w:val="00E95470"/>
    <w:rsid w:val="00E95FA3"/>
    <w:rsid w:val="00E96EFE"/>
    <w:rsid w:val="00E977CB"/>
    <w:rsid w:val="00EA076E"/>
    <w:rsid w:val="00EA3857"/>
    <w:rsid w:val="00EA45CA"/>
    <w:rsid w:val="00EA4893"/>
    <w:rsid w:val="00EB1F8E"/>
    <w:rsid w:val="00EB29CB"/>
    <w:rsid w:val="00EB2B13"/>
    <w:rsid w:val="00EB2CA5"/>
    <w:rsid w:val="00EB2EDD"/>
    <w:rsid w:val="00EB4C07"/>
    <w:rsid w:val="00EB5030"/>
    <w:rsid w:val="00EB5C24"/>
    <w:rsid w:val="00EB64C8"/>
    <w:rsid w:val="00EB6721"/>
    <w:rsid w:val="00EC32B0"/>
    <w:rsid w:val="00EC3725"/>
    <w:rsid w:val="00EC4376"/>
    <w:rsid w:val="00EC5B20"/>
    <w:rsid w:val="00ED01EC"/>
    <w:rsid w:val="00ED02DE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453"/>
    <w:rsid w:val="00EE5038"/>
    <w:rsid w:val="00EE5E41"/>
    <w:rsid w:val="00EE5F40"/>
    <w:rsid w:val="00EE718D"/>
    <w:rsid w:val="00EE73A1"/>
    <w:rsid w:val="00EF136F"/>
    <w:rsid w:val="00EF2C84"/>
    <w:rsid w:val="00EF2FDB"/>
    <w:rsid w:val="00EF31B5"/>
    <w:rsid w:val="00EF34BD"/>
    <w:rsid w:val="00EF3F46"/>
    <w:rsid w:val="00EF4270"/>
    <w:rsid w:val="00EF47D8"/>
    <w:rsid w:val="00EF4C29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1097F"/>
    <w:rsid w:val="00F10C24"/>
    <w:rsid w:val="00F116D8"/>
    <w:rsid w:val="00F12109"/>
    <w:rsid w:val="00F12E98"/>
    <w:rsid w:val="00F15653"/>
    <w:rsid w:val="00F16560"/>
    <w:rsid w:val="00F17F98"/>
    <w:rsid w:val="00F20350"/>
    <w:rsid w:val="00F21F39"/>
    <w:rsid w:val="00F2591E"/>
    <w:rsid w:val="00F26298"/>
    <w:rsid w:val="00F26A53"/>
    <w:rsid w:val="00F26AE3"/>
    <w:rsid w:val="00F26AF7"/>
    <w:rsid w:val="00F26E7A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509C"/>
    <w:rsid w:val="00F56773"/>
    <w:rsid w:val="00F56FD8"/>
    <w:rsid w:val="00F60FAB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61E"/>
    <w:rsid w:val="00F91A04"/>
    <w:rsid w:val="00F91B61"/>
    <w:rsid w:val="00F91C39"/>
    <w:rsid w:val="00F9396F"/>
    <w:rsid w:val="00F940FA"/>
    <w:rsid w:val="00F95778"/>
    <w:rsid w:val="00F95C47"/>
    <w:rsid w:val="00F97EA7"/>
    <w:rsid w:val="00FA0A9A"/>
    <w:rsid w:val="00FA2A74"/>
    <w:rsid w:val="00FA32A2"/>
    <w:rsid w:val="00FA3A09"/>
    <w:rsid w:val="00FA47B6"/>
    <w:rsid w:val="00FA4EC4"/>
    <w:rsid w:val="00FA56C2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4A5"/>
    <w:rsid w:val="00FB671B"/>
    <w:rsid w:val="00FC0B09"/>
    <w:rsid w:val="00FC0C49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1A04"/>
    <w:rsid w:val="00FD2834"/>
    <w:rsid w:val="00FD2B19"/>
    <w:rsid w:val="00FD2C36"/>
    <w:rsid w:val="00FD49C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6F22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4715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styleId="Bezodstpw">
    <w:name w:val="No Spacing"/>
    <w:uiPriority w:val="1"/>
    <w:qFormat/>
    <w:rsid w:val="0045434F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87A9C-B973-4601-A625-EB638C50C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1557</Words>
  <Characters>9346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10882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3</cp:revision>
  <cp:lastPrinted>2019-08-07T05:57:00Z</cp:lastPrinted>
  <dcterms:created xsi:type="dcterms:W3CDTF">2019-08-07T05:58:00Z</dcterms:created>
  <dcterms:modified xsi:type="dcterms:W3CDTF">2019-08-07T05:59:00Z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