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B60529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Załącznik nr 1 do SIWZ</w:t>
      </w:r>
    </w:p>
    <w:p w:rsidR="0084037E" w:rsidRPr="00B60529" w:rsidRDefault="0084037E" w:rsidP="00104E73">
      <w:pPr>
        <w:spacing w:line="240" w:lineRule="auto"/>
        <w:rPr>
          <w:sz w:val="24"/>
          <w:szCs w:val="24"/>
        </w:rPr>
      </w:pPr>
    </w:p>
    <w:p w:rsidR="00ED40BF" w:rsidRPr="00B60529" w:rsidRDefault="00ED40BF" w:rsidP="00104E73">
      <w:pPr>
        <w:spacing w:line="240" w:lineRule="auto"/>
        <w:rPr>
          <w:sz w:val="24"/>
          <w:szCs w:val="24"/>
        </w:rPr>
      </w:pPr>
      <w:r w:rsidRPr="00B60529">
        <w:rPr>
          <w:sz w:val="24"/>
          <w:szCs w:val="24"/>
        </w:rPr>
        <w:t>Pieczęć firmowa Wykonawcy</w:t>
      </w:r>
    </w:p>
    <w:p w:rsidR="001E3E9D" w:rsidRPr="00B60529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B60529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B60529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B60529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 xml:space="preserve">     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>Gmina Sławno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 xml:space="preserve">ul. M. Curie - Skłodowskiej 9 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B60529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ab/>
      </w:r>
      <w:r w:rsidRPr="00B60529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B60529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B60529">
        <w:rPr>
          <w:rStyle w:val="Domylnaczcionkaakapitu1"/>
          <w:b/>
          <w:sz w:val="28"/>
          <w:szCs w:val="24"/>
        </w:rPr>
        <w:t>OFERTA</w:t>
      </w:r>
    </w:p>
    <w:p w:rsidR="00ED40BF" w:rsidRPr="00B60529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B60529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 xml:space="preserve">Odpowiadając na </w:t>
      </w:r>
      <w:r w:rsidRPr="00554E7D">
        <w:rPr>
          <w:rFonts w:cs="Times New Roman"/>
          <w:sz w:val="24"/>
          <w:szCs w:val="24"/>
        </w:rPr>
        <w:t xml:space="preserve">ogłoszenie dotyczące przetargu nieograniczonego </w:t>
      </w:r>
      <w:r w:rsidR="008C69F9" w:rsidRPr="00554E7D">
        <w:rPr>
          <w:rFonts w:cs="Times New Roman"/>
          <w:sz w:val="24"/>
          <w:szCs w:val="24"/>
        </w:rPr>
        <w:t>p</w:t>
      </w:r>
      <w:r w:rsidRPr="00554E7D">
        <w:rPr>
          <w:rFonts w:cs="Times New Roman"/>
          <w:sz w:val="24"/>
          <w:szCs w:val="24"/>
        </w:rPr>
        <w:t>n</w:t>
      </w:r>
      <w:r w:rsidR="008C69F9" w:rsidRPr="00554E7D">
        <w:rPr>
          <w:rFonts w:cs="Times New Roman"/>
          <w:sz w:val="24"/>
          <w:szCs w:val="24"/>
        </w:rPr>
        <w:t>.</w:t>
      </w:r>
      <w:r w:rsidRPr="00554E7D">
        <w:rPr>
          <w:rFonts w:cs="Times New Roman"/>
          <w:sz w:val="24"/>
          <w:szCs w:val="24"/>
        </w:rPr>
        <w:t xml:space="preserve">: </w:t>
      </w:r>
      <w:r w:rsidR="001056AB" w:rsidRPr="00554E7D">
        <w:rPr>
          <w:rFonts w:cs="Times New Roman"/>
          <w:b/>
          <w:sz w:val="24"/>
          <w:szCs w:val="24"/>
        </w:rPr>
        <w:t>„</w:t>
      </w:r>
      <w:r w:rsidR="001A7567" w:rsidRPr="00554E7D">
        <w:rPr>
          <w:rStyle w:val="Domylnaczcionkaakapitu1"/>
          <w:rFonts w:cs="Times New Roman"/>
          <w:b/>
          <w:iCs/>
          <w:sz w:val="24"/>
          <w:szCs w:val="24"/>
        </w:rPr>
        <w:t>Dowóz dzieci i uczniów do placówek oświatowych wraz ze sprawowaniem opieki w czasie przewozu oraz dodatkowe przewozy organizowane przez Gminę Sławno</w:t>
      </w:r>
      <w:r w:rsidR="00A4201E" w:rsidRPr="00554E7D">
        <w:rPr>
          <w:rStyle w:val="Domylnaczcionkaakapitu1"/>
          <w:rFonts w:cs="Times New Roman"/>
          <w:b/>
          <w:iCs/>
          <w:sz w:val="24"/>
          <w:szCs w:val="24"/>
        </w:rPr>
        <w:t xml:space="preserve"> w roku szkolnym 2019/2020 i 2020/2021</w:t>
      </w:r>
      <w:r w:rsidR="001A7567" w:rsidRPr="00554E7D">
        <w:rPr>
          <w:rStyle w:val="Domylnaczcionkaakapitu1"/>
          <w:rFonts w:cs="Times New Roman"/>
          <w:b/>
          <w:iCs/>
          <w:sz w:val="24"/>
          <w:szCs w:val="24"/>
        </w:rPr>
        <w:t xml:space="preserve">” </w:t>
      </w:r>
      <w:r w:rsidRPr="00554E7D">
        <w:rPr>
          <w:rFonts w:cs="Times New Roman"/>
          <w:sz w:val="24"/>
          <w:szCs w:val="24"/>
        </w:rPr>
        <w:t xml:space="preserve">oferujemy wykonanie </w:t>
      </w:r>
      <w:r w:rsidR="00350818" w:rsidRPr="00554E7D">
        <w:rPr>
          <w:rFonts w:cs="Times New Roman"/>
          <w:sz w:val="24"/>
          <w:szCs w:val="24"/>
        </w:rPr>
        <w:t>przedmiotu</w:t>
      </w:r>
      <w:r w:rsidR="00350818" w:rsidRPr="00B60529">
        <w:rPr>
          <w:rFonts w:cs="Times New Roman"/>
          <w:sz w:val="24"/>
          <w:szCs w:val="24"/>
        </w:rPr>
        <w:t xml:space="preserve"> zamówienia zgodnie z </w:t>
      </w:r>
      <w:r w:rsidRPr="00B60529">
        <w:rPr>
          <w:rFonts w:cs="Times New Roman"/>
          <w:sz w:val="24"/>
          <w:szCs w:val="24"/>
        </w:rPr>
        <w:t>wymogami zawartymi w Specyfikacji Istotnych Warunków Zamówienia za cenę:</w:t>
      </w:r>
    </w:p>
    <w:p w:rsidR="00713C6A" w:rsidRPr="00B60529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A56E6" w:rsidRPr="00B60529" w:rsidRDefault="003A56E6" w:rsidP="00104E73">
      <w:pPr>
        <w:pStyle w:val="Lista"/>
        <w:spacing w:line="240" w:lineRule="auto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 xml:space="preserve">Część </w:t>
      </w:r>
      <w:r w:rsidR="00554E7D">
        <w:rPr>
          <w:rFonts w:cs="Times New Roman"/>
          <w:b/>
          <w:sz w:val="24"/>
          <w:szCs w:val="24"/>
        </w:rPr>
        <w:t xml:space="preserve">nr </w:t>
      </w:r>
      <w:r w:rsidRPr="00B60529">
        <w:rPr>
          <w:rFonts w:cs="Times New Roman"/>
          <w:b/>
          <w:sz w:val="24"/>
          <w:szCs w:val="24"/>
        </w:rPr>
        <w:t>I:</w:t>
      </w: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VAT  -  ……….. %: …………….… zł</w:t>
      </w: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Pr="00B60529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4F77B2" w:rsidRPr="00B60529" w:rsidRDefault="004F77B2" w:rsidP="004F77B2">
      <w:pPr>
        <w:spacing w:line="240" w:lineRule="auto"/>
        <w:jc w:val="both"/>
        <w:rPr>
          <w:bCs/>
          <w:sz w:val="24"/>
          <w:szCs w:val="24"/>
        </w:rPr>
      </w:pPr>
    </w:p>
    <w:p w:rsidR="004F77B2" w:rsidRPr="00B60529" w:rsidRDefault="004F77B2" w:rsidP="004F77B2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 xml:space="preserve">Cenę wyliczono na </w:t>
      </w:r>
      <w:r w:rsidRPr="00554E7D">
        <w:rPr>
          <w:bCs/>
          <w:sz w:val="24"/>
          <w:szCs w:val="24"/>
        </w:rPr>
        <w:t xml:space="preserve">podstawie wypełnionego „Zestawienia </w:t>
      </w:r>
      <w:r w:rsidRPr="00554E7D">
        <w:rPr>
          <w:rStyle w:val="Domylnaczcionkaakapitu1"/>
          <w:bCs/>
          <w:sz w:val="24"/>
          <w:szCs w:val="24"/>
        </w:rPr>
        <w:t>ilości dowożonych uczniów wraz z cennikiem biletów miesięcznych w/g miejscowości i szkół w roku szkolny</w:t>
      </w:r>
      <w:r w:rsidR="00E65DA0" w:rsidRPr="00554E7D">
        <w:rPr>
          <w:rStyle w:val="Domylnaczcionkaakapitu1"/>
          <w:bCs/>
          <w:sz w:val="24"/>
          <w:szCs w:val="24"/>
        </w:rPr>
        <w:t>m</w:t>
      </w:r>
      <w:r w:rsidR="00C87C6F" w:rsidRPr="00554E7D">
        <w:rPr>
          <w:rStyle w:val="Domylnaczcionkaakapitu1"/>
          <w:bCs/>
          <w:sz w:val="24"/>
          <w:szCs w:val="24"/>
        </w:rPr>
        <w:t xml:space="preserve"> </w:t>
      </w:r>
      <w:r w:rsidR="00554E7D" w:rsidRPr="00554E7D">
        <w:rPr>
          <w:rStyle w:val="Domylnaczcionkaakapitu1"/>
          <w:iCs/>
          <w:sz w:val="24"/>
          <w:szCs w:val="24"/>
        </w:rPr>
        <w:t>2019/2020 i 2020/2021</w:t>
      </w:r>
      <w:r w:rsidRPr="00554E7D">
        <w:rPr>
          <w:bCs/>
          <w:sz w:val="24"/>
          <w:szCs w:val="24"/>
        </w:rPr>
        <w:t>” stanowiącego Załącznik</w:t>
      </w:r>
      <w:r w:rsidRPr="00B60529">
        <w:rPr>
          <w:bCs/>
          <w:sz w:val="24"/>
          <w:szCs w:val="24"/>
        </w:rPr>
        <w:t xml:space="preserve"> nr 1</w:t>
      </w:r>
      <w:r w:rsidR="00F237D0" w:rsidRPr="00B60529">
        <w:rPr>
          <w:bCs/>
          <w:sz w:val="24"/>
          <w:szCs w:val="24"/>
        </w:rPr>
        <w:t xml:space="preserve"> </w:t>
      </w:r>
      <w:r w:rsidRPr="00B60529">
        <w:rPr>
          <w:bCs/>
          <w:sz w:val="24"/>
          <w:szCs w:val="24"/>
        </w:rPr>
        <w:t>do formularza ofertowego.</w:t>
      </w:r>
    </w:p>
    <w:p w:rsidR="00FD513F" w:rsidRPr="00B60529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B60529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B60529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B60529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F91015" w:rsidRPr="00B60529" w:rsidRDefault="00F91015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B60529" w:rsidRDefault="00B0646E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W</w:t>
      </w:r>
      <w:r w:rsidR="00F91015" w:rsidRPr="00B60529">
        <w:rPr>
          <w:sz w:val="24"/>
          <w:szCs w:val="24"/>
        </w:rPr>
        <w:t>iek</w:t>
      </w:r>
      <w:r w:rsidR="005A0C5D" w:rsidRPr="00B60529">
        <w:rPr>
          <w:sz w:val="24"/>
          <w:szCs w:val="24"/>
        </w:rPr>
        <w:t xml:space="preserve"> pięciu</w:t>
      </w:r>
      <w:r w:rsidR="00F91015" w:rsidRPr="00B60529">
        <w:rPr>
          <w:sz w:val="24"/>
          <w:szCs w:val="24"/>
        </w:rPr>
        <w:t xml:space="preserve"> pojazdów</w:t>
      </w:r>
      <w:r w:rsidRPr="00B60529">
        <w:rPr>
          <w:sz w:val="24"/>
          <w:szCs w:val="24"/>
        </w:rPr>
        <w:t xml:space="preserve">, </w:t>
      </w:r>
      <w:r w:rsidR="00A72F41" w:rsidRPr="00B60529">
        <w:rPr>
          <w:sz w:val="24"/>
          <w:szCs w:val="24"/>
        </w:rPr>
        <w:t>za pomocą których</w:t>
      </w:r>
      <w:r w:rsidRPr="00B60529">
        <w:rPr>
          <w:sz w:val="24"/>
          <w:szCs w:val="24"/>
        </w:rPr>
        <w:t xml:space="preserve"> Wykonawca zamierza realizować usługę:</w:t>
      </w:r>
    </w:p>
    <w:p w:rsidR="00F91015" w:rsidRPr="00B60529" w:rsidRDefault="00F91015" w:rsidP="00104E73">
      <w:pPr>
        <w:spacing w:line="24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2892"/>
        <w:gridCol w:w="2892"/>
        <w:gridCol w:w="2892"/>
      </w:tblGrid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Lp.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Numer rejestracyjny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Rok produkcji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Wiek pojazdu</w:t>
            </w:r>
            <w:r w:rsidR="00A72F41" w:rsidRPr="00B60529">
              <w:rPr>
                <w:rStyle w:val="Domylnaczcionkaakapitu1"/>
                <w:b/>
                <w:sz w:val="24"/>
                <w:szCs w:val="24"/>
              </w:rPr>
              <w:t xml:space="preserve"> (w latach)</w:t>
            </w: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1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2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3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4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5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…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</w:tbl>
    <w:p w:rsidR="00F91015" w:rsidRPr="00B60529" w:rsidRDefault="00F91015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A72F41" w:rsidRPr="00B60529" w:rsidRDefault="00A72F41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Średni wiek pojazdów (maksymalnie 20 lat):</w:t>
      </w: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………………………..</w:t>
      </w:r>
      <w:r>
        <w:rPr>
          <w:rStyle w:val="Domylnaczcionkaakapitu1"/>
          <w:b/>
          <w:sz w:val="24"/>
          <w:szCs w:val="24"/>
        </w:rPr>
        <w:tab/>
        <w:t>:</w:t>
      </w:r>
      <w:r>
        <w:rPr>
          <w:rStyle w:val="Domylnaczcionkaakapitu1"/>
          <w:b/>
          <w:sz w:val="24"/>
          <w:szCs w:val="24"/>
        </w:rPr>
        <w:tab/>
        <w:t>………………………………</w:t>
      </w:r>
      <w:r>
        <w:rPr>
          <w:rStyle w:val="Domylnaczcionkaakapitu1"/>
          <w:b/>
          <w:sz w:val="24"/>
          <w:szCs w:val="24"/>
        </w:rPr>
        <w:tab/>
        <w:t xml:space="preserve">=          </w:t>
      </w:r>
      <w:r w:rsidRPr="00B60529">
        <w:rPr>
          <w:rStyle w:val="Domylnaczcionkaakapitu1"/>
          <w:b/>
          <w:sz w:val="24"/>
          <w:szCs w:val="24"/>
        </w:rPr>
        <w:t xml:space="preserve">…………… </w:t>
      </w: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sz w:val="14"/>
          <w:szCs w:val="14"/>
        </w:rPr>
      </w:pPr>
      <w:r w:rsidRPr="00B60529">
        <w:rPr>
          <w:rStyle w:val="Domylnaczcionkaakapitu1"/>
          <w:sz w:val="14"/>
          <w:szCs w:val="14"/>
        </w:rPr>
        <w:t>zsumowany wiek wszystkich pojazdów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ilość pojazdów, którymi będzie realizowana usługa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średni wiek pojazdów</w:t>
      </w:r>
    </w:p>
    <w:p w:rsidR="003A56E6" w:rsidRPr="00B60529" w:rsidRDefault="003A56E6" w:rsidP="003A56E6">
      <w:pPr>
        <w:pStyle w:val="Lista"/>
        <w:spacing w:line="240" w:lineRule="auto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lastRenderedPageBreak/>
        <w:t xml:space="preserve">Część </w:t>
      </w:r>
      <w:r w:rsidR="00554E7D">
        <w:rPr>
          <w:rFonts w:cs="Times New Roman"/>
          <w:b/>
          <w:sz w:val="24"/>
          <w:szCs w:val="24"/>
        </w:rPr>
        <w:t xml:space="preserve">nr </w:t>
      </w:r>
      <w:r w:rsidRPr="00B60529">
        <w:rPr>
          <w:rFonts w:cs="Times New Roman"/>
          <w:b/>
          <w:sz w:val="24"/>
          <w:szCs w:val="24"/>
        </w:rPr>
        <w:t>II:</w:t>
      </w:r>
    </w:p>
    <w:p w:rsidR="003A56E6" w:rsidRPr="00B60529" w:rsidRDefault="003A56E6" w:rsidP="003A56E6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Wartość netto: …………………………………….….. zł</w:t>
      </w:r>
    </w:p>
    <w:p w:rsidR="003A56E6" w:rsidRPr="00B60529" w:rsidRDefault="003A56E6" w:rsidP="003A56E6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VAT  -  ……….. %: …………….… zł</w:t>
      </w:r>
    </w:p>
    <w:p w:rsidR="003A56E6" w:rsidRPr="00B60529" w:rsidRDefault="003A56E6" w:rsidP="003A56E6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3A56E6" w:rsidRPr="00B60529" w:rsidRDefault="003A56E6" w:rsidP="00554E7D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w tym:</w:t>
      </w:r>
    </w:p>
    <w:p w:rsidR="003A56E6" w:rsidRPr="00B60529" w:rsidRDefault="003A56E6" w:rsidP="003A56E6">
      <w:pPr>
        <w:spacing w:line="240" w:lineRule="auto"/>
        <w:ind w:firstLine="708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Wartość netto za przejechanie 1 km:</w:t>
      </w:r>
      <w:r w:rsidRPr="00B60529">
        <w:rPr>
          <w:sz w:val="24"/>
          <w:szCs w:val="24"/>
        </w:rPr>
        <w:t xml:space="preserve"> …………………………………….….. zł</w:t>
      </w:r>
      <w:r w:rsidRPr="00B60529">
        <w:rPr>
          <w:bCs/>
          <w:sz w:val="24"/>
          <w:szCs w:val="24"/>
        </w:rPr>
        <w:t xml:space="preserve"> </w:t>
      </w:r>
    </w:p>
    <w:p w:rsidR="003A56E6" w:rsidRPr="00B60529" w:rsidRDefault="003A56E6" w:rsidP="003A56E6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VAT  -  ……….. %: …………….… zł</w:t>
      </w:r>
    </w:p>
    <w:p w:rsidR="003A56E6" w:rsidRPr="00B60529" w:rsidRDefault="003A56E6" w:rsidP="003A56E6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>Wartość brutto za przejechanie 1 km :………..……………………………... zł</w:t>
      </w:r>
    </w:p>
    <w:p w:rsidR="003A56E6" w:rsidRPr="00B60529" w:rsidRDefault="003A56E6" w:rsidP="003A56E6">
      <w:pPr>
        <w:spacing w:line="240" w:lineRule="auto"/>
        <w:ind w:firstLine="708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Słownie: ………………………………………………………………………………</w:t>
      </w: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Cenę wyliczono na podstawie przewidzianych przez Zamawiającego</w:t>
      </w:r>
      <w:r w:rsidR="00CB58CE" w:rsidRPr="00B60529">
        <w:rPr>
          <w:bCs/>
          <w:sz w:val="24"/>
          <w:szCs w:val="24"/>
        </w:rPr>
        <w:t xml:space="preserve"> ilości kilometrów do przejechania, wskazanych </w:t>
      </w:r>
      <w:r w:rsidRPr="00B60529">
        <w:rPr>
          <w:bCs/>
          <w:sz w:val="24"/>
          <w:szCs w:val="24"/>
        </w:rPr>
        <w:t>w opisie przedmiotu zamówienia.</w:t>
      </w: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</w:p>
    <w:p w:rsidR="003A56E6" w:rsidRPr="00B60529" w:rsidRDefault="003A56E6" w:rsidP="003A56E6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B60529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B60529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</w:p>
    <w:p w:rsidR="003A56E6" w:rsidRPr="00B60529" w:rsidRDefault="003A56E6" w:rsidP="003A56E6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Wiek pięciu pojazdów, za pomocą których Wykonawca zamierza realizować usługę:</w:t>
      </w:r>
    </w:p>
    <w:p w:rsidR="003A56E6" w:rsidRPr="00B60529" w:rsidRDefault="003A56E6" w:rsidP="003A56E6">
      <w:pPr>
        <w:spacing w:line="24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2892"/>
        <w:gridCol w:w="2892"/>
        <w:gridCol w:w="2892"/>
      </w:tblGrid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Lp.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Numer rejestracyjny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Rok produkcji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Wiek pojazdu (w latach)</w:t>
            </w: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1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2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3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4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5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…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</w:tbl>
    <w:p w:rsidR="003A56E6" w:rsidRPr="00B60529" w:rsidRDefault="003A56E6" w:rsidP="003A56E6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56E6" w:rsidRPr="00B60529" w:rsidRDefault="003A56E6" w:rsidP="003A56E6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Średni wiek pojazdów (maksymalnie 20 lat):</w:t>
      </w:r>
    </w:p>
    <w:p w:rsidR="003A56E6" w:rsidRPr="00B60529" w:rsidRDefault="003A56E6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B0646E" w:rsidRPr="00B60529" w:rsidRDefault="00A72F41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………………………..</w:t>
      </w:r>
      <w:r w:rsidRPr="00B60529">
        <w:rPr>
          <w:rStyle w:val="Domylnaczcionkaakapitu1"/>
          <w:b/>
          <w:sz w:val="24"/>
          <w:szCs w:val="24"/>
        </w:rPr>
        <w:tab/>
        <w:t>:</w:t>
      </w:r>
      <w:r w:rsidRPr="00B60529">
        <w:rPr>
          <w:rStyle w:val="Domylnaczcionkaakapitu1"/>
          <w:b/>
          <w:sz w:val="24"/>
          <w:szCs w:val="24"/>
        </w:rPr>
        <w:tab/>
        <w:t>………………………………</w:t>
      </w:r>
      <w:r w:rsidRPr="00B60529">
        <w:rPr>
          <w:rStyle w:val="Domylnaczcionkaakapitu1"/>
          <w:b/>
          <w:sz w:val="24"/>
          <w:szCs w:val="24"/>
        </w:rPr>
        <w:tab/>
        <w:t>=</w:t>
      </w:r>
      <w:r w:rsidRPr="00B60529">
        <w:rPr>
          <w:rStyle w:val="Domylnaczcionkaakapitu1"/>
          <w:b/>
          <w:sz w:val="24"/>
          <w:szCs w:val="24"/>
        </w:rPr>
        <w:tab/>
        <w:t xml:space="preserve"> …………… </w:t>
      </w:r>
    </w:p>
    <w:p w:rsidR="00A72F41" w:rsidRPr="00B60529" w:rsidRDefault="00A72F41" w:rsidP="00104E73">
      <w:pPr>
        <w:spacing w:line="240" w:lineRule="auto"/>
        <w:jc w:val="both"/>
        <w:rPr>
          <w:rStyle w:val="Domylnaczcionkaakapitu1"/>
          <w:sz w:val="14"/>
          <w:szCs w:val="14"/>
        </w:rPr>
      </w:pPr>
      <w:r w:rsidRPr="00B60529">
        <w:rPr>
          <w:rStyle w:val="Domylnaczcionkaakapitu1"/>
          <w:sz w:val="14"/>
          <w:szCs w:val="14"/>
        </w:rPr>
        <w:t>zsumowany wiek wszystkich pojazdów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ilość pojazdów, którymi będzie realizowana usługa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średni wiek pojazdów</w:t>
      </w:r>
    </w:p>
    <w:p w:rsidR="003A56E6" w:rsidRPr="00B60529" w:rsidRDefault="003A56E6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CB58CE" w:rsidRPr="00B60529" w:rsidRDefault="00CB58CE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B60529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B60529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B60529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B60529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B60529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B60529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B60529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B60529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lastRenderedPageBreak/>
        <w:t>Kwota przedstawiona w ofercie</w:t>
      </w:r>
      <w:r w:rsidR="00EC04CC" w:rsidRPr="00B60529">
        <w:rPr>
          <w:rFonts w:cs="Times New Roman"/>
          <w:sz w:val="24"/>
          <w:szCs w:val="24"/>
        </w:rPr>
        <w:t xml:space="preserve"> została określona na podstawie zestawienia ilości dowożonych uczniów wraz z cennikiem biletów miesięcznych w/g miejscowości i szkół w roku szkolny</w:t>
      </w:r>
      <w:r w:rsidR="00E65DA0" w:rsidRPr="00B60529">
        <w:rPr>
          <w:rFonts w:cs="Times New Roman"/>
          <w:sz w:val="24"/>
          <w:szCs w:val="24"/>
        </w:rPr>
        <w:t>m</w:t>
      </w:r>
      <w:r w:rsidR="00EC04CC" w:rsidRPr="00B60529">
        <w:rPr>
          <w:rFonts w:cs="Times New Roman"/>
          <w:sz w:val="24"/>
          <w:szCs w:val="24"/>
        </w:rPr>
        <w:t xml:space="preserve"> </w:t>
      </w:r>
      <w:r w:rsidR="00554E7D" w:rsidRPr="00554E7D">
        <w:rPr>
          <w:rStyle w:val="Domylnaczcionkaakapitu1"/>
          <w:rFonts w:cs="Times New Roman"/>
          <w:iCs/>
          <w:sz w:val="24"/>
          <w:szCs w:val="24"/>
        </w:rPr>
        <w:t>2019/2020 i 2020/2021</w:t>
      </w:r>
      <w:r w:rsidRPr="00B60529">
        <w:rPr>
          <w:rFonts w:cs="Times New Roman"/>
          <w:sz w:val="24"/>
          <w:szCs w:val="24"/>
        </w:rPr>
        <w:t>.</w:t>
      </w:r>
    </w:p>
    <w:p w:rsidR="00B01B99" w:rsidRPr="00B60529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Oświadczamy, że:</w:t>
      </w:r>
    </w:p>
    <w:p w:rsidR="00B01B99" w:rsidRPr="00B60529" w:rsidRDefault="00B01B99" w:rsidP="00CD3405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B60529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uzyskaliśmy wszelkie niezbędne informacje do przygotowania oferty i wykonania zamówienia.</w:t>
      </w:r>
    </w:p>
    <w:p w:rsidR="00B01B99" w:rsidRPr="00B60529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B60529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B60529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B60529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B60529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60529" w:rsidRDefault="00765B72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Do oferty dołączono</w:t>
      </w:r>
      <w:r w:rsidR="00B01B99" w:rsidRPr="00B60529">
        <w:rPr>
          <w:rFonts w:cs="Times New Roman"/>
          <w:sz w:val="24"/>
          <w:szCs w:val="24"/>
        </w:rPr>
        <w:t>:</w:t>
      </w:r>
    </w:p>
    <w:p w:rsidR="00ED40BF" w:rsidRPr="00B60529" w:rsidRDefault="004F77B2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bCs/>
          <w:sz w:val="24"/>
          <w:szCs w:val="24"/>
        </w:rPr>
        <w:t xml:space="preserve">Zestawienia </w:t>
      </w:r>
      <w:r w:rsidRPr="00B60529">
        <w:rPr>
          <w:rStyle w:val="Domylnaczcionkaakapitu1"/>
          <w:bCs/>
          <w:sz w:val="24"/>
          <w:szCs w:val="24"/>
        </w:rPr>
        <w:t>ilości dowożonych uczniów wraz z cennikiem biletów miesięcznych w/g miejscowości i szkół w roku szkolny</w:t>
      </w:r>
      <w:r w:rsidR="00E65DA0" w:rsidRPr="00B60529">
        <w:rPr>
          <w:rStyle w:val="Domylnaczcionkaakapitu1"/>
          <w:bCs/>
          <w:sz w:val="24"/>
          <w:szCs w:val="24"/>
        </w:rPr>
        <w:t>m</w:t>
      </w:r>
      <w:r w:rsidR="00C87C6F" w:rsidRPr="00B60529">
        <w:rPr>
          <w:rStyle w:val="Domylnaczcionkaakapitu1"/>
          <w:bCs/>
          <w:sz w:val="24"/>
          <w:szCs w:val="24"/>
        </w:rPr>
        <w:t xml:space="preserve"> 201</w:t>
      </w:r>
      <w:r w:rsidR="00A4201E">
        <w:rPr>
          <w:rStyle w:val="Domylnaczcionkaakapitu1"/>
          <w:bCs/>
          <w:sz w:val="24"/>
          <w:szCs w:val="24"/>
        </w:rPr>
        <w:t>9</w:t>
      </w:r>
      <w:r w:rsidRPr="00B60529">
        <w:rPr>
          <w:rStyle w:val="Domylnaczcionkaakapitu1"/>
          <w:bCs/>
          <w:sz w:val="24"/>
          <w:szCs w:val="24"/>
        </w:rPr>
        <w:t>/20</w:t>
      </w:r>
      <w:r w:rsidR="00A4201E">
        <w:rPr>
          <w:rStyle w:val="Domylnaczcionkaakapitu1"/>
          <w:bCs/>
          <w:sz w:val="24"/>
          <w:szCs w:val="24"/>
        </w:rPr>
        <w:t>20 i 2020/2021</w:t>
      </w:r>
      <w:r w:rsidRPr="00B60529">
        <w:rPr>
          <w:bCs/>
          <w:sz w:val="24"/>
          <w:szCs w:val="24"/>
        </w:rPr>
        <w:t>,</w:t>
      </w:r>
    </w:p>
    <w:p w:rsidR="00554E7D" w:rsidRPr="00232F4D" w:rsidRDefault="00554E7D" w:rsidP="00554E7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60529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60529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B60529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B60529">
        <w:rPr>
          <w:rStyle w:val="Domylnaczcionkaakapitu1"/>
          <w:bCs/>
          <w:sz w:val="24"/>
          <w:szCs w:val="24"/>
        </w:rPr>
        <w:t xml:space="preserve"> 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B6052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B60529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Pr="00B60529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Pr="00B60529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B60529">
        <w:rPr>
          <w:rStyle w:val="Domylnaczcionkaakapitu1"/>
          <w:sz w:val="24"/>
          <w:szCs w:val="24"/>
        </w:rPr>
        <w:t>..............................., dn. .........................</w:t>
      </w:r>
      <w:r w:rsidRPr="00B60529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B60529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B60529">
        <w:rPr>
          <w:rStyle w:val="Domylnaczcionkaakapitu1"/>
          <w:i/>
          <w:sz w:val="16"/>
          <w:szCs w:val="24"/>
        </w:rPr>
        <w:t>Podpis/-y osób uprawnionych do składania świadczeń woli w imieniu Wykonawcy oraz pieczątka imienna / pieczątki</w:t>
      </w:r>
    </w:p>
    <w:p w:rsidR="00081CFD" w:rsidRPr="00B60529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RPr="00B60529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B60529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lastRenderedPageBreak/>
        <w:t>Załącznik nr 2 do SIWZ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B60529">
        <w:rPr>
          <w:b/>
          <w:smallCaps/>
          <w:spacing w:val="32"/>
          <w:sz w:val="28"/>
          <w:szCs w:val="28"/>
        </w:rPr>
        <w:t xml:space="preserve">Wykaz wykonanych </w:t>
      </w:r>
      <w:r w:rsidR="00F237D0" w:rsidRPr="00B60529">
        <w:rPr>
          <w:b/>
          <w:smallCaps/>
          <w:spacing w:val="32"/>
          <w:sz w:val="28"/>
          <w:szCs w:val="28"/>
        </w:rPr>
        <w:t>usług</w:t>
      </w: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B60529">
        <w:rPr>
          <w:sz w:val="24"/>
          <w:szCs w:val="24"/>
        </w:rPr>
        <w:t>Nazwa Wykonawcy ....................................................................................................................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Adres Wykonawcy ….................................................................................................................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Numer telefonu   ............................................. Numer fax 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Wykaz wykonanych </w:t>
      </w:r>
      <w:r w:rsidR="00F237D0" w:rsidRPr="00B60529">
        <w:rPr>
          <w:b/>
          <w:sz w:val="24"/>
          <w:szCs w:val="24"/>
        </w:rPr>
        <w:t>usług</w:t>
      </w:r>
      <w:r w:rsidRPr="00B60529">
        <w:rPr>
          <w:b/>
          <w:sz w:val="24"/>
          <w:szCs w:val="24"/>
        </w:rPr>
        <w:t xml:space="preserve"> odpowiadających swoim rodzajem i wartością </w:t>
      </w:r>
      <w:r w:rsidR="00F237D0" w:rsidRPr="00B60529">
        <w:rPr>
          <w:b/>
          <w:sz w:val="24"/>
          <w:szCs w:val="24"/>
        </w:rPr>
        <w:t>usług</w:t>
      </w:r>
      <w:r w:rsidRPr="00B60529">
        <w:rPr>
          <w:b/>
          <w:sz w:val="24"/>
          <w:szCs w:val="24"/>
        </w:rPr>
        <w:t>om stanowiącym przedmiot zamówienia.</w:t>
      </w:r>
    </w:p>
    <w:p w:rsidR="00FC733B" w:rsidRPr="00B60529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2846E5" w:rsidRPr="00B60529" w:rsidTr="0078137C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Całkowita</w:t>
            </w:r>
          </w:p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wartość brutto</w:t>
            </w:r>
          </w:p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Termin realizacji usługi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pStyle w:val="Tekstprzypisudolneg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Nazwa Zamawiającego, adres, telefon, osoba do kontaktu</w:t>
            </w:r>
          </w:p>
        </w:tc>
      </w:tr>
      <w:tr w:rsidR="002846E5" w:rsidRPr="00B60529" w:rsidTr="0078137C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Data</w:t>
            </w: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Data</w:t>
            </w: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B60529" w:rsidTr="0078137C">
        <w:trPr>
          <w:trHeight w:val="1841"/>
        </w:trPr>
        <w:tc>
          <w:tcPr>
            <w:tcW w:w="567" w:type="dxa"/>
            <w:vAlign w:val="center"/>
          </w:tcPr>
          <w:p w:rsidR="002846E5" w:rsidRPr="00B60529" w:rsidRDefault="002846E5" w:rsidP="00CD3405">
            <w:pPr>
              <w:numPr>
                <w:ilvl w:val="0"/>
                <w:numId w:val="4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B60529" w:rsidTr="0078137C">
        <w:trPr>
          <w:trHeight w:val="1841"/>
        </w:trPr>
        <w:tc>
          <w:tcPr>
            <w:tcW w:w="567" w:type="dxa"/>
            <w:vAlign w:val="center"/>
          </w:tcPr>
          <w:p w:rsidR="002846E5" w:rsidRPr="00B60529" w:rsidRDefault="002846E5" w:rsidP="00CD3405">
            <w:pPr>
              <w:numPr>
                <w:ilvl w:val="0"/>
                <w:numId w:val="4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B60529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.........................</w:t>
      </w:r>
      <w:r w:rsidR="00FC733B" w:rsidRPr="00B60529">
        <w:rPr>
          <w:sz w:val="24"/>
          <w:szCs w:val="24"/>
        </w:rPr>
        <w:t>....., dn. ........</w:t>
      </w:r>
      <w:r w:rsidRPr="00B60529">
        <w:rPr>
          <w:sz w:val="24"/>
          <w:szCs w:val="24"/>
        </w:rPr>
        <w:t>.................</w:t>
      </w:r>
      <w:r w:rsidRPr="00B60529">
        <w:rPr>
          <w:sz w:val="24"/>
          <w:szCs w:val="24"/>
        </w:rPr>
        <w:tab/>
        <w:t xml:space="preserve">         </w:t>
      </w:r>
      <w:r w:rsidR="00FC733B" w:rsidRPr="00B60529">
        <w:rPr>
          <w:sz w:val="24"/>
          <w:szCs w:val="24"/>
        </w:rPr>
        <w:t xml:space="preserve"> ...................................................................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6052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6052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B60529">
        <w:rPr>
          <w:sz w:val="24"/>
          <w:szCs w:val="24"/>
        </w:rPr>
        <w:br w:type="page"/>
      </w:r>
      <w:r w:rsidRPr="00B60529">
        <w:rPr>
          <w:b/>
          <w:sz w:val="24"/>
          <w:szCs w:val="24"/>
        </w:rPr>
        <w:lastRenderedPageBreak/>
        <w:t>Załącznik nr 3 do SIWZ</w:t>
      </w:r>
    </w:p>
    <w:p w:rsidR="00FC733B" w:rsidRPr="00B6052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6052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6052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60529" w:rsidRDefault="00FC733B" w:rsidP="00104E73">
      <w:pPr>
        <w:spacing w:line="240" w:lineRule="auto"/>
        <w:rPr>
          <w:sz w:val="16"/>
          <w:szCs w:val="16"/>
        </w:rPr>
      </w:pP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 xml:space="preserve">Adres Wykonawcy ...................................................................................................................... </w:t>
      </w: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6052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O</w:t>
      </w:r>
      <w:r w:rsidRPr="00B60529">
        <w:rPr>
          <w:sz w:val="24"/>
          <w:szCs w:val="24"/>
        </w:rPr>
        <w:t>ś</w:t>
      </w:r>
      <w:r w:rsidRPr="00B6052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704"/>
        <w:gridCol w:w="1984"/>
        <w:gridCol w:w="1559"/>
        <w:gridCol w:w="2145"/>
        <w:gridCol w:w="1288"/>
      </w:tblGrid>
      <w:tr w:rsidR="00BB7531" w:rsidRPr="00B60529" w:rsidTr="0011059C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Lp.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Nazwisko i imię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Kwalifikacje zawodowe, posiadane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uprawnienia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Doświadczenie zawodowe, odpowiednie do powierzanej roli/ funkcji i w zakresie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Podstawa dysponowania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przez Wykonawcę daną osobą</w:t>
            </w:r>
          </w:p>
        </w:tc>
      </w:tr>
      <w:tr w:rsidR="00BB7531" w:rsidRPr="00B60529" w:rsidTr="0011059C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1.</w:t>
            </w: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 xml:space="preserve">2.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 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3.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4.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5.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6.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B14595" w:rsidRPr="00B6052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60529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6052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..............................., dn. ....</w:t>
      </w:r>
      <w:r w:rsidR="00CA0144" w:rsidRPr="00B60529">
        <w:rPr>
          <w:sz w:val="24"/>
          <w:szCs w:val="24"/>
        </w:rPr>
        <w:t>.....................</w:t>
      </w:r>
      <w:r w:rsidR="00CA0144" w:rsidRPr="00B60529">
        <w:rPr>
          <w:sz w:val="24"/>
          <w:szCs w:val="24"/>
        </w:rPr>
        <w:tab/>
        <w:t xml:space="preserve">    </w:t>
      </w:r>
      <w:r w:rsidRPr="00B60529">
        <w:rPr>
          <w:sz w:val="24"/>
          <w:szCs w:val="24"/>
        </w:rPr>
        <w:t xml:space="preserve">     ...................................................................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6052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Pr="00B60529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RPr="00B60529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B60529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B60529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1324F" w:rsidRPr="00B60529">
        <w:rPr>
          <w:rFonts w:ascii="Times New Roman" w:hAnsi="Times New Roman"/>
          <w:b/>
          <w:sz w:val="24"/>
          <w:szCs w:val="24"/>
        </w:rPr>
        <w:t>5</w:t>
      </w:r>
      <w:r w:rsidRPr="00B60529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B60529">
        <w:rPr>
          <w:sz w:val="28"/>
          <w:szCs w:val="28"/>
        </w:rPr>
        <w:t>O Ś W I A D C Z E N I E</w:t>
      </w:r>
    </w:p>
    <w:p w:rsidR="00DF1E77" w:rsidRPr="00B60529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B60529" w:rsidRDefault="00001C00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bCs/>
          <w:sz w:val="24"/>
          <w:szCs w:val="24"/>
        </w:rPr>
        <w:t xml:space="preserve">Na potrzeby </w:t>
      </w:r>
      <w:r w:rsidRPr="002B0709">
        <w:rPr>
          <w:bCs/>
          <w:sz w:val="24"/>
          <w:szCs w:val="24"/>
        </w:rPr>
        <w:t>postępowania o udzielenie zamówienia publicznego, pn.</w:t>
      </w:r>
      <w:r w:rsidR="00DF1E77" w:rsidRPr="002B0709">
        <w:rPr>
          <w:bCs/>
          <w:sz w:val="24"/>
          <w:szCs w:val="24"/>
        </w:rPr>
        <w:t xml:space="preserve"> </w:t>
      </w:r>
      <w:r w:rsidR="0029457B" w:rsidRPr="002B0709">
        <w:rPr>
          <w:b/>
          <w:sz w:val="24"/>
          <w:szCs w:val="24"/>
        </w:rPr>
        <w:t>„</w:t>
      </w:r>
      <w:r w:rsidR="003A56E6" w:rsidRPr="002B0709">
        <w:rPr>
          <w:rStyle w:val="Domylnaczcionkaakapitu1"/>
          <w:b/>
          <w:iCs/>
          <w:sz w:val="24"/>
          <w:szCs w:val="24"/>
        </w:rPr>
        <w:t>Dowóz dzieci i uczniów do placówek oświatowych wraz ze sprawowaniem opieki w czasie przewozu oraz dodatkowe przewozy organizowane przez G</w:t>
      </w:r>
      <w:r w:rsidR="00A4201E" w:rsidRPr="002B0709">
        <w:rPr>
          <w:rStyle w:val="Domylnaczcionkaakapitu1"/>
          <w:b/>
          <w:iCs/>
          <w:sz w:val="24"/>
          <w:szCs w:val="24"/>
        </w:rPr>
        <w:t>minę Sławno w roku szkolnym 2019</w:t>
      </w:r>
      <w:r w:rsidR="003A56E6" w:rsidRPr="002B0709">
        <w:rPr>
          <w:rStyle w:val="Domylnaczcionkaakapitu1"/>
          <w:b/>
          <w:iCs/>
          <w:sz w:val="24"/>
          <w:szCs w:val="24"/>
        </w:rPr>
        <w:t>/20</w:t>
      </w:r>
      <w:r w:rsidR="00A4201E" w:rsidRPr="002B0709">
        <w:rPr>
          <w:rStyle w:val="Domylnaczcionkaakapitu1"/>
          <w:b/>
          <w:iCs/>
          <w:sz w:val="24"/>
          <w:szCs w:val="24"/>
        </w:rPr>
        <w:t>20 i 2020/2021</w:t>
      </w:r>
      <w:r w:rsidR="0029457B" w:rsidRPr="002B0709">
        <w:rPr>
          <w:b/>
          <w:sz w:val="24"/>
          <w:szCs w:val="24"/>
        </w:rPr>
        <w:t>”</w:t>
      </w:r>
      <w:r w:rsidR="0029457B" w:rsidRPr="002B0709">
        <w:rPr>
          <w:sz w:val="24"/>
          <w:szCs w:val="24"/>
        </w:rPr>
        <w:t xml:space="preserve"> </w:t>
      </w:r>
      <w:r w:rsidRPr="002B0709">
        <w:rPr>
          <w:sz w:val="24"/>
          <w:szCs w:val="24"/>
        </w:rPr>
        <w:t>prowadzonego</w:t>
      </w:r>
      <w:r w:rsidRPr="00B60529">
        <w:rPr>
          <w:sz w:val="24"/>
          <w:szCs w:val="24"/>
        </w:rPr>
        <w:t xml:space="preserve"> przez Gminę Sławno oświadczam, co następuje:</w:t>
      </w:r>
    </w:p>
    <w:p w:rsidR="009A36CB" w:rsidRPr="00B60529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>;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>;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 podjąłem następujące środki naprawcze: </w:t>
      </w:r>
    </w:p>
    <w:p w:rsidR="00001C00" w:rsidRPr="00B60529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*następujący/e podmiot/y, na którego/</w:t>
      </w:r>
      <w:proofErr w:type="spellStart"/>
      <w:r w:rsidRPr="00B60529">
        <w:rPr>
          <w:sz w:val="24"/>
          <w:szCs w:val="24"/>
        </w:rPr>
        <w:t>ych</w:t>
      </w:r>
      <w:proofErr w:type="spellEnd"/>
      <w:r w:rsidRPr="00B60529">
        <w:rPr>
          <w:sz w:val="24"/>
          <w:szCs w:val="24"/>
        </w:rPr>
        <w:t xml:space="preserve"> zasoby powołuję się w niniejszym postępowaniu, tj.: 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nie podlega/ją wykluczeniu z postępowania o udzielenie zamówienia;</w:t>
      </w:r>
    </w:p>
    <w:p w:rsidR="00001C00" w:rsidRPr="00B60529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*następujący/e podmio</w:t>
      </w:r>
      <w:r w:rsidR="00EF47D8" w:rsidRPr="00B60529">
        <w:rPr>
          <w:sz w:val="24"/>
          <w:szCs w:val="24"/>
        </w:rPr>
        <w:t>t/y, będący/e podwykonawcą/</w:t>
      </w:r>
      <w:proofErr w:type="spellStart"/>
      <w:r w:rsidR="00EF47D8" w:rsidRPr="00B60529">
        <w:rPr>
          <w:sz w:val="24"/>
          <w:szCs w:val="24"/>
        </w:rPr>
        <w:t>ami</w:t>
      </w:r>
      <w:proofErr w:type="spellEnd"/>
      <w:r w:rsidR="00EF47D8" w:rsidRPr="00B60529">
        <w:rPr>
          <w:sz w:val="24"/>
          <w:szCs w:val="24"/>
        </w:rPr>
        <w:t>: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nie podlega/ą wykluczeniu z postępowania o udzielenie zamówienia;</w:t>
      </w:r>
    </w:p>
    <w:p w:rsidR="00001C00" w:rsidRPr="00B60529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spełniam warunki udziału w postępowaniu określone przez zamawiającego w s</w:t>
      </w:r>
      <w:r w:rsidRPr="00B60529">
        <w:rPr>
          <w:bCs/>
          <w:sz w:val="24"/>
          <w:szCs w:val="24"/>
        </w:rPr>
        <w:t>pecyfikacji istotnych warunków zamówienia.</w:t>
      </w:r>
    </w:p>
    <w:p w:rsidR="00EF47D8" w:rsidRPr="00B60529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B60529" w:rsidRDefault="009A36CB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</w:t>
      </w:r>
      <w:r w:rsidR="00EF47D8" w:rsidRPr="00B60529">
        <w:rPr>
          <w:sz w:val="24"/>
          <w:szCs w:val="24"/>
        </w:rPr>
        <w:t>w celu wykazania spełniania warunków udziału w postępowaniu, określonych przez zamawiającego w s</w:t>
      </w:r>
      <w:r w:rsidR="00EF47D8" w:rsidRPr="00B60529">
        <w:rPr>
          <w:bCs/>
          <w:sz w:val="24"/>
          <w:szCs w:val="24"/>
        </w:rPr>
        <w:t>pecyfikacji istotnych warunków zamówienia</w:t>
      </w:r>
      <w:r w:rsidR="00EF47D8" w:rsidRPr="00B60529">
        <w:rPr>
          <w:sz w:val="24"/>
          <w:szCs w:val="24"/>
        </w:rPr>
        <w:t>, polegam na zasobach następującego/</w:t>
      </w:r>
      <w:proofErr w:type="spellStart"/>
      <w:r w:rsidR="00EF47D8" w:rsidRPr="00B60529">
        <w:rPr>
          <w:sz w:val="24"/>
          <w:szCs w:val="24"/>
        </w:rPr>
        <w:t>ych</w:t>
      </w:r>
      <w:proofErr w:type="spellEnd"/>
      <w:r w:rsidR="00EF47D8" w:rsidRPr="00B60529">
        <w:rPr>
          <w:sz w:val="24"/>
          <w:szCs w:val="24"/>
        </w:rPr>
        <w:t xml:space="preserve"> podmiotu/ów: 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w następującym zakresie: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B60529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B60529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zapoznaliśmy się ze s</w:t>
      </w:r>
      <w:r w:rsidR="00DF1E77" w:rsidRPr="00B60529">
        <w:rPr>
          <w:bCs/>
          <w:sz w:val="24"/>
          <w:szCs w:val="24"/>
        </w:rPr>
        <w:t xml:space="preserve">pecyfikacją </w:t>
      </w:r>
      <w:r w:rsidRPr="00B60529">
        <w:rPr>
          <w:bCs/>
          <w:sz w:val="24"/>
          <w:szCs w:val="24"/>
        </w:rPr>
        <w:t>i</w:t>
      </w:r>
      <w:r w:rsidR="00DF1E77" w:rsidRPr="00B60529">
        <w:rPr>
          <w:bCs/>
          <w:sz w:val="24"/>
          <w:szCs w:val="24"/>
        </w:rPr>
        <w:t xml:space="preserve">stotnych </w:t>
      </w:r>
      <w:r w:rsidRPr="00B60529">
        <w:rPr>
          <w:bCs/>
          <w:sz w:val="24"/>
          <w:szCs w:val="24"/>
        </w:rPr>
        <w:t>warunków z</w:t>
      </w:r>
      <w:r w:rsidR="00DF1E77" w:rsidRPr="00B60529">
        <w:rPr>
          <w:bCs/>
          <w:sz w:val="24"/>
          <w:szCs w:val="24"/>
        </w:rPr>
        <w:t>amówienia</w:t>
      </w:r>
      <w:r w:rsidR="00DF1E77" w:rsidRPr="00B60529">
        <w:rPr>
          <w:sz w:val="24"/>
          <w:szCs w:val="24"/>
        </w:rPr>
        <w:t>, nie wnosimy do niej uwag ani zastrzeżeń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apoznaliśmy się z formularzem projektu umowy (</w:t>
      </w:r>
      <w:r w:rsidR="00DF1E77" w:rsidRPr="00B60529">
        <w:rPr>
          <w:b/>
          <w:sz w:val="24"/>
          <w:szCs w:val="24"/>
        </w:rPr>
        <w:t xml:space="preserve">Załącznik nr </w:t>
      </w:r>
      <w:r w:rsidR="000061FF" w:rsidRPr="00B60529">
        <w:rPr>
          <w:b/>
          <w:sz w:val="24"/>
          <w:szCs w:val="24"/>
        </w:rPr>
        <w:t>4</w:t>
      </w:r>
      <w:r w:rsidR="00CB0EA2" w:rsidRPr="00B60529">
        <w:rPr>
          <w:b/>
          <w:sz w:val="24"/>
          <w:szCs w:val="24"/>
        </w:rPr>
        <w:t>a i 4b</w:t>
      </w:r>
      <w:r w:rsidR="00DF1E77" w:rsidRPr="00B60529">
        <w:rPr>
          <w:b/>
          <w:sz w:val="24"/>
          <w:szCs w:val="24"/>
        </w:rPr>
        <w:t xml:space="preserve"> do SIWZ</w:t>
      </w:r>
      <w:r w:rsidR="00DF1E77" w:rsidRPr="00B60529">
        <w:rPr>
          <w:sz w:val="24"/>
          <w:szCs w:val="24"/>
        </w:rPr>
        <w:t>)                    i nie wnosimy do niego zastrzeżeń.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</w:t>
      </w:r>
      <w:r w:rsidR="00DF1E77" w:rsidRPr="00B60529">
        <w:rPr>
          <w:sz w:val="24"/>
          <w:szCs w:val="24"/>
        </w:rPr>
        <w:t>dzielimy wszelkich możliwych wyjaśnień dotyczących złożonej przez nas oferty.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...........................................................</w:t>
      </w:r>
    </w:p>
    <w:p w:rsidR="00DF1E77" w:rsidRPr="00B60529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B60529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B60529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B60529" w:rsidRDefault="00DF1E77" w:rsidP="00104E73">
      <w:pPr>
        <w:pStyle w:val="Zwykytekst"/>
        <w:jc w:val="both"/>
        <w:rPr>
          <w:rFonts w:ascii="Times New Roman" w:hAnsi="Times New Roman"/>
        </w:rPr>
      </w:pPr>
      <w:r w:rsidRPr="00B60529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B60529">
        <w:rPr>
          <w:rFonts w:ascii="Times New Roman" w:hAnsi="Times New Roman"/>
        </w:rPr>
        <w:t xml:space="preserve"> </w:t>
      </w: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400564">
      <w:pPr>
        <w:spacing w:line="240" w:lineRule="auto"/>
        <w:jc w:val="both"/>
        <w:rPr>
          <w:i/>
          <w:sz w:val="24"/>
          <w:szCs w:val="24"/>
        </w:rPr>
      </w:pPr>
      <w:r w:rsidRPr="00B60529">
        <w:rPr>
          <w:i/>
          <w:sz w:val="24"/>
          <w:szCs w:val="24"/>
        </w:rPr>
        <w:t>*niepotrzebne skreślić</w:t>
      </w:r>
    </w:p>
    <w:p w:rsidR="00CB58CE" w:rsidRPr="00B60529" w:rsidRDefault="00CB58CE" w:rsidP="00CB58CE">
      <w:pPr>
        <w:spacing w:line="240" w:lineRule="auto"/>
        <w:jc w:val="right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lastRenderedPageBreak/>
        <w:t>Załącznik nr 6 do SIWZ</w:t>
      </w: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Oświadczenia wypełnienia obowiązków informacyjnych </w:t>
      </w: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przewidzianych w art. 13 lub art. 14 RODO </w:t>
      </w:r>
    </w:p>
    <w:p w:rsidR="00CB58CE" w:rsidRPr="00B60529" w:rsidRDefault="00CB58CE" w:rsidP="00CB58CE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CB58CE" w:rsidRPr="00B60529" w:rsidRDefault="00CB58CE" w:rsidP="00CB58CE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CB58CE" w:rsidRPr="00B60529" w:rsidRDefault="00CB58CE" w:rsidP="00CB58CE">
      <w:pPr>
        <w:pStyle w:val="Tekstprzypisudolnego"/>
        <w:jc w:val="center"/>
        <w:rPr>
          <w:color w:val="000000"/>
          <w:sz w:val="24"/>
          <w:szCs w:val="24"/>
        </w:rPr>
      </w:pPr>
    </w:p>
    <w:p w:rsidR="00CB58CE" w:rsidRPr="00B60529" w:rsidRDefault="00CB58CE" w:rsidP="00CB58CE">
      <w:pPr>
        <w:pStyle w:val="NormalnyWeb"/>
        <w:spacing w:line="360" w:lineRule="auto"/>
        <w:ind w:firstLine="567"/>
        <w:jc w:val="both"/>
      </w:pPr>
      <w:r w:rsidRPr="00B60529">
        <w:rPr>
          <w:color w:val="000000"/>
        </w:rPr>
        <w:t xml:space="preserve">Oświadczam, że wypełniłem obowiązki informacyjne przewidziane w art. 13 lub art. 14 </w:t>
      </w:r>
      <w:r w:rsidRPr="00B60529">
        <w:t xml:space="preserve">rozporządzenia Parlamentu Europejskiego i Rady (UE) 2016/679 z dnia 27 kwietnia 2016 r. </w:t>
      </w:r>
      <w:r w:rsidRPr="00B60529">
        <w:br/>
        <w:t xml:space="preserve">w sprawie ochrony osób fizycznych w związku z przetwarzaniem danych osobowych </w:t>
      </w:r>
      <w:r w:rsidRPr="00B60529">
        <w:br/>
        <w:t xml:space="preserve">i w sprawie swobodnego przepływu takich danych oraz uchylenia dyrektywy 95/46/WE (ogólne rozporządzenie o ochronie danych) (Dz. U. UE L z 2016 r. Nr 119 poz. 1 i z 2018 r. Nr 127 poz. 2) </w:t>
      </w:r>
      <w:r w:rsidRPr="00B60529">
        <w:rPr>
          <w:color w:val="000000"/>
        </w:rPr>
        <w:t xml:space="preserve">wobec osób fizycznych, </w:t>
      </w:r>
      <w:r w:rsidRPr="00B60529">
        <w:t>od których dane osobowe bezpośrednio lub pośrednio pozyskałem</w:t>
      </w:r>
      <w:r w:rsidRPr="00B60529">
        <w:rPr>
          <w:color w:val="000000"/>
        </w:rPr>
        <w:t xml:space="preserve"> w celu ubiegania się o udzielenie zamówienia publicznego w niniejszym postępowaniu</w:t>
      </w:r>
      <w:r w:rsidRPr="00B60529">
        <w:t>.</w:t>
      </w: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ind w:left="4248" w:firstLine="708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...........................................................</w:t>
      </w:r>
    </w:p>
    <w:p w:rsidR="00CB58CE" w:rsidRPr="00B60529" w:rsidRDefault="00CB58CE" w:rsidP="00CB58CE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B60529">
        <w:rPr>
          <w:rFonts w:ascii="Times New Roman" w:hAnsi="Times New Roman"/>
          <w:sz w:val="16"/>
          <w:szCs w:val="16"/>
        </w:rPr>
        <w:t xml:space="preserve">      Podpis wykonawcy</w:t>
      </w:r>
    </w:p>
    <w:p w:rsidR="00CB58CE" w:rsidRPr="00B60529" w:rsidRDefault="00CB58CE" w:rsidP="00CB58CE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CB58CE" w:rsidRPr="00B60529" w:rsidRDefault="00CB58CE" w:rsidP="00CB58CE">
      <w:pPr>
        <w:pStyle w:val="Zwykytekst"/>
        <w:jc w:val="both"/>
        <w:rPr>
          <w:rFonts w:ascii="Times New Roman" w:hAnsi="Times New Roman"/>
        </w:rPr>
      </w:pPr>
      <w:r w:rsidRPr="00B60529">
        <w:rPr>
          <w:rFonts w:ascii="Times New Roman" w:hAnsi="Times New Roman"/>
        </w:rPr>
        <w:t xml:space="preserve">Miejscowość i data: ........................................ </w:t>
      </w: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400564">
      <w:pPr>
        <w:spacing w:line="240" w:lineRule="auto"/>
        <w:jc w:val="both"/>
      </w:pPr>
    </w:p>
    <w:sectPr w:rsidR="00CB58CE" w:rsidRPr="00B60529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A85" w:rsidRDefault="00CF4A85">
      <w:pPr>
        <w:spacing w:line="240" w:lineRule="auto"/>
      </w:pPr>
      <w:r>
        <w:separator/>
      </w:r>
    </w:p>
  </w:endnote>
  <w:endnote w:type="continuationSeparator" w:id="0">
    <w:p w:rsidR="00CF4A85" w:rsidRDefault="00CF4A8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charset w:val="EE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85" w:rsidRDefault="00B75224">
    <w:pPr>
      <w:pStyle w:val="Stopka"/>
    </w:pPr>
    <w:fldSimple w:instr=" PAGE ">
      <w:r w:rsidR="00CF4A85">
        <w:rPr>
          <w:noProof/>
        </w:rPr>
        <w:t>10</w:t>
      </w:r>
    </w:fldSimple>
  </w:p>
  <w:p w:rsidR="00CF4A85" w:rsidRDefault="00CF4A8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85" w:rsidRDefault="00B75224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" stroked="f">
          <v:path arrowok="t"/>
          <v:textbox inset="0,0,0,0">
            <w:txbxContent>
              <w:p w:rsidR="00CF4A85" w:rsidRDefault="00B75224">
                <w:pPr>
                  <w:pStyle w:val="Stopka"/>
                </w:pPr>
                <w:fldSimple w:instr=" PAGE ">
                  <w:r w:rsidR="003000EC">
                    <w:rPr>
                      <w:noProof/>
                    </w:rPr>
                    <w:t>8</w:t>
                  </w:r>
                </w:fldSimple>
              </w:p>
            </w:txbxContent>
          </v:textbox>
          <w10:wrap type="square" anchorx="page"/>
        </v:shape>
      </w:pict>
    </w:r>
  </w:p>
  <w:p w:rsidR="00CF4A85" w:rsidRDefault="00CF4A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A85" w:rsidRDefault="00CF4A85">
      <w:pPr>
        <w:spacing w:line="240" w:lineRule="auto"/>
      </w:pPr>
      <w:r>
        <w:separator/>
      </w:r>
    </w:p>
  </w:footnote>
  <w:footnote w:type="continuationSeparator" w:id="0">
    <w:p w:rsidR="00CF4A85" w:rsidRDefault="00CF4A8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85" w:rsidRDefault="00CF4A8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F4A85" w:rsidRPr="00D20CF4" w:rsidRDefault="00CF4A85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85" w:rsidRPr="0089335F" w:rsidRDefault="00CF4A85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89335F">
      <w:rPr>
        <w:b/>
        <w:bCs/>
        <w:i/>
        <w:iCs/>
        <w:sz w:val="16"/>
        <w:szCs w:val="16"/>
      </w:rPr>
      <w:t>Znak sprawy: RSSA.271.27.2019</w:t>
    </w:r>
  </w:p>
  <w:p w:rsidR="00CF4A85" w:rsidRPr="00505DD8" w:rsidRDefault="00CF4A85" w:rsidP="00004B8C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</w:t>
    </w:r>
    <w:r w:rsidRPr="00894CB8">
      <w:rPr>
        <w:b/>
        <w:bCs/>
        <w:i/>
        <w:iCs/>
        <w:sz w:val="16"/>
        <w:szCs w:val="16"/>
      </w:rPr>
      <w:t>Dowóz dzieci i uczniów do placówek oświatowych wraz ze sprawowaniem opieki w czasie przewozu oraz dodatkowe przewozy organizowane przez Gminę Sławno w roku szkolnym 2019/2020 i 2020/2021</w:t>
    </w:r>
    <w:r w:rsidRPr="003D199E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DA2259"/>
    <w:multiLevelType w:val="hybridMultilevel"/>
    <w:tmpl w:val="C5363E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B4C1C5A"/>
    <w:multiLevelType w:val="hybridMultilevel"/>
    <w:tmpl w:val="17DEE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B560B76"/>
    <w:multiLevelType w:val="hybridMultilevel"/>
    <w:tmpl w:val="629A1B50"/>
    <w:lvl w:ilvl="0" w:tplc="6A162B3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8">
    <w:nsid w:val="0BA03672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CAA159C"/>
    <w:multiLevelType w:val="hybridMultilevel"/>
    <w:tmpl w:val="5DD07C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CD85D10"/>
    <w:multiLevelType w:val="hybridMultilevel"/>
    <w:tmpl w:val="FF8C4312"/>
    <w:lvl w:ilvl="0" w:tplc="6D98CD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C26820"/>
    <w:multiLevelType w:val="hybridMultilevel"/>
    <w:tmpl w:val="C900A1FA"/>
    <w:lvl w:ilvl="0" w:tplc="9ADEE2E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0F363791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2267CA"/>
    <w:multiLevelType w:val="hybridMultilevel"/>
    <w:tmpl w:val="1C0A25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8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5E2386C"/>
    <w:multiLevelType w:val="hybridMultilevel"/>
    <w:tmpl w:val="41A48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6E74D5B"/>
    <w:multiLevelType w:val="hybridMultilevel"/>
    <w:tmpl w:val="D988D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AE75910"/>
    <w:multiLevelType w:val="hybridMultilevel"/>
    <w:tmpl w:val="61209B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BE431C0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D3B09F5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2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63">
    <w:nsid w:val="214811CE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2B70074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8">
    <w:nsid w:val="24435773"/>
    <w:multiLevelType w:val="hybridMultilevel"/>
    <w:tmpl w:val="3A4A98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7C57B0"/>
    <w:multiLevelType w:val="singleLevel"/>
    <w:tmpl w:val="FEA8053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74">
    <w:nsid w:val="28B01AF8"/>
    <w:multiLevelType w:val="hybridMultilevel"/>
    <w:tmpl w:val="DD7ED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9567534"/>
    <w:multiLevelType w:val="hybridMultilevel"/>
    <w:tmpl w:val="48C4DCC0"/>
    <w:lvl w:ilvl="0" w:tplc="9FEED59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ABE05EF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2C2669F5"/>
    <w:multiLevelType w:val="hybridMultilevel"/>
    <w:tmpl w:val="A030F970"/>
    <w:lvl w:ilvl="0" w:tplc="0A468104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0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4405A"/>
    <w:multiLevelType w:val="singleLevel"/>
    <w:tmpl w:val="28DCEEE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6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E971F9"/>
    <w:multiLevelType w:val="hybridMultilevel"/>
    <w:tmpl w:val="C5363E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0">
    <w:nsid w:val="338121D6"/>
    <w:multiLevelType w:val="hybridMultilevel"/>
    <w:tmpl w:val="F03E25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5D2724C"/>
    <w:multiLevelType w:val="hybridMultilevel"/>
    <w:tmpl w:val="65AA9B10"/>
    <w:lvl w:ilvl="0" w:tplc="FF3079D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8">
    <w:nsid w:val="39023630"/>
    <w:multiLevelType w:val="singleLevel"/>
    <w:tmpl w:val="FEA8053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99">
    <w:nsid w:val="3B7375B6"/>
    <w:multiLevelType w:val="hybridMultilevel"/>
    <w:tmpl w:val="53FE9A9A"/>
    <w:lvl w:ilvl="0" w:tplc="C9123BB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DDF0EC00">
      <w:start w:val="2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0">
    <w:nsid w:val="3B9A4D71"/>
    <w:multiLevelType w:val="hybridMultilevel"/>
    <w:tmpl w:val="F7C00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>
    <w:nsid w:val="3D187060"/>
    <w:multiLevelType w:val="hybridMultilevel"/>
    <w:tmpl w:val="64849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DE95C7A"/>
    <w:multiLevelType w:val="hybridMultilevel"/>
    <w:tmpl w:val="204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F76611A"/>
    <w:multiLevelType w:val="hybridMultilevel"/>
    <w:tmpl w:val="351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-480"/>
        </w:tabs>
        <w:ind w:left="-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07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28D689D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4965F3B"/>
    <w:multiLevelType w:val="hybridMultilevel"/>
    <w:tmpl w:val="F356E8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846EF"/>
    <w:multiLevelType w:val="hybridMultilevel"/>
    <w:tmpl w:val="81040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5">
    <w:nsid w:val="47DB70F4"/>
    <w:multiLevelType w:val="hybridMultilevel"/>
    <w:tmpl w:val="A75C1558"/>
    <w:lvl w:ilvl="0" w:tplc="44D2BD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8007151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7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9B1567E"/>
    <w:multiLevelType w:val="hybridMultilevel"/>
    <w:tmpl w:val="795E7184"/>
    <w:lvl w:ilvl="0" w:tplc="BFDE323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1">
    <w:nsid w:val="4A7356D4"/>
    <w:multiLevelType w:val="hybridMultilevel"/>
    <w:tmpl w:val="70109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F829CC"/>
    <w:multiLevelType w:val="hybridMultilevel"/>
    <w:tmpl w:val="61209B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E1654F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6">
    <w:nsid w:val="4F8B3CC8"/>
    <w:multiLevelType w:val="hybridMultilevel"/>
    <w:tmpl w:val="DDE05984"/>
    <w:lvl w:ilvl="0" w:tplc="A038086E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F97156D"/>
    <w:multiLevelType w:val="hybridMultilevel"/>
    <w:tmpl w:val="D8D890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0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1D79BC"/>
    <w:multiLevelType w:val="hybridMultilevel"/>
    <w:tmpl w:val="351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44A5FB7"/>
    <w:multiLevelType w:val="hybridMultilevel"/>
    <w:tmpl w:val="D988D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E815FC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5514B8A"/>
    <w:multiLevelType w:val="hybridMultilevel"/>
    <w:tmpl w:val="A75C1558"/>
    <w:lvl w:ilvl="0" w:tplc="44D2BD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6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8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5C0A3702"/>
    <w:multiLevelType w:val="hybridMultilevel"/>
    <w:tmpl w:val="0F406056"/>
    <w:lvl w:ilvl="0" w:tplc="4A868E0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1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5DBA7D64"/>
    <w:multiLevelType w:val="hybridMultilevel"/>
    <w:tmpl w:val="53FE9A9A"/>
    <w:lvl w:ilvl="0" w:tplc="C9123BB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DDF0EC00">
      <w:start w:val="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3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2FE7EFB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9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32D0A41"/>
    <w:multiLevelType w:val="hybridMultilevel"/>
    <w:tmpl w:val="204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3">
    <w:nsid w:val="65507862"/>
    <w:multiLevelType w:val="hybridMultilevel"/>
    <w:tmpl w:val="76F4E2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70A9437F"/>
    <w:multiLevelType w:val="singleLevel"/>
    <w:tmpl w:val="28DCEEE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8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1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C3E1F8D"/>
    <w:multiLevelType w:val="hybridMultilevel"/>
    <w:tmpl w:val="17DEE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2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4"/>
  </w:num>
  <w:num w:numId="5">
    <w:abstractNumId w:val="187"/>
  </w:num>
  <w:num w:numId="6">
    <w:abstractNumId w:val="159"/>
  </w:num>
  <w:num w:numId="7">
    <w:abstractNumId w:val="281"/>
  </w:num>
  <w:num w:numId="8">
    <w:abstractNumId w:val="250"/>
  </w:num>
  <w:num w:numId="9">
    <w:abstractNumId w:val="248"/>
  </w:num>
  <w:num w:numId="10">
    <w:abstractNumId w:val="251"/>
  </w:num>
  <w:num w:numId="11">
    <w:abstractNumId w:val="264"/>
  </w:num>
  <w:num w:numId="12">
    <w:abstractNumId w:val="171"/>
  </w:num>
  <w:num w:numId="13">
    <w:abstractNumId w:val="220"/>
  </w:num>
  <w:num w:numId="14">
    <w:abstractNumId w:val="143"/>
  </w:num>
  <w:num w:numId="15">
    <w:abstractNumId w:val="201"/>
  </w:num>
  <w:num w:numId="16">
    <w:abstractNumId w:val="268"/>
  </w:num>
  <w:num w:numId="17">
    <w:abstractNumId w:val="183"/>
  </w:num>
  <w:num w:numId="18">
    <w:abstractNumId w:val="262"/>
  </w:num>
  <w:num w:numId="19">
    <w:abstractNumId w:val="206"/>
  </w:num>
  <w:num w:numId="20">
    <w:abstractNumId w:val="169"/>
  </w:num>
  <w:num w:numId="21">
    <w:abstractNumId w:val="197"/>
  </w:num>
  <w:num w:numId="22">
    <w:abstractNumId w:val="270"/>
  </w:num>
  <w:num w:numId="23">
    <w:abstractNumId w:val="228"/>
  </w:num>
  <w:num w:numId="24">
    <w:abstractNumId w:val="265"/>
  </w:num>
  <w:num w:numId="25">
    <w:abstractNumId w:val="274"/>
  </w:num>
  <w:num w:numId="26">
    <w:abstractNumId w:val="131"/>
  </w:num>
  <w:num w:numId="27">
    <w:abstractNumId w:val="141"/>
  </w:num>
  <w:num w:numId="28">
    <w:abstractNumId w:val="160"/>
  </w:num>
  <w:num w:numId="29">
    <w:abstractNumId w:val="181"/>
  </w:num>
  <w:num w:numId="30">
    <w:abstractNumId w:val="177"/>
  </w:num>
  <w:num w:numId="31">
    <w:abstractNumId w:val="152"/>
  </w:num>
  <w:num w:numId="32">
    <w:abstractNumId w:val="244"/>
  </w:num>
  <w:num w:numId="33">
    <w:abstractNumId w:val="123"/>
  </w:num>
  <w:num w:numId="34">
    <w:abstractNumId w:val="162"/>
  </w:num>
  <w:num w:numId="35">
    <w:abstractNumId w:val="175"/>
  </w:num>
  <w:num w:numId="36">
    <w:abstractNumId w:val="247"/>
  </w:num>
  <w:num w:numId="37">
    <w:abstractNumId w:val="174"/>
  </w:num>
  <w:num w:numId="38">
    <w:abstractNumId w:val="182"/>
  </w:num>
  <w:num w:numId="39">
    <w:abstractNumId w:val="246"/>
  </w:num>
  <w:num w:numId="40">
    <w:abstractNumId w:val="166"/>
  </w:num>
  <w:num w:numId="41">
    <w:abstractNumId w:val="214"/>
  </w:num>
  <w:num w:numId="42">
    <w:abstractNumId w:val="161"/>
  </w:num>
  <w:num w:numId="43">
    <w:abstractNumId w:val="191"/>
  </w:num>
  <w:num w:numId="44">
    <w:abstractNumId w:val="130"/>
  </w:num>
  <w:num w:numId="45">
    <w:abstractNumId w:val="230"/>
  </w:num>
  <w:num w:numId="46">
    <w:abstractNumId w:val="276"/>
  </w:num>
  <w:num w:numId="47">
    <w:abstractNumId w:val="184"/>
  </w:num>
  <w:num w:numId="48">
    <w:abstractNumId w:val="145"/>
  </w:num>
  <w:num w:numId="49">
    <w:abstractNumId w:val="229"/>
  </w:num>
  <w:num w:numId="50">
    <w:abstractNumId w:val="148"/>
  </w:num>
  <w:num w:numId="51">
    <w:abstractNumId w:val="212"/>
  </w:num>
  <w:num w:numId="52">
    <w:abstractNumId w:val="224"/>
  </w:num>
  <w:num w:numId="53">
    <w:abstractNumId w:val="266"/>
  </w:num>
  <w:num w:numId="54">
    <w:abstractNumId w:val="192"/>
  </w:num>
  <w:num w:numId="55">
    <w:abstractNumId w:val="147"/>
  </w:num>
  <w:num w:numId="56">
    <w:abstractNumId w:val="213"/>
  </w:num>
  <w:num w:numId="57">
    <w:abstractNumId w:val="153"/>
  </w:num>
  <w:num w:numId="58">
    <w:abstractNumId w:val="231"/>
  </w:num>
  <w:num w:numId="59">
    <w:abstractNumId w:val="202"/>
  </w:num>
  <w:num w:numId="60">
    <w:abstractNumId w:val="137"/>
  </w:num>
  <w:num w:numId="61">
    <w:abstractNumId w:val="180"/>
  </w:num>
  <w:num w:numId="62">
    <w:abstractNumId w:val="186"/>
  </w:num>
  <w:num w:numId="63">
    <w:abstractNumId w:val="236"/>
  </w:num>
  <w:num w:numId="64">
    <w:abstractNumId w:val="207"/>
  </w:num>
  <w:num w:numId="65">
    <w:abstractNumId w:val="198"/>
  </w:num>
  <w:num w:numId="66">
    <w:abstractNumId w:val="267"/>
  </w:num>
  <w:num w:numId="67">
    <w:abstractNumId w:val="128"/>
  </w:num>
  <w:num w:numId="68">
    <w:abstractNumId w:val="156"/>
  </w:num>
  <w:num w:numId="69">
    <w:abstractNumId w:val="240"/>
  </w:num>
  <w:num w:numId="70">
    <w:abstractNumId w:val="277"/>
  </w:num>
  <w:num w:numId="71">
    <w:abstractNumId w:val="158"/>
  </w:num>
  <w:num w:numId="72">
    <w:abstractNumId w:val="252"/>
  </w:num>
  <w:num w:numId="73">
    <w:abstractNumId w:val="144"/>
  </w:num>
  <w:num w:numId="74">
    <w:abstractNumId w:val="227"/>
  </w:num>
  <w:num w:numId="75">
    <w:abstractNumId w:val="216"/>
  </w:num>
  <w:num w:numId="76">
    <w:abstractNumId w:val="178"/>
  </w:num>
  <w:num w:numId="77">
    <w:abstractNumId w:val="258"/>
  </w:num>
  <w:num w:numId="78">
    <w:abstractNumId w:val="194"/>
  </w:num>
  <w:num w:numId="79">
    <w:abstractNumId w:val="209"/>
  </w:num>
  <w:num w:numId="80">
    <w:abstractNumId w:val="136"/>
  </w:num>
  <w:num w:numId="81">
    <w:abstractNumId w:val="219"/>
  </w:num>
  <w:num w:numId="82">
    <w:abstractNumId w:val="204"/>
  </w:num>
  <w:num w:numId="83">
    <w:abstractNumId w:val="139"/>
  </w:num>
  <w:num w:numId="84">
    <w:abstractNumId w:val="263"/>
  </w:num>
  <w:num w:numId="85">
    <w:abstractNumId w:val="221"/>
  </w:num>
  <w:num w:numId="86">
    <w:abstractNumId w:val="200"/>
  </w:num>
  <w:num w:numId="87">
    <w:abstractNumId w:val="135"/>
  </w:num>
  <w:num w:numId="88">
    <w:abstractNumId w:val="239"/>
  </w:num>
  <w:num w:numId="89">
    <w:abstractNumId w:val="199"/>
  </w:num>
  <w:num w:numId="90">
    <w:abstractNumId w:val="173"/>
  </w:num>
  <w:num w:numId="91">
    <w:abstractNumId w:val="215"/>
  </w:num>
  <w:num w:numId="92">
    <w:abstractNumId w:val="167"/>
  </w:num>
  <w:num w:numId="93">
    <w:abstractNumId w:val="157"/>
  </w:num>
  <w:num w:numId="94">
    <w:abstractNumId w:val="225"/>
  </w:num>
  <w:num w:numId="95">
    <w:abstractNumId w:val="176"/>
  </w:num>
  <w:num w:numId="96">
    <w:abstractNumId w:val="249"/>
  </w:num>
  <w:num w:numId="97">
    <w:abstractNumId w:val="163"/>
  </w:num>
  <w:num w:numId="98">
    <w:abstractNumId w:val="142"/>
  </w:num>
  <w:num w:numId="99">
    <w:abstractNumId w:val="223"/>
  </w:num>
  <w:num w:numId="100">
    <w:abstractNumId w:val="188"/>
  </w:num>
  <w:num w:numId="101">
    <w:abstractNumId w:val="185"/>
  </w:num>
  <w:num w:numId="102">
    <w:abstractNumId w:val="138"/>
  </w:num>
  <w:num w:numId="103">
    <w:abstractNumId w:val="140"/>
  </w:num>
  <w:num w:numId="104">
    <w:abstractNumId w:val="234"/>
  </w:num>
  <w:num w:numId="105">
    <w:abstractNumId w:val="208"/>
  </w:num>
  <w:num w:numId="106">
    <w:abstractNumId w:val="260"/>
  </w:num>
  <w:num w:numId="107">
    <w:abstractNumId w:val="190"/>
  </w:num>
  <w:num w:numId="108">
    <w:abstractNumId w:val="235"/>
  </w:num>
  <w:num w:numId="109">
    <w:abstractNumId w:val="205"/>
  </w:num>
  <w:num w:numId="110">
    <w:abstractNumId w:val="226"/>
  </w:num>
  <w:num w:numId="111">
    <w:abstractNumId w:val="211"/>
  </w:num>
  <w:num w:numId="112">
    <w:abstractNumId w:val="124"/>
  </w:num>
  <w:num w:numId="113">
    <w:abstractNumId w:val="127"/>
  </w:num>
  <w:num w:numId="114">
    <w:abstractNumId w:val="125"/>
  </w:num>
  <w:num w:numId="115">
    <w:abstractNumId w:val="146"/>
  </w:num>
  <w:num w:numId="116">
    <w:abstractNumId w:val="193"/>
  </w:num>
  <w:num w:numId="117">
    <w:abstractNumId w:val="150"/>
  </w:num>
  <w:num w:numId="118">
    <w:abstractNumId w:val="168"/>
  </w:num>
  <w:num w:numId="119">
    <w:abstractNumId w:val="253"/>
  </w:num>
  <w:num w:numId="120">
    <w:abstractNumId w:val="179"/>
  </w:num>
  <w:numIdMacAtCleanup w:val="1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BD0"/>
    <w:rsid w:val="00001C00"/>
    <w:rsid w:val="00003384"/>
    <w:rsid w:val="0000376D"/>
    <w:rsid w:val="00004A6A"/>
    <w:rsid w:val="00004B8C"/>
    <w:rsid w:val="000052C1"/>
    <w:rsid w:val="000057AB"/>
    <w:rsid w:val="00005A78"/>
    <w:rsid w:val="00005E79"/>
    <w:rsid w:val="000061FF"/>
    <w:rsid w:val="00006375"/>
    <w:rsid w:val="000110F5"/>
    <w:rsid w:val="0001196C"/>
    <w:rsid w:val="00014102"/>
    <w:rsid w:val="000155D6"/>
    <w:rsid w:val="00016182"/>
    <w:rsid w:val="00016BE5"/>
    <w:rsid w:val="00017A22"/>
    <w:rsid w:val="0002102F"/>
    <w:rsid w:val="00021BEE"/>
    <w:rsid w:val="00021FA7"/>
    <w:rsid w:val="00023116"/>
    <w:rsid w:val="000248A3"/>
    <w:rsid w:val="000250B7"/>
    <w:rsid w:val="0002744F"/>
    <w:rsid w:val="0002786B"/>
    <w:rsid w:val="00031AFD"/>
    <w:rsid w:val="000328B6"/>
    <w:rsid w:val="000349BD"/>
    <w:rsid w:val="00036FE6"/>
    <w:rsid w:val="00037F14"/>
    <w:rsid w:val="00040373"/>
    <w:rsid w:val="00040A01"/>
    <w:rsid w:val="00041FDA"/>
    <w:rsid w:val="000451D0"/>
    <w:rsid w:val="00046015"/>
    <w:rsid w:val="000469D5"/>
    <w:rsid w:val="00053033"/>
    <w:rsid w:val="000531AA"/>
    <w:rsid w:val="000543E0"/>
    <w:rsid w:val="00055325"/>
    <w:rsid w:val="00055DCB"/>
    <w:rsid w:val="0005633D"/>
    <w:rsid w:val="00060810"/>
    <w:rsid w:val="00061B32"/>
    <w:rsid w:val="00064422"/>
    <w:rsid w:val="000648E0"/>
    <w:rsid w:val="0006520B"/>
    <w:rsid w:val="000661B1"/>
    <w:rsid w:val="00067FDC"/>
    <w:rsid w:val="00072075"/>
    <w:rsid w:val="0007292E"/>
    <w:rsid w:val="00073338"/>
    <w:rsid w:val="00074B44"/>
    <w:rsid w:val="00074D14"/>
    <w:rsid w:val="00075405"/>
    <w:rsid w:val="00077E59"/>
    <w:rsid w:val="00080FAE"/>
    <w:rsid w:val="000810C5"/>
    <w:rsid w:val="000818B6"/>
    <w:rsid w:val="00081B8D"/>
    <w:rsid w:val="00081CFD"/>
    <w:rsid w:val="00083EDB"/>
    <w:rsid w:val="00085865"/>
    <w:rsid w:val="00086938"/>
    <w:rsid w:val="00087ED0"/>
    <w:rsid w:val="000915B9"/>
    <w:rsid w:val="00091A68"/>
    <w:rsid w:val="0009407E"/>
    <w:rsid w:val="000945D0"/>
    <w:rsid w:val="000945DB"/>
    <w:rsid w:val="0009661F"/>
    <w:rsid w:val="000969A0"/>
    <w:rsid w:val="000A0BE7"/>
    <w:rsid w:val="000A4C0F"/>
    <w:rsid w:val="000A557A"/>
    <w:rsid w:val="000A625C"/>
    <w:rsid w:val="000B0825"/>
    <w:rsid w:val="000B21D8"/>
    <w:rsid w:val="000B6C23"/>
    <w:rsid w:val="000B7F94"/>
    <w:rsid w:val="000C176C"/>
    <w:rsid w:val="000C33B0"/>
    <w:rsid w:val="000C416C"/>
    <w:rsid w:val="000C4352"/>
    <w:rsid w:val="000C4AB6"/>
    <w:rsid w:val="000C4DF9"/>
    <w:rsid w:val="000C5823"/>
    <w:rsid w:val="000C692D"/>
    <w:rsid w:val="000C7B05"/>
    <w:rsid w:val="000C7D68"/>
    <w:rsid w:val="000D3057"/>
    <w:rsid w:val="000D3EF1"/>
    <w:rsid w:val="000D510A"/>
    <w:rsid w:val="000D742B"/>
    <w:rsid w:val="000E0282"/>
    <w:rsid w:val="000E0C9D"/>
    <w:rsid w:val="000E2129"/>
    <w:rsid w:val="000E5489"/>
    <w:rsid w:val="000E5AB2"/>
    <w:rsid w:val="000E7606"/>
    <w:rsid w:val="000F052A"/>
    <w:rsid w:val="000F0904"/>
    <w:rsid w:val="000F1680"/>
    <w:rsid w:val="000F1BA0"/>
    <w:rsid w:val="000F1C1B"/>
    <w:rsid w:val="000F22F5"/>
    <w:rsid w:val="000F25B6"/>
    <w:rsid w:val="000F32F0"/>
    <w:rsid w:val="000F346F"/>
    <w:rsid w:val="000F4F2A"/>
    <w:rsid w:val="000F6346"/>
    <w:rsid w:val="000F7EA0"/>
    <w:rsid w:val="00100A1B"/>
    <w:rsid w:val="00101036"/>
    <w:rsid w:val="00101A73"/>
    <w:rsid w:val="00103C29"/>
    <w:rsid w:val="00103D3F"/>
    <w:rsid w:val="00104E73"/>
    <w:rsid w:val="001056AB"/>
    <w:rsid w:val="001077CC"/>
    <w:rsid w:val="0011059C"/>
    <w:rsid w:val="001116F9"/>
    <w:rsid w:val="001138F4"/>
    <w:rsid w:val="00114536"/>
    <w:rsid w:val="00114954"/>
    <w:rsid w:val="001170FB"/>
    <w:rsid w:val="00117398"/>
    <w:rsid w:val="00120969"/>
    <w:rsid w:val="00120BD6"/>
    <w:rsid w:val="0012182A"/>
    <w:rsid w:val="0012552C"/>
    <w:rsid w:val="001263A5"/>
    <w:rsid w:val="001267AF"/>
    <w:rsid w:val="00126951"/>
    <w:rsid w:val="00130C68"/>
    <w:rsid w:val="00133527"/>
    <w:rsid w:val="00134599"/>
    <w:rsid w:val="001348DC"/>
    <w:rsid w:val="00134F42"/>
    <w:rsid w:val="00135BB4"/>
    <w:rsid w:val="0013685C"/>
    <w:rsid w:val="001405EE"/>
    <w:rsid w:val="0014309F"/>
    <w:rsid w:val="00144137"/>
    <w:rsid w:val="00144C0B"/>
    <w:rsid w:val="00146ABE"/>
    <w:rsid w:val="001470A4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A42"/>
    <w:rsid w:val="00165DE8"/>
    <w:rsid w:val="00166538"/>
    <w:rsid w:val="0016666F"/>
    <w:rsid w:val="00167BE1"/>
    <w:rsid w:val="001707AB"/>
    <w:rsid w:val="0017204F"/>
    <w:rsid w:val="00172389"/>
    <w:rsid w:val="00172F4B"/>
    <w:rsid w:val="00174162"/>
    <w:rsid w:val="001750D2"/>
    <w:rsid w:val="001751A2"/>
    <w:rsid w:val="00175416"/>
    <w:rsid w:val="0017542F"/>
    <w:rsid w:val="00176170"/>
    <w:rsid w:val="00176E43"/>
    <w:rsid w:val="00177A03"/>
    <w:rsid w:val="00180C5F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A0FFD"/>
    <w:rsid w:val="001A30A7"/>
    <w:rsid w:val="001A4400"/>
    <w:rsid w:val="001A50CC"/>
    <w:rsid w:val="001A6B03"/>
    <w:rsid w:val="001A7567"/>
    <w:rsid w:val="001B16FF"/>
    <w:rsid w:val="001B294A"/>
    <w:rsid w:val="001B3ED2"/>
    <w:rsid w:val="001B617C"/>
    <w:rsid w:val="001B7A66"/>
    <w:rsid w:val="001C40E1"/>
    <w:rsid w:val="001C53DB"/>
    <w:rsid w:val="001C5445"/>
    <w:rsid w:val="001C7940"/>
    <w:rsid w:val="001D0FC6"/>
    <w:rsid w:val="001D1316"/>
    <w:rsid w:val="001D1D83"/>
    <w:rsid w:val="001D27B4"/>
    <w:rsid w:val="001D29F2"/>
    <w:rsid w:val="001D2F58"/>
    <w:rsid w:val="001D32F6"/>
    <w:rsid w:val="001E3E9D"/>
    <w:rsid w:val="001E42A7"/>
    <w:rsid w:val="001E51E4"/>
    <w:rsid w:val="001E7A82"/>
    <w:rsid w:val="001E7ED1"/>
    <w:rsid w:val="001F0DAC"/>
    <w:rsid w:val="001F0F7C"/>
    <w:rsid w:val="001F44E6"/>
    <w:rsid w:val="001F5518"/>
    <w:rsid w:val="001F5D17"/>
    <w:rsid w:val="001F7688"/>
    <w:rsid w:val="00200FBB"/>
    <w:rsid w:val="00203633"/>
    <w:rsid w:val="002050B2"/>
    <w:rsid w:val="002103ED"/>
    <w:rsid w:val="002112EA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7525"/>
    <w:rsid w:val="0023181F"/>
    <w:rsid w:val="00231D72"/>
    <w:rsid w:val="002351B2"/>
    <w:rsid w:val="0023560F"/>
    <w:rsid w:val="002366B4"/>
    <w:rsid w:val="00242F94"/>
    <w:rsid w:val="0024632E"/>
    <w:rsid w:val="00246AF3"/>
    <w:rsid w:val="00246E02"/>
    <w:rsid w:val="00247050"/>
    <w:rsid w:val="00250D75"/>
    <w:rsid w:val="00251448"/>
    <w:rsid w:val="00252CF9"/>
    <w:rsid w:val="00254AC7"/>
    <w:rsid w:val="00255101"/>
    <w:rsid w:val="0025555D"/>
    <w:rsid w:val="002559C2"/>
    <w:rsid w:val="00257266"/>
    <w:rsid w:val="00257ED4"/>
    <w:rsid w:val="00260EB0"/>
    <w:rsid w:val="002662D3"/>
    <w:rsid w:val="002670B1"/>
    <w:rsid w:val="00270626"/>
    <w:rsid w:val="002714BC"/>
    <w:rsid w:val="00271E01"/>
    <w:rsid w:val="00277879"/>
    <w:rsid w:val="00281513"/>
    <w:rsid w:val="0028160F"/>
    <w:rsid w:val="00281B44"/>
    <w:rsid w:val="00282464"/>
    <w:rsid w:val="0028260C"/>
    <w:rsid w:val="00284149"/>
    <w:rsid w:val="002846E5"/>
    <w:rsid w:val="00285453"/>
    <w:rsid w:val="00285DCA"/>
    <w:rsid w:val="00292832"/>
    <w:rsid w:val="00292B3A"/>
    <w:rsid w:val="00292C29"/>
    <w:rsid w:val="00292D91"/>
    <w:rsid w:val="002932FD"/>
    <w:rsid w:val="00293BCC"/>
    <w:rsid w:val="00294329"/>
    <w:rsid w:val="0029457B"/>
    <w:rsid w:val="00295EA0"/>
    <w:rsid w:val="002962DC"/>
    <w:rsid w:val="00296879"/>
    <w:rsid w:val="002A1530"/>
    <w:rsid w:val="002A459F"/>
    <w:rsid w:val="002B0709"/>
    <w:rsid w:val="002B1226"/>
    <w:rsid w:val="002B2A08"/>
    <w:rsid w:val="002B475E"/>
    <w:rsid w:val="002B660E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0058"/>
    <w:rsid w:val="002D12CA"/>
    <w:rsid w:val="002D1376"/>
    <w:rsid w:val="002D325E"/>
    <w:rsid w:val="002D3549"/>
    <w:rsid w:val="002D3576"/>
    <w:rsid w:val="002D438C"/>
    <w:rsid w:val="002D47CD"/>
    <w:rsid w:val="002D5286"/>
    <w:rsid w:val="002D7BC7"/>
    <w:rsid w:val="002E23E1"/>
    <w:rsid w:val="002E6A5D"/>
    <w:rsid w:val="002F61C4"/>
    <w:rsid w:val="003000EC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15AB"/>
    <w:rsid w:val="00312394"/>
    <w:rsid w:val="00312A39"/>
    <w:rsid w:val="00313F77"/>
    <w:rsid w:val="0031567C"/>
    <w:rsid w:val="0031778E"/>
    <w:rsid w:val="00317D7D"/>
    <w:rsid w:val="0032506B"/>
    <w:rsid w:val="00327726"/>
    <w:rsid w:val="00330B5B"/>
    <w:rsid w:val="003310F0"/>
    <w:rsid w:val="00331971"/>
    <w:rsid w:val="003324AB"/>
    <w:rsid w:val="00334CE0"/>
    <w:rsid w:val="003357C0"/>
    <w:rsid w:val="00335B06"/>
    <w:rsid w:val="003363A1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4FDE"/>
    <w:rsid w:val="00376CC9"/>
    <w:rsid w:val="00377801"/>
    <w:rsid w:val="00377A1D"/>
    <w:rsid w:val="003814DE"/>
    <w:rsid w:val="00382563"/>
    <w:rsid w:val="00382DBE"/>
    <w:rsid w:val="00384EFC"/>
    <w:rsid w:val="00392099"/>
    <w:rsid w:val="00392130"/>
    <w:rsid w:val="00393DF6"/>
    <w:rsid w:val="00393EB1"/>
    <w:rsid w:val="0039400F"/>
    <w:rsid w:val="003963DA"/>
    <w:rsid w:val="0039710C"/>
    <w:rsid w:val="00397E7D"/>
    <w:rsid w:val="003A0423"/>
    <w:rsid w:val="003A2107"/>
    <w:rsid w:val="003A4EDE"/>
    <w:rsid w:val="003A56E6"/>
    <w:rsid w:val="003A64A7"/>
    <w:rsid w:val="003B3182"/>
    <w:rsid w:val="003B4297"/>
    <w:rsid w:val="003B48B4"/>
    <w:rsid w:val="003B717F"/>
    <w:rsid w:val="003C3F6A"/>
    <w:rsid w:val="003C503F"/>
    <w:rsid w:val="003C5E14"/>
    <w:rsid w:val="003C6434"/>
    <w:rsid w:val="003C67B3"/>
    <w:rsid w:val="003C6872"/>
    <w:rsid w:val="003C730F"/>
    <w:rsid w:val="003D0232"/>
    <w:rsid w:val="003D0A52"/>
    <w:rsid w:val="003D199E"/>
    <w:rsid w:val="003D2148"/>
    <w:rsid w:val="003D283F"/>
    <w:rsid w:val="003D33AC"/>
    <w:rsid w:val="003D3BE9"/>
    <w:rsid w:val="003D62B7"/>
    <w:rsid w:val="003D68BE"/>
    <w:rsid w:val="003D6D5F"/>
    <w:rsid w:val="003D72CA"/>
    <w:rsid w:val="003E045B"/>
    <w:rsid w:val="003E57F4"/>
    <w:rsid w:val="003E66C1"/>
    <w:rsid w:val="003F0119"/>
    <w:rsid w:val="003F045E"/>
    <w:rsid w:val="003F0552"/>
    <w:rsid w:val="003F06D9"/>
    <w:rsid w:val="003F07C1"/>
    <w:rsid w:val="003F0863"/>
    <w:rsid w:val="003F2A91"/>
    <w:rsid w:val="003F3744"/>
    <w:rsid w:val="003F6DEF"/>
    <w:rsid w:val="003F6E9A"/>
    <w:rsid w:val="003F7081"/>
    <w:rsid w:val="003F7FDA"/>
    <w:rsid w:val="00400564"/>
    <w:rsid w:val="00400F4D"/>
    <w:rsid w:val="00404C5A"/>
    <w:rsid w:val="00405AAB"/>
    <w:rsid w:val="00412B42"/>
    <w:rsid w:val="00415970"/>
    <w:rsid w:val="0041653C"/>
    <w:rsid w:val="00420CB0"/>
    <w:rsid w:val="0042129F"/>
    <w:rsid w:val="0042216F"/>
    <w:rsid w:val="00422891"/>
    <w:rsid w:val="00422BB0"/>
    <w:rsid w:val="00422FF9"/>
    <w:rsid w:val="004236FE"/>
    <w:rsid w:val="004249A4"/>
    <w:rsid w:val="00426558"/>
    <w:rsid w:val="004318F7"/>
    <w:rsid w:val="00434276"/>
    <w:rsid w:val="00440F3A"/>
    <w:rsid w:val="00443AD7"/>
    <w:rsid w:val="00444051"/>
    <w:rsid w:val="00445B9A"/>
    <w:rsid w:val="004550EB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579C"/>
    <w:rsid w:val="00475A2B"/>
    <w:rsid w:val="00481CEF"/>
    <w:rsid w:val="00482643"/>
    <w:rsid w:val="0048543B"/>
    <w:rsid w:val="00485689"/>
    <w:rsid w:val="004861CA"/>
    <w:rsid w:val="00490787"/>
    <w:rsid w:val="0049190D"/>
    <w:rsid w:val="00491E47"/>
    <w:rsid w:val="00492628"/>
    <w:rsid w:val="00492947"/>
    <w:rsid w:val="00492D7B"/>
    <w:rsid w:val="00494BAF"/>
    <w:rsid w:val="00495561"/>
    <w:rsid w:val="00497205"/>
    <w:rsid w:val="004A0755"/>
    <w:rsid w:val="004A3E77"/>
    <w:rsid w:val="004A509A"/>
    <w:rsid w:val="004B24AD"/>
    <w:rsid w:val="004B3597"/>
    <w:rsid w:val="004B3630"/>
    <w:rsid w:val="004B364E"/>
    <w:rsid w:val="004B3C49"/>
    <w:rsid w:val="004B717C"/>
    <w:rsid w:val="004C11D7"/>
    <w:rsid w:val="004C2319"/>
    <w:rsid w:val="004C327D"/>
    <w:rsid w:val="004C3676"/>
    <w:rsid w:val="004C4334"/>
    <w:rsid w:val="004C49D1"/>
    <w:rsid w:val="004C6831"/>
    <w:rsid w:val="004D3144"/>
    <w:rsid w:val="004D46FD"/>
    <w:rsid w:val="004D4D45"/>
    <w:rsid w:val="004D66A5"/>
    <w:rsid w:val="004D7C64"/>
    <w:rsid w:val="004E001C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5DD8"/>
    <w:rsid w:val="00506B37"/>
    <w:rsid w:val="00507EEE"/>
    <w:rsid w:val="00512D1E"/>
    <w:rsid w:val="00513237"/>
    <w:rsid w:val="00513332"/>
    <w:rsid w:val="00517788"/>
    <w:rsid w:val="00520271"/>
    <w:rsid w:val="005208EC"/>
    <w:rsid w:val="0052161C"/>
    <w:rsid w:val="00523CC5"/>
    <w:rsid w:val="00524D1E"/>
    <w:rsid w:val="00526EFD"/>
    <w:rsid w:val="00530676"/>
    <w:rsid w:val="005322DA"/>
    <w:rsid w:val="00532F71"/>
    <w:rsid w:val="0053555D"/>
    <w:rsid w:val="005371E6"/>
    <w:rsid w:val="00540631"/>
    <w:rsid w:val="00540A65"/>
    <w:rsid w:val="00540E1F"/>
    <w:rsid w:val="00542740"/>
    <w:rsid w:val="005427E1"/>
    <w:rsid w:val="005441E4"/>
    <w:rsid w:val="00544A6E"/>
    <w:rsid w:val="00544C04"/>
    <w:rsid w:val="00550C31"/>
    <w:rsid w:val="00551098"/>
    <w:rsid w:val="00551B2D"/>
    <w:rsid w:val="00552AE3"/>
    <w:rsid w:val="00552AF7"/>
    <w:rsid w:val="00554E7D"/>
    <w:rsid w:val="00557F43"/>
    <w:rsid w:val="00561FA7"/>
    <w:rsid w:val="00566AC0"/>
    <w:rsid w:val="0057175D"/>
    <w:rsid w:val="00572E14"/>
    <w:rsid w:val="00573508"/>
    <w:rsid w:val="0057360F"/>
    <w:rsid w:val="00574890"/>
    <w:rsid w:val="00576148"/>
    <w:rsid w:val="00576CCE"/>
    <w:rsid w:val="00580850"/>
    <w:rsid w:val="00580A25"/>
    <w:rsid w:val="00582C84"/>
    <w:rsid w:val="00585906"/>
    <w:rsid w:val="00590E1E"/>
    <w:rsid w:val="00591CE8"/>
    <w:rsid w:val="00592A7A"/>
    <w:rsid w:val="00596EDD"/>
    <w:rsid w:val="00597FD4"/>
    <w:rsid w:val="005A0543"/>
    <w:rsid w:val="005A0990"/>
    <w:rsid w:val="005A0C5D"/>
    <w:rsid w:val="005A1C66"/>
    <w:rsid w:val="005A1FCA"/>
    <w:rsid w:val="005A5681"/>
    <w:rsid w:val="005A7036"/>
    <w:rsid w:val="005B1694"/>
    <w:rsid w:val="005B1BC1"/>
    <w:rsid w:val="005B207C"/>
    <w:rsid w:val="005B223F"/>
    <w:rsid w:val="005B26C5"/>
    <w:rsid w:val="005B4CFC"/>
    <w:rsid w:val="005B7D1D"/>
    <w:rsid w:val="005C3DA8"/>
    <w:rsid w:val="005C5BF3"/>
    <w:rsid w:val="005C6430"/>
    <w:rsid w:val="005C71C1"/>
    <w:rsid w:val="005C7418"/>
    <w:rsid w:val="005C7766"/>
    <w:rsid w:val="005D1525"/>
    <w:rsid w:val="005D1774"/>
    <w:rsid w:val="005D26C3"/>
    <w:rsid w:val="005D3C78"/>
    <w:rsid w:val="005D6A0B"/>
    <w:rsid w:val="005E18BA"/>
    <w:rsid w:val="005E4708"/>
    <w:rsid w:val="005E4B19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6003E8"/>
    <w:rsid w:val="00604E47"/>
    <w:rsid w:val="006071CA"/>
    <w:rsid w:val="00614539"/>
    <w:rsid w:val="00614CCC"/>
    <w:rsid w:val="00615F48"/>
    <w:rsid w:val="00616C43"/>
    <w:rsid w:val="00621124"/>
    <w:rsid w:val="006231A5"/>
    <w:rsid w:val="00623262"/>
    <w:rsid w:val="00623B24"/>
    <w:rsid w:val="00623FCC"/>
    <w:rsid w:val="00623FD3"/>
    <w:rsid w:val="00624958"/>
    <w:rsid w:val="00624983"/>
    <w:rsid w:val="00626C0B"/>
    <w:rsid w:val="00626FCE"/>
    <w:rsid w:val="0063044F"/>
    <w:rsid w:val="00630DF4"/>
    <w:rsid w:val="00630E8A"/>
    <w:rsid w:val="0063108F"/>
    <w:rsid w:val="006313BB"/>
    <w:rsid w:val="00632F7C"/>
    <w:rsid w:val="006346FE"/>
    <w:rsid w:val="00634FDF"/>
    <w:rsid w:val="00635A4D"/>
    <w:rsid w:val="0063740E"/>
    <w:rsid w:val="006412E6"/>
    <w:rsid w:val="006413F0"/>
    <w:rsid w:val="00641B7B"/>
    <w:rsid w:val="0064247B"/>
    <w:rsid w:val="00642693"/>
    <w:rsid w:val="00643FA6"/>
    <w:rsid w:val="00645CA3"/>
    <w:rsid w:val="00647501"/>
    <w:rsid w:val="00647F9C"/>
    <w:rsid w:val="006507A5"/>
    <w:rsid w:val="00652581"/>
    <w:rsid w:val="0065729E"/>
    <w:rsid w:val="0066329D"/>
    <w:rsid w:val="0066347E"/>
    <w:rsid w:val="0066432E"/>
    <w:rsid w:val="00665C18"/>
    <w:rsid w:val="00670204"/>
    <w:rsid w:val="006706CA"/>
    <w:rsid w:val="0067125F"/>
    <w:rsid w:val="0067397F"/>
    <w:rsid w:val="00674651"/>
    <w:rsid w:val="006752D0"/>
    <w:rsid w:val="00677AE2"/>
    <w:rsid w:val="006811E0"/>
    <w:rsid w:val="006829B9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1A1E"/>
    <w:rsid w:val="006A2BF3"/>
    <w:rsid w:val="006A4C49"/>
    <w:rsid w:val="006A5F10"/>
    <w:rsid w:val="006B2554"/>
    <w:rsid w:val="006B46F8"/>
    <w:rsid w:val="006B49A9"/>
    <w:rsid w:val="006B5369"/>
    <w:rsid w:val="006B57BB"/>
    <w:rsid w:val="006B6512"/>
    <w:rsid w:val="006B7DB8"/>
    <w:rsid w:val="006C00D3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E01DB"/>
    <w:rsid w:val="006E0F59"/>
    <w:rsid w:val="006E36DF"/>
    <w:rsid w:val="006E43F5"/>
    <w:rsid w:val="006E639D"/>
    <w:rsid w:val="006E71DD"/>
    <w:rsid w:val="006E7FA3"/>
    <w:rsid w:val="006F051C"/>
    <w:rsid w:val="006F0882"/>
    <w:rsid w:val="006F0F73"/>
    <w:rsid w:val="006F104F"/>
    <w:rsid w:val="006F1C44"/>
    <w:rsid w:val="006F2C09"/>
    <w:rsid w:val="006F4377"/>
    <w:rsid w:val="006F63EB"/>
    <w:rsid w:val="006F7326"/>
    <w:rsid w:val="006F7442"/>
    <w:rsid w:val="006F74DB"/>
    <w:rsid w:val="0070036D"/>
    <w:rsid w:val="00702BC4"/>
    <w:rsid w:val="007042EE"/>
    <w:rsid w:val="00704479"/>
    <w:rsid w:val="00710153"/>
    <w:rsid w:val="00712DB5"/>
    <w:rsid w:val="0071324F"/>
    <w:rsid w:val="00713C6A"/>
    <w:rsid w:val="007158DE"/>
    <w:rsid w:val="00716CC2"/>
    <w:rsid w:val="00717C45"/>
    <w:rsid w:val="00720FF5"/>
    <w:rsid w:val="00724369"/>
    <w:rsid w:val="00725D87"/>
    <w:rsid w:val="007260AE"/>
    <w:rsid w:val="007301C8"/>
    <w:rsid w:val="00733324"/>
    <w:rsid w:val="00733844"/>
    <w:rsid w:val="00733AA8"/>
    <w:rsid w:val="00736B07"/>
    <w:rsid w:val="00736F16"/>
    <w:rsid w:val="0073747D"/>
    <w:rsid w:val="00737E52"/>
    <w:rsid w:val="00741839"/>
    <w:rsid w:val="00742D87"/>
    <w:rsid w:val="00742E88"/>
    <w:rsid w:val="007446E3"/>
    <w:rsid w:val="00744E14"/>
    <w:rsid w:val="00746806"/>
    <w:rsid w:val="0075097D"/>
    <w:rsid w:val="007516D7"/>
    <w:rsid w:val="00756E8E"/>
    <w:rsid w:val="00757062"/>
    <w:rsid w:val="00761B71"/>
    <w:rsid w:val="00762469"/>
    <w:rsid w:val="00763642"/>
    <w:rsid w:val="00764363"/>
    <w:rsid w:val="00764980"/>
    <w:rsid w:val="00765B72"/>
    <w:rsid w:val="00770C93"/>
    <w:rsid w:val="007712CD"/>
    <w:rsid w:val="00772D1B"/>
    <w:rsid w:val="0077437A"/>
    <w:rsid w:val="0078137C"/>
    <w:rsid w:val="00782986"/>
    <w:rsid w:val="00784663"/>
    <w:rsid w:val="00784DA3"/>
    <w:rsid w:val="00791934"/>
    <w:rsid w:val="007935C6"/>
    <w:rsid w:val="00796AD6"/>
    <w:rsid w:val="007A14FA"/>
    <w:rsid w:val="007B0F4E"/>
    <w:rsid w:val="007B6267"/>
    <w:rsid w:val="007B632F"/>
    <w:rsid w:val="007B789A"/>
    <w:rsid w:val="007C1390"/>
    <w:rsid w:val="007C407C"/>
    <w:rsid w:val="007C550C"/>
    <w:rsid w:val="007C7272"/>
    <w:rsid w:val="007D1824"/>
    <w:rsid w:val="007D1D83"/>
    <w:rsid w:val="007D3BD7"/>
    <w:rsid w:val="007D46FA"/>
    <w:rsid w:val="007E2086"/>
    <w:rsid w:val="007E27B7"/>
    <w:rsid w:val="007E439D"/>
    <w:rsid w:val="007E4ED7"/>
    <w:rsid w:val="007E7156"/>
    <w:rsid w:val="007F0F74"/>
    <w:rsid w:val="007F0FD1"/>
    <w:rsid w:val="007F20D2"/>
    <w:rsid w:val="007F25D4"/>
    <w:rsid w:val="007F59F9"/>
    <w:rsid w:val="007F5F2E"/>
    <w:rsid w:val="007F61FD"/>
    <w:rsid w:val="007F62DC"/>
    <w:rsid w:val="007F6CA0"/>
    <w:rsid w:val="008000BF"/>
    <w:rsid w:val="008007B8"/>
    <w:rsid w:val="00801C42"/>
    <w:rsid w:val="00802752"/>
    <w:rsid w:val="00811077"/>
    <w:rsid w:val="008131DC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797"/>
    <w:rsid w:val="00825572"/>
    <w:rsid w:val="00825CB3"/>
    <w:rsid w:val="008270BC"/>
    <w:rsid w:val="00827D6B"/>
    <w:rsid w:val="008301B2"/>
    <w:rsid w:val="008307ED"/>
    <w:rsid w:val="008317E5"/>
    <w:rsid w:val="00833279"/>
    <w:rsid w:val="00833908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61A"/>
    <w:rsid w:val="00847A82"/>
    <w:rsid w:val="00847FDC"/>
    <w:rsid w:val="00850386"/>
    <w:rsid w:val="00852E10"/>
    <w:rsid w:val="00853BD4"/>
    <w:rsid w:val="00853C1D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658CA"/>
    <w:rsid w:val="00870E10"/>
    <w:rsid w:val="00870E32"/>
    <w:rsid w:val="008731EB"/>
    <w:rsid w:val="0087640D"/>
    <w:rsid w:val="008802B0"/>
    <w:rsid w:val="0088082A"/>
    <w:rsid w:val="00881EF5"/>
    <w:rsid w:val="00882E28"/>
    <w:rsid w:val="00885918"/>
    <w:rsid w:val="00887575"/>
    <w:rsid w:val="00887D3D"/>
    <w:rsid w:val="00891007"/>
    <w:rsid w:val="0089335A"/>
    <w:rsid w:val="0089335F"/>
    <w:rsid w:val="00894074"/>
    <w:rsid w:val="00894CB8"/>
    <w:rsid w:val="00895496"/>
    <w:rsid w:val="00896FDE"/>
    <w:rsid w:val="008A395D"/>
    <w:rsid w:val="008A4C04"/>
    <w:rsid w:val="008A4F21"/>
    <w:rsid w:val="008A62EF"/>
    <w:rsid w:val="008B1784"/>
    <w:rsid w:val="008B4B50"/>
    <w:rsid w:val="008B608D"/>
    <w:rsid w:val="008B74C9"/>
    <w:rsid w:val="008B7FEC"/>
    <w:rsid w:val="008C1600"/>
    <w:rsid w:val="008C2B5F"/>
    <w:rsid w:val="008C38FB"/>
    <w:rsid w:val="008C5758"/>
    <w:rsid w:val="008C6104"/>
    <w:rsid w:val="008C69F9"/>
    <w:rsid w:val="008C6D40"/>
    <w:rsid w:val="008D07B1"/>
    <w:rsid w:val="008D25E1"/>
    <w:rsid w:val="008D4D48"/>
    <w:rsid w:val="008D53D9"/>
    <w:rsid w:val="008D6A1D"/>
    <w:rsid w:val="008D730F"/>
    <w:rsid w:val="008E0E98"/>
    <w:rsid w:val="008F0362"/>
    <w:rsid w:val="008F261B"/>
    <w:rsid w:val="008F290F"/>
    <w:rsid w:val="008F2EE0"/>
    <w:rsid w:val="008F30B9"/>
    <w:rsid w:val="008F4D98"/>
    <w:rsid w:val="008F4EB4"/>
    <w:rsid w:val="008F513E"/>
    <w:rsid w:val="008F5836"/>
    <w:rsid w:val="008F5A58"/>
    <w:rsid w:val="008F73FD"/>
    <w:rsid w:val="008F76E3"/>
    <w:rsid w:val="00901089"/>
    <w:rsid w:val="009039F9"/>
    <w:rsid w:val="00910D2B"/>
    <w:rsid w:val="0091260E"/>
    <w:rsid w:val="00912858"/>
    <w:rsid w:val="00912A19"/>
    <w:rsid w:val="0091462A"/>
    <w:rsid w:val="009179ED"/>
    <w:rsid w:val="00923AB7"/>
    <w:rsid w:val="00925EC3"/>
    <w:rsid w:val="0092720C"/>
    <w:rsid w:val="00927320"/>
    <w:rsid w:val="009315A4"/>
    <w:rsid w:val="00931C8C"/>
    <w:rsid w:val="00932426"/>
    <w:rsid w:val="00932DE1"/>
    <w:rsid w:val="00934103"/>
    <w:rsid w:val="0093422B"/>
    <w:rsid w:val="00934348"/>
    <w:rsid w:val="009361D0"/>
    <w:rsid w:val="00937C34"/>
    <w:rsid w:val="00940F43"/>
    <w:rsid w:val="00941789"/>
    <w:rsid w:val="0094281B"/>
    <w:rsid w:val="00942BE4"/>
    <w:rsid w:val="00943AAF"/>
    <w:rsid w:val="00945178"/>
    <w:rsid w:val="00946BEF"/>
    <w:rsid w:val="00946EA0"/>
    <w:rsid w:val="00947AC2"/>
    <w:rsid w:val="009508CA"/>
    <w:rsid w:val="00952A27"/>
    <w:rsid w:val="00953C7E"/>
    <w:rsid w:val="009608FB"/>
    <w:rsid w:val="00960A4B"/>
    <w:rsid w:val="0096351A"/>
    <w:rsid w:val="009637D7"/>
    <w:rsid w:val="009723D3"/>
    <w:rsid w:val="009731AD"/>
    <w:rsid w:val="00974194"/>
    <w:rsid w:val="0097497A"/>
    <w:rsid w:val="00975232"/>
    <w:rsid w:val="00975772"/>
    <w:rsid w:val="0097610D"/>
    <w:rsid w:val="00981F54"/>
    <w:rsid w:val="00984794"/>
    <w:rsid w:val="0098697D"/>
    <w:rsid w:val="009901AA"/>
    <w:rsid w:val="00993C1C"/>
    <w:rsid w:val="00996EAD"/>
    <w:rsid w:val="0099723D"/>
    <w:rsid w:val="00997461"/>
    <w:rsid w:val="00997B25"/>
    <w:rsid w:val="009A020C"/>
    <w:rsid w:val="009A1777"/>
    <w:rsid w:val="009A1863"/>
    <w:rsid w:val="009A36CB"/>
    <w:rsid w:val="009A51DB"/>
    <w:rsid w:val="009A6517"/>
    <w:rsid w:val="009A72F3"/>
    <w:rsid w:val="009A743D"/>
    <w:rsid w:val="009A7824"/>
    <w:rsid w:val="009A7999"/>
    <w:rsid w:val="009B1579"/>
    <w:rsid w:val="009B1716"/>
    <w:rsid w:val="009B37C4"/>
    <w:rsid w:val="009B74EB"/>
    <w:rsid w:val="009C06AC"/>
    <w:rsid w:val="009C08C4"/>
    <w:rsid w:val="009C105B"/>
    <w:rsid w:val="009C5339"/>
    <w:rsid w:val="009C75D5"/>
    <w:rsid w:val="009D0851"/>
    <w:rsid w:val="009D1E64"/>
    <w:rsid w:val="009E25B6"/>
    <w:rsid w:val="009E4EE9"/>
    <w:rsid w:val="009E714D"/>
    <w:rsid w:val="009F241B"/>
    <w:rsid w:val="009F2D50"/>
    <w:rsid w:val="009F6FAE"/>
    <w:rsid w:val="00A016FD"/>
    <w:rsid w:val="00A02278"/>
    <w:rsid w:val="00A031F0"/>
    <w:rsid w:val="00A048D3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0D2"/>
    <w:rsid w:val="00A22334"/>
    <w:rsid w:val="00A23672"/>
    <w:rsid w:val="00A252B5"/>
    <w:rsid w:val="00A27174"/>
    <w:rsid w:val="00A27B33"/>
    <w:rsid w:val="00A27C1F"/>
    <w:rsid w:val="00A3006C"/>
    <w:rsid w:val="00A3053C"/>
    <w:rsid w:val="00A32174"/>
    <w:rsid w:val="00A33A3E"/>
    <w:rsid w:val="00A3647B"/>
    <w:rsid w:val="00A36B46"/>
    <w:rsid w:val="00A36F7D"/>
    <w:rsid w:val="00A4201E"/>
    <w:rsid w:val="00A44115"/>
    <w:rsid w:val="00A46272"/>
    <w:rsid w:val="00A51B35"/>
    <w:rsid w:val="00A51C1E"/>
    <w:rsid w:val="00A53373"/>
    <w:rsid w:val="00A536C8"/>
    <w:rsid w:val="00A5386F"/>
    <w:rsid w:val="00A540D8"/>
    <w:rsid w:val="00A54430"/>
    <w:rsid w:val="00A54F19"/>
    <w:rsid w:val="00A575A5"/>
    <w:rsid w:val="00A61591"/>
    <w:rsid w:val="00A61E8E"/>
    <w:rsid w:val="00A631E3"/>
    <w:rsid w:val="00A639A0"/>
    <w:rsid w:val="00A640DE"/>
    <w:rsid w:val="00A706DC"/>
    <w:rsid w:val="00A70D67"/>
    <w:rsid w:val="00A71BA2"/>
    <w:rsid w:val="00A7211E"/>
    <w:rsid w:val="00A72F41"/>
    <w:rsid w:val="00A74B53"/>
    <w:rsid w:val="00A7584A"/>
    <w:rsid w:val="00A76135"/>
    <w:rsid w:val="00A81A8F"/>
    <w:rsid w:val="00A84A82"/>
    <w:rsid w:val="00A84BD0"/>
    <w:rsid w:val="00A85F67"/>
    <w:rsid w:val="00A86803"/>
    <w:rsid w:val="00A905B9"/>
    <w:rsid w:val="00A91B1C"/>
    <w:rsid w:val="00A9294C"/>
    <w:rsid w:val="00A93B41"/>
    <w:rsid w:val="00A93C91"/>
    <w:rsid w:val="00A948BE"/>
    <w:rsid w:val="00A95213"/>
    <w:rsid w:val="00A955FE"/>
    <w:rsid w:val="00A96A9A"/>
    <w:rsid w:val="00A97277"/>
    <w:rsid w:val="00AA0C70"/>
    <w:rsid w:val="00AA3D75"/>
    <w:rsid w:val="00AA4607"/>
    <w:rsid w:val="00AA497E"/>
    <w:rsid w:val="00AA6254"/>
    <w:rsid w:val="00AB46D5"/>
    <w:rsid w:val="00AB630E"/>
    <w:rsid w:val="00AB7785"/>
    <w:rsid w:val="00AC12DC"/>
    <w:rsid w:val="00AC1940"/>
    <w:rsid w:val="00AC1F31"/>
    <w:rsid w:val="00AC2D15"/>
    <w:rsid w:val="00AC2F29"/>
    <w:rsid w:val="00AC39BF"/>
    <w:rsid w:val="00AC4BCF"/>
    <w:rsid w:val="00AC529A"/>
    <w:rsid w:val="00AC7BB1"/>
    <w:rsid w:val="00AD0C71"/>
    <w:rsid w:val="00AD1371"/>
    <w:rsid w:val="00AD2274"/>
    <w:rsid w:val="00AD2561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314"/>
    <w:rsid w:val="00AF6F7C"/>
    <w:rsid w:val="00B00312"/>
    <w:rsid w:val="00B0072A"/>
    <w:rsid w:val="00B01542"/>
    <w:rsid w:val="00B01B99"/>
    <w:rsid w:val="00B0272F"/>
    <w:rsid w:val="00B02CC7"/>
    <w:rsid w:val="00B02EBC"/>
    <w:rsid w:val="00B04769"/>
    <w:rsid w:val="00B05A6A"/>
    <w:rsid w:val="00B0646E"/>
    <w:rsid w:val="00B06BF9"/>
    <w:rsid w:val="00B06C8E"/>
    <w:rsid w:val="00B11AF4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26657"/>
    <w:rsid w:val="00B31838"/>
    <w:rsid w:val="00B32540"/>
    <w:rsid w:val="00B33114"/>
    <w:rsid w:val="00B33918"/>
    <w:rsid w:val="00B33A89"/>
    <w:rsid w:val="00B33B80"/>
    <w:rsid w:val="00B33ED2"/>
    <w:rsid w:val="00B37EAB"/>
    <w:rsid w:val="00B42C2E"/>
    <w:rsid w:val="00B4406A"/>
    <w:rsid w:val="00B4445B"/>
    <w:rsid w:val="00B46B17"/>
    <w:rsid w:val="00B52410"/>
    <w:rsid w:val="00B56870"/>
    <w:rsid w:val="00B5715B"/>
    <w:rsid w:val="00B60529"/>
    <w:rsid w:val="00B647EB"/>
    <w:rsid w:val="00B6636B"/>
    <w:rsid w:val="00B66B91"/>
    <w:rsid w:val="00B673A6"/>
    <w:rsid w:val="00B71C5E"/>
    <w:rsid w:val="00B7223B"/>
    <w:rsid w:val="00B7451C"/>
    <w:rsid w:val="00B75224"/>
    <w:rsid w:val="00B75D60"/>
    <w:rsid w:val="00B775B2"/>
    <w:rsid w:val="00B77FA4"/>
    <w:rsid w:val="00B802F4"/>
    <w:rsid w:val="00B84724"/>
    <w:rsid w:val="00B85149"/>
    <w:rsid w:val="00B852AB"/>
    <w:rsid w:val="00B86E8E"/>
    <w:rsid w:val="00B93E24"/>
    <w:rsid w:val="00B948F3"/>
    <w:rsid w:val="00B94C87"/>
    <w:rsid w:val="00B96D2F"/>
    <w:rsid w:val="00B97CBD"/>
    <w:rsid w:val="00BA02FC"/>
    <w:rsid w:val="00BA1632"/>
    <w:rsid w:val="00BA1D6F"/>
    <w:rsid w:val="00BA2EDA"/>
    <w:rsid w:val="00BA35D2"/>
    <w:rsid w:val="00BA39D5"/>
    <w:rsid w:val="00BA43D6"/>
    <w:rsid w:val="00BA470B"/>
    <w:rsid w:val="00BA4977"/>
    <w:rsid w:val="00BA5D43"/>
    <w:rsid w:val="00BA6A9E"/>
    <w:rsid w:val="00BA6D4D"/>
    <w:rsid w:val="00BA6E83"/>
    <w:rsid w:val="00BA74FA"/>
    <w:rsid w:val="00BB1ACF"/>
    <w:rsid w:val="00BB3484"/>
    <w:rsid w:val="00BB41A2"/>
    <w:rsid w:val="00BB7531"/>
    <w:rsid w:val="00BB799C"/>
    <w:rsid w:val="00BC072F"/>
    <w:rsid w:val="00BC19F1"/>
    <w:rsid w:val="00BC25EE"/>
    <w:rsid w:val="00BC281E"/>
    <w:rsid w:val="00BC35B3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6F45"/>
    <w:rsid w:val="00BF0000"/>
    <w:rsid w:val="00BF0AD8"/>
    <w:rsid w:val="00BF4C71"/>
    <w:rsid w:val="00BF4E10"/>
    <w:rsid w:val="00BF5786"/>
    <w:rsid w:val="00BF640E"/>
    <w:rsid w:val="00C01708"/>
    <w:rsid w:val="00C06FC1"/>
    <w:rsid w:val="00C11927"/>
    <w:rsid w:val="00C124EC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31BD"/>
    <w:rsid w:val="00C233C4"/>
    <w:rsid w:val="00C23F06"/>
    <w:rsid w:val="00C31C7C"/>
    <w:rsid w:val="00C32102"/>
    <w:rsid w:val="00C32DC3"/>
    <w:rsid w:val="00C33806"/>
    <w:rsid w:val="00C352C1"/>
    <w:rsid w:val="00C36054"/>
    <w:rsid w:val="00C4002C"/>
    <w:rsid w:val="00C40815"/>
    <w:rsid w:val="00C41569"/>
    <w:rsid w:val="00C42DD7"/>
    <w:rsid w:val="00C446FE"/>
    <w:rsid w:val="00C457F1"/>
    <w:rsid w:val="00C45CB0"/>
    <w:rsid w:val="00C511CF"/>
    <w:rsid w:val="00C51C3F"/>
    <w:rsid w:val="00C52C35"/>
    <w:rsid w:val="00C544DB"/>
    <w:rsid w:val="00C57FEA"/>
    <w:rsid w:val="00C60486"/>
    <w:rsid w:val="00C626B5"/>
    <w:rsid w:val="00C62A1E"/>
    <w:rsid w:val="00C648FE"/>
    <w:rsid w:val="00C66A5A"/>
    <w:rsid w:val="00C66B3F"/>
    <w:rsid w:val="00C67674"/>
    <w:rsid w:val="00C726A1"/>
    <w:rsid w:val="00C758D3"/>
    <w:rsid w:val="00C77451"/>
    <w:rsid w:val="00C80D88"/>
    <w:rsid w:val="00C812DE"/>
    <w:rsid w:val="00C82738"/>
    <w:rsid w:val="00C853D7"/>
    <w:rsid w:val="00C86D6D"/>
    <w:rsid w:val="00C8767F"/>
    <w:rsid w:val="00C87C6F"/>
    <w:rsid w:val="00C90EF4"/>
    <w:rsid w:val="00C92AF2"/>
    <w:rsid w:val="00C9402D"/>
    <w:rsid w:val="00C95126"/>
    <w:rsid w:val="00CA0144"/>
    <w:rsid w:val="00CA16D4"/>
    <w:rsid w:val="00CA1CFB"/>
    <w:rsid w:val="00CA229B"/>
    <w:rsid w:val="00CA297D"/>
    <w:rsid w:val="00CA305C"/>
    <w:rsid w:val="00CA3178"/>
    <w:rsid w:val="00CA40B0"/>
    <w:rsid w:val="00CA7F1C"/>
    <w:rsid w:val="00CB0EA2"/>
    <w:rsid w:val="00CB37EF"/>
    <w:rsid w:val="00CB58CE"/>
    <w:rsid w:val="00CB7579"/>
    <w:rsid w:val="00CB7E91"/>
    <w:rsid w:val="00CC2F0D"/>
    <w:rsid w:val="00CC4726"/>
    <w:rsid w:val="00CC4FAB"/>
    <w:rsid w:val="00CC5044"/>
    <w:rsid w:val="00CC52D7"/>
    <w:rsid w:val="00CD2ACC"/>
    <w:rsid w:val="00CD3405"/>
    <w:rsid w:val="00CD4C27"/>
    <w:rsid w:val="00CD5063"/>
    <w:rsid w:val="00CD556B"/>
    <w:rsid w:val="00CE06B0"/>
    <w:rsid w:val="00CE0ED1"/>
    <w:rsid w:val="00CE1DEE"/>
    <w:rsid w:val="00CF0FE8"/>
    <w:rsid w:val="00CF2736"/>
    <w:rsid w:val="00CF2EAF"/>
    <w:rsid w:val="00CF399C"/>
    <w:rsid w:val="00CF3D3B"/>
    <w:rsid w:val="00CF43AE"/>
    <w:rsid w:val="00CF4A85"/>
    <w:rsid w:val="00CF4BC3"/>
    <w:rsid w:val="00CF78A4"/>
    <w:rsid w:val="00D00254"/>
    <w:rsid w:val="00D02533"/>
    <w:rsid w:val="00D029A1"/>
    <w:rsid w:val="00D037DA"/>
    <w:rsid w:val="00D04927"/>
    <w:rsid w:val="00D10B5F"/>
    <w:rsid w:val="00D10D4D"/>
    <w:rsid w:val="00D1245C"/>
    <w:rsid w:val="00D14389"/>
    <w:rsid w:val="00D14829"/>
    <w:rsid w:val="00D14918"/>
    <w:rsid w:val="00D16EF3"/>
    <w:rsid w:val="00D20CF4"/>
    <w:rsid w:val="00D218A5"/>
    <w:rsid w:val="00D222AE"/>
    <w:rsid w:val="00D30602"/>
    <w:rsid w:val="00D319DE"/>
    <w:rsid w:val="00D31FAC"/>
    <w:rsid w:val="00D33F50"/>
    <w:rsid w:val="00D35355"/>
    <w:rsid w:val="00D400F6"/>
    <w:rsid w:val="00D418F5"/>
    <w:rsid w:val="00D4253C"/>
    <w:rsid w:val="00D43FDF"/>
    <w:rsid w:val="00D45157"/>
    <w:rsid w:val="00D50AE7"/>
    <w:rsid w:val="00D51333"/>
    <w:rsid w:val="00D52C58"/>
    <w:rsid w:val="00D55F95"/>
    <w:rsid w:val="00D57C7B"/>
    <w:rsid w:val="00D61CE5"/>
    <w:rsid w:val="00D61DA4"/>
    <w:rsid w:val="00D62D2A"/>
    <w:rsid w:val="00D632FF"/>
    <w:rsid w:val="00D657EC"/>
    <w:rsid w:val="00D66218"/>
    <w:rsid w:val="00D679EB"/>
    <w:rsid w:val="00D70B90"/>
    <w:rsid w:val="00D722BD"/>
    <w:rsid w:val="00D74DFA"/>
    <w:rsid w:val="00D74E5F"/>
    <w:rsid w:val="00D750F8"/>
    <w:rsid w:val="00D75641"/>
    <w:rsid w:val="00D76046"/>
    <w:rsid w:val="00D76BA8"/>
    <w:rsid w:val="00D82EE7"/>
    <w:rsid w:val="00D86C3D"/>
    <w:rsid w:val="00D87747"/>
    <w:rsid w:val="00D928F1"/>
    <w:rsid w:val="00D93C8B"/>
    <w:rsid w:val="00D95AEF"/>
    <w:rsid w:val="00D95F44"/>
    <w:rsid w:val="00D9719B"/>
    <w:rsid w:val="00DA1769"/>
    <w:rsid w:val="00DA2961"/>
    <w:rsid w:val="00DA3622"/>
    <w:rsid w:val="00DA528A"/>
    <w:rsid w:val="00DA6FDD"/>
    <w:rsid w:val="00DA72A9"/>
    <w:rsid w:val="00DB0104"/>
    <w:rsid w:val="00DB0497"/>
    <w:rsid w:val="00DB306B"/>
    <w:rsid w:val="00DB4515"/>
    <w:rsid w:val="00DB4B19"/>
    <w:rsid w:val="00DB7DF5"/>
    <w:rsid w:val="00DC077C"/>
    <w:rsid w:val="00DC1593"/>
    <w:rsid w:val="00DC7CE8"/>
    <w:rsid w:val="00DD05B9"/>
    <w:rsid w:val="00DD0DC8"/>
    <w:rsid w:val="00DD4D6D"/>
    <w:rsid w:val="00DD6B0B"/>
    <w:rsid w:val="00DD7B96"/>
    <w:rsid w:val="00DE0140"/>
    <w:rsid w:val="00DE0814"/>
    <w:rsid w:val="00DE0DF7"/>
    <w:rsid w:val="00DE76E9"/>
    <w:rsid w:val="00DF1E77"/>
    <w:rsid w:val="00DF2485"/>
    <w:rsid w:val="00DF2666"/>
    <w:rsid w:val="00DF4A0D"/>
    <w:rsid w:val="00DF665C"/>
    <w:rsid w:val="00DF7B5C"/>
    <w:rsid w:val="00E00FE0"/>
    <w:rsid w:val="00E010FB"/>
    <w:rsid w:val="00E02FFE"/>
    <w:rsid w:val="00E06CB2"/>
    <w:rsid w:val="00E16423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361EC"/>
    <w:rsid w:val="00E41DF9"/>
    <w:rsid w:val="00E4378C"/>
    <w:rsid w:val="00E45869"/>
    <w:rsid w:val="00E45CD3"/>
    <w:rsid w:val="00E45D43"/>
    <w:rsid w:val="00E45E5B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1B2"/>
    <w:rsid w:val="00E65340"/>
    <w:rsid w:val="00E65DA0"/>
    <w:rsid w:val="00E66A53"/>
    <w:rsid w:val="00E66C30"/>
    <w:rsid w:val="00E66D43"/>
    <w:rsid w:val="00E67466"/>
    <w:rsid w:val="00E67C54"/>
    <w:rsid w:val="00E701D8"/>
    <w:rsid w:val="00E704EB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6EFE"/>
    <w:rsid w:val="00E97799"/>
    <w:rsid w:val="00EA076E"/>
    <w:rsid w:val="00EA3857"/>
    <w:rsid w:val="00EA42DE"/>
    <w:rsid w:val="00EA45CA"/>
    <w:rsid w:val="00EA4843"/>
    <w:rsid w:val="00EB1F8E"/>
    <w:rsid w:val="00EB29CB"/>
    <w:rsid w:val="00EB2A8D"/>
    <w:rsid w:val="00EB2CA5"/>
    <w:rsid w:val="00EC04CC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093"/>
    <w:rsid w:val="00ED7D21"/>
    <w:rsid w:val="00EE1498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863"/>
    <w:rsid w:val="00F01D66"/>
    <w:rsid w:val="00F0319E"/>
    <w:rsid w:val="00F0345D"/>
    <w:rsid w:val="00F04A03"/>
    <w:rsid w:val="00F05A4C"/>
    <w:rsid w:val="00F10C24"/>
    <w:rsid w:val="00F12E98"/>
    <w:rsid w:val="00F21F39"/>
    <w:rsid w:val="00F237A9"/>
    <w:rsid w:val="00F237D0"/>
    <w:rsid w:val="00F30301"/>
    <w:rsid w:val="00F30655"/>
    <w:rsid w:val="00F31C82"/>
    <w:rsid w:val="00F3235E"/>
    <w:rsid w:val="00F33480"/>
    <w:rsid w:val="00F409C8"/>
    <w:rsid w:val="00F40CDC"/>
    <w:rsid w:val="00F417DF"/>
    <w:rsid w:val="00F41CF6"/>
    <w:rsid w:val="00F43D34"/>
    <w:rsid w:val="00F44FE2"/>
    <w:rsid w:val="00F453FD"/>
    <w:rsid w:val="00F50439"/>
    <w:rsid w:val="00F51AC2"/>
    <w:rsid w:val="00F52246"/>
    <w:rsid w:val="00F52878"/>
    <w:rsid w:val="00F54B06"/>
    <w:rsid w:val="00F6687F"/>
    <w:rsid w:val="00F7153F"/>
    <w:rsid w:val="00F720EB"/>
    <w:rsid w:val="00F7237F"/>
    <w:rsid w:val="00F7327D"/>
    <w:rsid w:val="00F73CC4"/>
    <w:rsid w:val="00F76406"/>
    <w:rsid w:val="00F77871"/>
    <w:rsid w:val="00F815B4"/>
    <w:rsid w:val="00F81B08"/>
    <w:rsid w:val="00F82E7B"/>
    <w:rsid w:val="00F84601"/>
    <w:rsid w:val="00F84D2D"/>
    <w:rsid w:val="00F86A03"/>
    <w:rsid w:val="00F87DE2"/>
    <w:rsid w:val="00F87EB3"/>
    <w:rsid w:val="00F90EBB"/>
    <w:rsid w:val="00F91015"/>
    <w:rsid w:val="00F91289"/>
    <w:rsid w:val="00F91C39"/>
    <w:rsid w:val="00F9396F"/>
    <w:rsid w:val="00F97EA7"/>
    <w:rsid w:val="00FA1533"/>
    <w:rsid w:val="00FA2893"/>
    <w:rsid w:val="00FA2A74"/>
    <w:rsid w:val="00FA4EC4"/>
    <w:rsid w:val="00FA56F8"/>
    <w:rsid w:val="00FA599B"/>
    <w:rsid w:val="00FA6E76"/>
    <w:rsid w:val="00FA6F80"/>
    <w:rsid w:val="00FA7A32"/>
    <w:rsid w:val="00FB1D32"/>
    <w:rsid w:val="00FB5063"/>
    <w:rsid w:val="00FB5368"/>
    <w:rsid w:val="00FB5848"/>
    <w:rsid w:val="00FB5A95"/>
    <w:rsid w:val="00FB6452"/>
    <w:rsid w:val="00FB671B"/>
    <w:rsid w:val="00FB752F"/>
    <w:rsid w:val="00FB7AD4"/>
    <w:rsid w:val="00FC274C"/>
    <w:rsid w:val="00FC41A1"/>
    <w:rsid w:val="00FC688A"/>
    <w:rsid w:val="00FC733B"/>
    <w:rsid w:val="00FD063A"/>
    <w:rsid w:val="00FD3A70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18A3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51D0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51D0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51D0"/>
    <w:rPr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8A62EF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24E1B-6593-4991-AB88-54B0B9294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1740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12156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2019-07-22T05:59:00Z</cp:lastPrinted>
  <dcterms:created xsi:type="dcterms:W3CDTF">2019-07-22T06:03:00Z</dcterms:created>
  <dcterms:modified xsi:type="dcterms:W3CDTF">2019-07-22T06:04:00Z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-68753277</vt:i4>
  </property>
</Properties>
</file>