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Pr="00B84C2C" w:rsidRDefault="00736BC4" w:rsidP="00736BC4">
      <w:pPr>
        <w:jc w:val="right"/>
        <w:rPr>
          <w:i/>
        </w:rPr>
      </w:pPr>
      <w:r>
        <w:rPr>
          <w:b/>
        </w:rPr>
        <w:t xml:space="preserve">Załącznik nr </w:t>
      </w:r>
      <w:r w:rsidR="00344544">
        <w:rPr>
          <w:b/>
        </w:rPr>
        <w:t>5</w:t>
      </w:r>
      <w:r>
        <w:rPr>
          <w:b/>
        </w:rPr>
        <w:t xml:space="preserve"> </w:t>
      </w:r>
      <w:r w:rsidRPr="00A52FD9">
        <w:rPr>
          <w:b/>
        </w:rPr>
        <w:t xml:space="preserve">do </w:t>
      </w:r>
      <w:r>
        <w:rPr>
          <w:b/>
        </w:rPr>
        <w:t>zapytania ofertowego</w:t>
      </w: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 xml:space="preserve">rozporządzenia Parlamentu Europejskiego i Rady (UE) 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oraz uchylenia dyrektywy 95/46/WE (ogólne rozporządzenie o ochronie danych) (Dz. U. UE L z 2016 r. Nr 119 poz. 1 i z 2018 r. Nr 127 poz. 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Pr="00D03DAB" w:rsidRDefault="00736BC4" w:rsidP="00736BC4">
      <w:pPr>
        <w:ind w:left="4248" w:firstLine="708"/>
      </w:pPr>
      <w:r w:rsidRPr="00D03DAB">
        <w:t>...........................................................</w:t>
      </w:r>
    </w:p>
    <w:p w:rsidR="00736BC4" w:rsidRPr="00D03DAB" w:rsidRDefault="00736BC4" w:rsidP="00736BC4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736BC4" w:rsidRPr="00D03DAB" w:rsidRDefault="00736BC4" w:rsidP="00736BC4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736BC4" w:rsidRPr="00685428" w:rsidRDefault="00736BC4" w:rsidP="00736BC4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F20F69">
      <w:headerReference w:type="default" r:id="rId8"/>
      <w:pgSz w:w="11906" w:h="16838"/>
      <w:pgMar w:top="1950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Arial"/>
    <w:charset w:val="EE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9052E7" w:rsidRDefault="009052E7" w:rsidP="009052E7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D53CBA">
      <w:rPr>
        <w:noProof/>
        <w:lang w:eastAsia="pl-PL"/>
      </w:rPr>
      <w:drawing>
        <wp:inline distT="0" distB="0" distL="0" distR="0">
          <wp:extent cx="6096000" cy="622300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0" cy="6223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E70B6" w:rsidRPr="00415B30" w:rsidRDefault="009052E7" w:rsidP="009052E7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C7288A" w:rsidRPr="00C7288A">
      <w:rPr>
        <w:rFonts w:ascii="Times New Roman" w:hAnsi="Times New Roman" w:cs="Times New Roman"/>
        <w:b/>
        <w:i/>
        <w:iCs/>
        <w:sz w:val="16"/>
        <w:szCs w:val="16"/>
      </w:rPr>
      <w:t>Dostawa infrastruktury na potrzeby zagospodarowania placu rekreacyjnego oraz budowy placu zabaw przy obiekcie żłobkowym w m. Gwiazdowo, gm. Sławno</w:t>
    </w:r>
    <w:r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41"/>
  </w:num>
  <w:num w:numId="4">
    <w:abstractNumId w:val="38"/>
  </w:num>
  <w:num w:numId="5">
    <w:abstractNumId w:val="31"/>
  </w:num>
  <w:num w:numId="6">
    <w:abstractNumId w:val="22"/>
  </w:num>
  <w:num w:numId="7">
    <w:abstractNumId w:val="4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43"/>
  </w:num>
  <w:num w:numId="11">
    <w:abstractNumId w:val="34"/>
  </w:num>
  <w:num w:numId="12">
    <w:abstractNumId w:val="26"/>
  </w:num>
  <w:num w:numId="13">
    <w:abstractNumId w:val="30"/>
  </w:num>
  <w:num w:numId="14">
    <w:abstractNumId w:val="40"/>
  </w:num>
  <w:num w:numId="15">
    <w:abstractNumId w:val="36"/>
  </w:num>
  <w:num w:numId="16">
    <w:abstractNumId w:val="42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39"/>
  </w:num>
  <w:num w:numId="27">
    <w:abstractNumId w:val="44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7"/>
  </w:num>
  <w:num w:numId="34">
    <w:abstractNumId w:val="33"/>
  </w:num>
  <w:num w:numId="35">
    <w:abstractNumId w:val="18"/>
  </w:num>
  <w:num w:numId="36">
    <w:abstractNumId w:val="32"/>
  </w:num>
  <w:num w:numId="37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B94"/>
    <w:rsid w:val="00131DF2"/>
    <w:rsid w:val="0015537C"/>
    <w:rsid w:val="001567C8"/>
    <w:rsid w:val="001770DA"/>
    <w:rsid w:val="001C561B"/>
    <w:rsid w:val="001D10A2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90455"/>
    <w:rsid w:val="0029598A"/>
    <w:rsid w:val="002A2439"/>
    <w:rsid w:val="002A3E3C"/>
    <w:rsid w:val="002A3EE9"/>
    <w:rsid w:val="002C61ED"/>
    <w:rsid w:val="002E7A44"/>
    <w:rsid w:val="0031002E"/>
    <w:rsid w:val="00323284"/>
    <w:rsid w:val="00325656"/>
    <w:rsid w:val="00335F7F"/>
    <w:rsid w:val="00344544"/>
    <w:rsid w:val="0036280B"/>
    <w:rsid w:val="00366707"/>
    <w:rsid w:val="00382A25"/>
    <w:rsid w:val="00385710"/>
    <w:rsid w:val="00390910"/>
    <w:rsid w:val="003D362F"/>
    <w:rsid w:val="003E4B18"/>
    <w:rsid w:val="003F6821"/>
    <w:rsid w:val="00401DB2"/>
    <w:rsid w:val="004021AD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4A1A"/>
    <w:rsid w:val="007B785A"/>
    <w:rsid w:val="007F5FAA"/>
    <w:rsid w:val="008A3311"/>
    <w:rsid w:val="008A4469"/>
    <w:rsid w:val="008C0475"/>
    <w:rsid w:val="008C467E"/>
    <w:rsid w:val="008C54AC"/>
    <w:rsid w:val="00901F0F"/>
    <w:rsid w:val="009052E7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B04954"/>
    <w:rsid w:val="00B04F11"/>
    <w:rsid w:val="00B1427D"/>
    <w:rsid w:val="00B24F67"/>
    <w:rsid w:val="00B40E2A"/>
    <w:rsid w:val="00B41F10"/>
    <w:rsid w:val="00B669D9"/>
    <w:rsid w:val="00B874C0"/>
    <w:rsid w:val="00B919A3"/>
    <w:rsid w:val="00B93D4D"/>
    <w:rsid w:val="00BA02DB"/>
    <w:rsid w:val="00BC5832"/>
    <w:rsid w:val="00BD1F29"/>
    <w:rsid w:val="00BE219B"/>
    <w:rsid w:val="00BE3A3E"/>
    <w:rsid w:val="00BE70B6"/>
    <w:rsid w:val="00C27344"/>
    <w:rsid w:val="00C3236A"/>
    <w:rsid w:val="00C42C8D"/>
    <w:rsid w:val="00C63DE3"/>
    <w:rsid w:val="00C6547A"/>
    <w:rsid w:val="00C67358"/>
    <w:rsid w:val="00C721F9"/>
    <w:rsid w:val="00C7288A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9CC65-9115-4C07-94B5-4C2BA7590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8</cp:revision>
  <cp:lastPrinted>2018-08-21T09:54:00Z</cp:lastPrinted>
  <dcterms:created xsi:type="dcterms:W3CDTF">2019-05-27T08:44:00Z</dcterms:created>
  <dcterms:modified xsi:type="dcterms:W3CDTF">2019-07-19T08:38:00Z</dcterms:modified>
</cp:coreProperties>
</file>